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5E5B" w:rsidRPr="008D0AE0" w:rsidRDefault="000C1974">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s1026" type="#_x0000_t75" alt="rok" style="position:absolute;margin-left:200.45pt;margin-top:10.45pt;width:117.05pt;height:113.55pt;z-index:1;visibility:visible;mso-wrap-edited:f;mso-width-percent:0;mso-height-percent:0;mso-position-horizontal-relative:margin;mso-position-vertical-relative:margin;mso-width-percent:0;mso-height-percent:0">
            <v:imagedata r:id="rId7" o:title="logo"/>
            <w10:wrap type="square" anchorx="margin" anchory="margin"/>
          </v:shape>
        </w:pict>
      </w:r>
    </w:p>
    <w:p w:rsidR="00EC5723" w:rsidRPr="008D0AE0" w:rsidRDefault="00EC5723" w:rsidP="00EC5723">
      <w:pPr>
        <w:jc w:val="center"/>
        <w:rPr>
          <w:sz w:val="144"/>
          <w:szCs w:val="144"/>
        </w:rPr>
      </w:pPr>
    </w:p>
    <w:p w:rsidR="00EC5723" w:rsidRPr="008D0AE0" w:rsidRDefault="00EC5723" w:rsidP="00EC5723">
      <w:pPr>
        <w:jc w:val="center"/>
        <w:rPr>
          <w:sz w:val="144"/>
          <w:szCs w:val="144"/>
        </w:rPr>
      </w:pPr>
    </w:p>
    <w:p w:rsidR="00EC5723" w:rsidRPr="008D0AE0" w:rsidRDefault="00EC5723" w:rsidP="00EC5723">
      <w:pPr>
        <w:jc w:val="center"/>
      </w:pPr>
      <w:r w:rsidRPr="008D0AE0">
        <w:rPr>
          <w:sz w:val="144"/>
          <w:szCs w:val="144"/>
        </w:rPr>
        <w:t>STATUT</w:t>
      </w:r>
    </w:p>
    <w:p w:rsidR="00EC5723" w:rsidRPr="008D0AE0" w:rsidRDefault="00EC5723" w:rsidP="00EC5723">
      <w:pPr>
        <w:pStyle w:val="Normalny2"/>
      </w:pPr>
    </w:p>
    <w:p w:rsidR="00EC5723" w:rsidRPr="008D0AE0" w:rsidRDefault="00EC5723" w:rsidP="00EC5723">
      <w:pPr>
        <w:pStyle w:val="Normalny2"/>
        <w:rPr>
          <w:rFonts w:ascii="Times New Roman" w:hAnsi="Times New Roman"/>
          <w:sz w:val="28"/>
          <w:szCs w:val="28"/>
        </w:rPr>
      </w:pPr>
    </w:p>
    <w:p w:rsidR="00EC5723" w:rsidRPr="008D0AE0" w:rsidRDefault="00EC5723" w:rsidP="00EC5723">
      <w:pPr>
        <w:pStyle w:val="Normalny2"/>
        <w:rPr>
          <w:rFonts w:ascii="Times New Roman" w:hAnsi="Times New Roman"/>
          <w:sz w:val="28"/>
          <w:szCs w:val="28"/>
        </w:rPr>
      </w:pPr>
    </w:p>
    <w:p w:rsidR="00EC5723" w:rsidRPr="008D0AE0" w:rsidRDefault="00EC5723" w:rsidP="00EC5723">
      <w:pPr>
        <w:pStyle w:val="Normalny2"/>
        <w:rPr>
          <w:rFonts w:ascii="Times New Roman" w:hAnsi="Times New Roman"/>
          <w:sz w:val="28"/>
          <w:szCs w:val="28"/>
        </w:rPr>
      </w:pPr>
    </w:p>
    <w:p w:rsidR="00EC5723" w:rsidRPr="008D0AE0" w:rsidRDefault="00EC5723" w:rsidP="00EC5723">
      <w:pPr>
        <w:jc w:val="center"/>
        <w:rPr>
          <w:sz w:val="72"/>
          <w:szCs w:val="72"/>
        </w:rPr>
      </w:pPr>
      <w:r w:rsidRPr="008D0AE0">
        <w:rPr>
          <w:sz w:val="72"/>
          <w:szCs w:val="72"/>
        </w:rPr>
        <w:t>Szkoły Podstawowej Nr 7</w:t>
      </w:r>
    </w:p>
    <w:p w:rsidR="00EC5723" w:rsidRPr="008D0AE0" w:rsidRDefault="00EC5723" w:rsidP="00EC5723">
      <w:pPr>
        <w:pStyle w:val="Normalny2"/>
        <w:rPr>
          <w:rFonts w:ascii="Times New Roman" w:hAnsi="Times New Roman"/>
          <w:sz w:val="72"/>
          <w:szCs w:val="72"/>
        </w:rPr>
      </w:pPr>
    </w:p>
    <w:p w:rsidR="00EC5723" w:rsidRPr="008D0AE0" w:rsidRDefault="00EC5723" w:rsidP="00EC5723">
      <w:pPr>
        <w:jc w:val="center"/>
      </w:pPr>
      <w:r w:rsidRPr="008D0AE0">
        <w:rPr>
          <w:rStyle w:val="Domylnaczcionkaakapitu2"/>
          <w:sz w:val="72"/>
          <w:szCs w:val="72"/>
        </w:rPr>
        <w:t xml:space="preserve">im. Ziemi Warmińskiej </w:t>
      </w:r>
    </w:p>
    <w:p w:rsidR="00EC5723" w:rsidRPr="008D0AE0" w:rsidRDefault="00EC5723" w:rsidP="00EC5723">
      <w:pPr>
        <w:jc w:val="center"/>
        <w:rPr>
          <w:rStyle w:val="Domylnaczcionkaakapitu2"/>
          <w:sz w:val="72"/>
          <w:szCs w:val="72"/>
        </w:rPr>
      </w:pPr>
      <w:r w:rsidRPr="008D0AE0">
        <w:t xml:space="preserve">      </w:t>
      </w:r>
    </w:p>
    <w:p w:rsidR="00EC5723" w:rsidRPr="008D0AE0" w:rsidRDefault="00EC5723" w:rsidP="00EC5723">
      <w:pPr>
        <w:jc w:val="center"/>
        <w:rPr>
          <w:b/>
          <w:sz w:val="72"/>
          <w:szCs w:val="72"/>
        </w:rPr>
      </w:pPr>
      <w:r w:rsidRPr="008D0AE0">
        <w:rPr>
          <w:rStyle w:val="Domylnaczcionkaakapitu2"/>
          <w:sz w:val="72"/>
          <w:szCs w:val="72"/>
        </w:rPr>
        <w:t xml:space="preserve"> w Olsztynie</w:t>
      </w:r>
    </w:p>
    <w:p w:rsidR="00EC5723" w:rsidRPr="008D0AE0" w:rsidRDefault="00EC5723" w:rsidP="00EC5723">
      <w:pPr>
        <w:pStyle w:val="Normalny2"/>
        <w:rPr>
          <w:rFonts w:ascii="Times New Roman" w:hAnsi="Times New Roman"/>
          <w:b/>
          <w:sz w:val="72"/>
          <w:szCs w:val="72"/>
        </w:rPr>
      </w:pPr>
    </w:p>
    <w:p w:rsidR="00EC5723" w:rsidRPr="008D0AE0" w:rsidRDefault="00EC5723" w:rsidP="00EC5723">
      <w:pPr>
        <w:pStyle w:val="Normalny2"/>
        <w:rPr>
          <w:rFonts w:ascii="Cambria" w:hAnsi="Cambria" w:cs="Cambria"/>
        </w:rPr>
      </w:pPr>
    </w:p>
    <w:p w:rsidR="00EC5723" w:rsidRPr="008D0AE0" w:rsidRDefault="00EC5723" w:rsidP="00EC5723">
      <w:pPr>
        <w:pStyle w:val="Normalny2"/>
        <w:rPr>
          <w:rFonts w:ascii="Cambria" w:hAnsi="Cambria" w:cs="Cambria"/>
        </w:rPr>
      </w:pPr>
    </w:p>
    <w:p w:rsidR="00EC5723" w:rsidRPr="008D0AE0" w:rsidRDefault="00EC5723" w:rsidP="00EC5723">
      <w:pPr>
        <w:pStyle w:val="Normalny2"/>
        <w:rPr>
          <w:rFonts w:ascii="Cambria" w:hAnsi="Cambria" w:cs="Cambria"/>
        </w:rPr>
      </w:pPr>
    </w:p>
    <w:p w:rsidR="00EC5723" w:rsidRPr="008D0AE0" w:rsidRDefault="00EC5723" w:rsidP="00EC5723">
      <w:pPr>
        <w:pStyle w:val="Normalny2"/>
        <w:rPr>
          <w:rFonts w:ascii="Cambria" w:hAnsi="Cambria" w:cs="Cambria"/>
        </w:rPr>
      </w:pPr>
    </w:p>
    <w:p w:rsidR="00EC5723" w:rsidRPr="008D0AE0" w:rsidRDefault="00EC5723" w:rsidP="00EC5723">
      <w:pPr>
        <w:pStyle w:val="Normalny2"/>
        <w:rPr>
          <w:rFonts w:ascii="Cambria" w:hAnsi="Cambria" w:cs="Cambria"/>
        </w:rPr>
      </w:pPr>
    </w:p>
    <w:p w:rsidR="00EC5723" w:rsidRPr="008D0AE0" w:rsidRDefault="00EC5723" w:rsidP="00EC5723">
      <w:pPr>
        <w:pStyle w:val="Normalny2"/>
        <w:rPr>
          <w:rFonts w:ascii="Cambria" w:hAnsi="Cambria" w:cs="Cambria"/>
        </w:rPr>
      </w:pPr>
    </w:p>
    <w:p w:rsidR="00EC5723" w:rsidRPr="008D0AE0" w:rsidRDefault="00EC5723" w:rsidP="00EC5723">
      <w:pPr>
        <w:pStyle w:val="Normalny2"/>
        <w:rPr>
          <w:rFonts w:ascii="Cambria" w:hAnsi="Cambria" w:cs="Cambria"/>
        </w:rPr>
      </w:pPr>
    </w:p>
    <w:p w:rsidR="00EC5723" w:rsidRPr="008D0AE0" w:rsidRDefault="00EC5723" w:rsidP="00EC5723">
      <w:pPr>
        <w:pStyle w:val="Normalny2"/>
        <w:rPr>
          <w:rFonts w:ascii="Cambria" w:hAnsi="Cambria" w:cs="Cambria"/>
        </w:rPr>
      </w:pPr>
    </w:p>
    <w:p w:rsidR="00EC5723" w:rsidRPr="008D0AE0" w:rsidRDefault="00EC5723" w:rsidP="00EC5723">
      <w:pPr>
        <w:pStyle w:val="Normalny2"/>
        <w:rPr>
          <w:rFonts w:ascii="Cambria" w:hAnsi="Cambria" w:cs="Cambria"/>
        </w:rPr>
      </w:pPr>
    </w:p>
    <w:p w:rsidR="00EC5723" w:rsidRPr="008D0AE0" w:rsidRDefault="00EC5723" w:rsidP="00EC5723">
      <w:pPr>
        <w:pStyle w:val="Normalny2"/>
        <w:rPr>
          <w:rFonts w:ascii="Cambria" w:hAnsi="Cambria" w:cs="Cambria"/>
        </w:rPr>
      </w:pPr>
    </w:p>
    <w:p w:rsidR="00EC5723" w:rsidRPr="008D0AE0" w:rsidRDefault="00EC5723" w:rsidP="00EC5723">
      <w:pPr>
        <w:pStyle w:val="Normalny2"/>
        <w:rPr>
          <w:rFonts w:ascii="Cambria" w:hAnsi="Cambria" w:cs="Cambria"/>
        </w:rPr>
      </w:pPr>
    </w:p>
    <w:p w:rsidR="00EC5723" w:rsidRPr="008D0AE0" w:rsidRDefault="00EC5723" w:rsidP="00EC5723">
      <w:pPr>
        <w:pStyle w:val="Normalny2"/>
        <w:jc w:val="left"/>
        <w:rPr>
          <w:rFonts w:ascii="Cambria" w:hAnsi="Cambria" w:cs="Cambria"/>
        </w:rPr>
      </w:pPr>
    </w:p>
    <w:p w:rsidR="00EC5723" w:rsidRPr="008D0AE0" w:rsidRDefault="00EC5723" w:rsidP="00EC5723">
      <w:pPr>
        <w:pStyle w:val="Normalny2"/>
        <w:rPr>
          <w:rFonts w:ascii="Cambria" w:hAnsi="Cambria" w:cs="Cambria"/>
        </w:rPr>
      </w:pPr>
    </w:p>
    <w:p w:rsidR="00EC5723" w:rsidRPr="008D0AE0" w:rsidRDefault="00EC5723" w:rsidP="00EC5723">
      <w:r w:rsidRPr="008D0AE0">
        <w:rPr>
          <w:rStyle w:val="Nagwek6Znak"/>
          <w:rFonts w:eastAsia="Calibri"/>
        </w:rPr>
        <w:t>Spis treści:</w:t>
      </w:r>
    </w:p>
    <w:p w:rsidR="00EC5723" w:rsidRDefault="00EC5723" w:rsidP="00EC5723">
      <w:pPr>
        <w:pStyle w:val="Normalny2"/>
        <w:tabs>
          <w:tab w:val="right" w:leader="dot" w:pos="9406"/>
        </w:tabs>
        <w:spacing w:line="276" w:lineRule="auto"/>
        <w:jc w:val="left"/>
        <w:rPr>
          <w:rFonts w:ascii="Times New Roman" w:hAnsi="Times New Roman"/>
          <w:b/>
          <w:smallCaps/>
          <w:sz w:val="24"/>
          <w:szCs w:val="24"/>
        </w:rPr>
      </w:pPr>
    </w:p>
    <w:p w:rsidR="00EC5723" w:rsidRDefault="00EC5723" w:rsidP="00EC5723">
      <w:pPr>
        <w:pStyle w:val="Normalny2"/>
        <w:tabs>
          <w:tab w:val="right" w:leader="dot" w:pos="9406"/>
        </w:tabs>
        <w:spacing w:line="276" w:lineRule="auto"/>
        <w:jc w:val="left"/>
        <w:rPr>
          <w:rFonts w:ascii="Times New Roman" w:hAnsi="Times New Roman"/>
          <w:b/>
          <w:smallCaps/>
          <w:sz w:val="24"/>
          <w:szCs w:val="24"/>
        </w:rPr>
      </w:pPr>
    </w:p>
    <w:p w:rsidR="00EC5723" w:rsidRDefault="00EC5723" w:rsidP="00EC5723">
      <w:pPr>
        <w:pStyle w:val="Normalny2"/>
        <w:tabs>
          <w:tab w:val="right" w:leader="dot" w:pos="9406"/>
        </w:tabs>
        <w:spacing w:line="276" w:lineRule="auto"/>
        <w:jc w:val="left"/>
        <w:rPr>
          <w:rFonts w:ascii="Times New Roman" w:hAnsi="Times New Roman"/>
          <w:b/>
          <w:smallCaps/>
          <w:sz w:val="24"/>
          <w:szCs w:val="24"/>
        </w:rPr>
      </w:pPr>
    </w:p>
    <w:p w:rsidR="00EC5723" w:rsidRPr="00762976" w:rsidRDefault="00EC5723" w:rsidP="00EC5723">
      <w:pPr>
        <w:pStyle w:val="Spistreci21"/>
        <w:spacing w:before="120" w:after="120"/>
      </w:pPr>
      <w:proofErr w:type="gramStart"/>
      <w:r w:rsidRPr="00762976">
        <w:t>Rozdział  1</w:t>
      </w:r>
      <w:r>
        <w:t>.</w:t>
      </w:r>
      <w:proofErr w:type="gramEnd"/>
      <w:r w:rsidRPr="00762976">
        <w:t xml:space="preserve">   Informacje ogólne o szkole…………………………………………….3</w:t>
      </w:r>
    </w:p>
    <w:p w:rsidR="00EC5723" w:rsidRPr="00762976" w:rsidRDefault="00EC5723" w:rsidP="00EC5723">
      <w:pPr>
        <w:pStyle w:val="Spistreci21"/>
        <w:spacing w:before="120" w:after="120"/>
      </w:pPr>
      <w:proofErr w:type="gramStart"/>
      <w:r w:rsidRPr="00762976">
        <w:t>Rozdział  2</w:t>
      </w:r>
      <w:r>
        <w:t>.</w:t>
      </w:r>
      <w:proofErr w:type="gramEnd"/>
      <w:r w:rsidRPr="00762976">
        <w:t xml:space="preserve">   Cele i zadania szkoły……………………………………………………</w:t>
      </w:r>
      <w:r w:rsidRPr="00762976">
        <w:tab/>
      </w:r>
      <w:proofErr w:type="gramStart"/>
      <w:r w:rsidRPr="00762976">
        <w:t>..</w:t>
      </w:r>
      <w:proofErr w:type="gramEnd"/>
      <w:r w:rsidRPr="00762976">
        <w:t>4</w:t>
      </w:r>
    </w:p>
    <w:p w:rsidR="00EC5723" w:rsidRPr="00762976" w:rsidRDefault="00EC5723" w:rsidP="00EC5723">
      <w:pPr>
        <w:pStyle w:val="Spistreci21"/>
        <w:spacing w:before="120" w:after="120"/>
      </w:pPr>
      <w:proofErr w:type="gramStart"/>
      <w:r w:rsidRPr="00762976">
        <w:t>Rozdział  3</w:t>
      </w:r>
      <w:r>
        <w:t>.</w:t>
      </w:r>
      <w:proofErr w:type="gramEnd"/>
      <w:r w:rsidRPr="00762976">
        <w:t xml:space="preserve">   Zasady, formy i sposoby  udzielania pomocy psychologiczno-pedagogicznej w szkole…………………………………………………..</w:t>
      </w:r>
      <w:r w:rsidRPr="00762976">
        <w:tab/>
      </w:r>
      <w:proofErr w:type="gramStart"/>
      <w:r w:rsidRPr="00762976">
        <w:t>….</w:t>
      </w:r>
      <w:proofErr w:type="gramEnd"/>
      <w:r w:rsidRPr="00762976">
        <w:t>1</w:t>
      </w:r>
      <w:r>
        <w:t>3</w:t>
      </w:r>
    </w:p>
    <w:p w:rsidR="00EC5723" w:rsidRPr="00762976" w:rsidRDefault="00EC5723" w:rsidP="00EC5723">
      <w:pPr>
        <w:pStyle w:val="Spistreci21"/>
        <w:spacing w:before="120" w:after="120"/>
      </w:pPr>
      <w:proofErr w:type="gramStart"/>
      <w:r w:rsidRPr="00762976">
        <w:t>Rozdział  4</w:t>
      </w:r>
      <w:r>
        <w:t>.</w:t>
      </w:r>
      <w:proofErr w:type="gramEnd"/>
      <w:r w:rsidRPr="00762976">
        <w:t xml:space="preserve">   Organa szkoły oraz ich kompetencje………………………………...</w:t>
      </w:r>
      <w:r w:rsidRPr="00762976">
        <w:tab/>
        <w:t>2</w:t>
      </w:r>
      <w:r>
        <w:t>5</w:t>
      </w:r>
    </w:p>
    <w:p w:rsidR="00EC5723" w:rsidRPr="00762976" w:rsidRDefault="00EC5723" w:rsidP="00EC5723">
      <w:pPr>
        <w:pStyle w:val="Spistreci21"/>
        <w:spacing w:before="120" w:after="120"/>
      </w:pPr>
      <w:proofErr w:type="gramStart"/>
      <w:r w:rsidRPr="00762976">
        <w:t>Rozdział  5</w:t>
      </w:r>
      <w:r>
        <w:t>.</w:t>
      </w:r>
      <w:proofErr w:type="gramEnd"/>
      <w:r w:rsidRPr="00762976">
        <w:t xml:space="preserve">   Organizacja pra</w:t>
      </w:r>
      <w:r>
        <w:t>cy szkoły……………………………………………...</w:t>
      </w:r>
      <w:r>
        <w:tab/>
        <w:t>31</w:t>
      </w:r>
    </w:p>
    <w:p w:rsidR="00EC5723" w:rsidRPr="00762976" w:rsidRDefault="00EC5723" w:rsidP="00EC5723">
      <w:pPr>
        <w:pStyle w:val="Spistreci21"/>
        <w:spacing w:before="120" w:after="120"/>
      </w:pPr>
      <w:r w:rsidRPr="00762976">
        <w:t xml:space="preserve">Rozdział  </w:t>
      </w:r>
      <w:proofErr w:type="gramStart"/>
      <w:r w:rsidRPr="00762976">
        <w:t xml:space="preserve">6 </w:t>
      </w:r>
      <w:r>
        <w:t>.</w:t>
      </w:r>
      <w:proofErr w:type="gramEnd"/>
      <w:r w:rsidRPr="00762976">
        <w:t xml:space="preserve">  Zakres zadań nauczycieli i innych pracowników szkoły…………</w:t>
      </w:r>
      <w:r w:rsidRPr="00762976">
        <w:tab/>
      </w:r>
      <w:r>
        <w:t>43</w:t>
      </w:r>
    </w:p>
    <w:p w:rsidR="00EC5723" w:rsidRPr="00762976" w:rsidRDefault="00EC5723" w:rsidP="00EC5723">
      <w:pPr>
        <w:pStyle w:val="Spistreci21"/>
        <w:spacing w:before="120" w:after="120"/>
      </w:pPr>
      <w:proofErr w:type="gramStart"/>
      <w:r>
        <w:t>Rozdział  7.</w:t>
      </w:r>
      <w:proofErr w:type="gramEnd"/>
      <w:r w:rsidRPr="00762976">
        <w:t xml:space="preserve">  Szczegółowe warunki i sposób oceniania wewnątrzszkolnego   uczniów………………………………………………………………………</w:t>
      </w:r>
      <w:r w:rsidRPr="00762976">
        <w:tab/>
        <w:t>…</w:t>
      </w:r>
      <w:r>
        <w:t>...50</w:t>
      </w:r>
    </w:p>
    <w:p w:rsidR="00EC5723" w:rsidRPr="00762976" w:rsidRDefault="00EC5723" w:rsidP="00EC5723">
      <w:pPr>
        <w:pStyle w:val="Spistreci21"/>
        <w:spacing w:before="120" w:after="120"/>
      </w:pPr>
      <w:proofErr w:type="gramStart"/>
      <w:r w:rsidRPr="00762976">
        <w:t>Rozdział  8</w:t>
      </w:r>
      <w:r>
        <w:t>.</w:t>
      </w:r>
      <w:proofErr w:type="gramEnd"/>
      <w:r w:rsidRPr="00762976">
        <w:t xml:space="preserve">   Prawa i obowi</w:t>
      </w:r>
      <w:r>
        <w:t>ązki uczniów………………………………………………76</w:t>
      </w:r>
    </w:p>
    <w:p w:rsidR="00EC5723" w:rsidRPr="00762976" w:rsidRDefault="00EC5723" w:rsidP="00EC5723">
      <w:pPr>
        <w:pStyle w:val="Spistreci21"/>
        <w:spacing w:before="120" w:after="120"/>
      </w:pPr>
      <w:proofErr w:type="gramStart"/>
      <w:r>
        <w:t xml:space="preserve">Rozdział  </w:t>
      </w:r>
      <w:r w:rsidRPr="00762976">
        <w:t>9</w:t>
      </w:r>
      <w:r>
        <w:t>.</w:t>
      </w:r>
      <w:proofErr w:type="gramEnd"/>
      <w:r w:rsidRPr="00762976">
        <w:t xml:space="preserve">  Współdziałanie szkoły z rodzicami…………………………………</w:t>
      </w:r>
      <w:r>
        <w:t>….81</w:t>
      </w:r>
    </w:p>
    <w:p w:rsidR="00EC5723" w:rsidRPr="00762976" w:rsidRDefault="00EC5723" w:rsidP="00EC5723">
      <w:pPr>
        <w:pStyle w:val="Spistreci21"/>
        <w:spacing w:before="120" w:after="120"/>
      </w:pPr>
      <w:r w:rsidRPr="00762976">
        <w:t>Rozdział 10</w:t>
      </w:r>
      <w:r>
        <w:t>.</w:t>
      </w:r>
      <w:r w:rsidRPr="00762976">
        <w:t xml:space="preserve">  Ceremoni</w:t>
      </w:r>
      <w:r>
        <w:t>ał Szkolny………………………………………………………82</w:t>
      </w:r>
    </w:p>
    <w:p w:rsidR="00EC5723" w:rsidRPr="00762976" w:rsidRDefault="00EC5723" w:rsidP="00EC5723">
      <w:pPr>
        <w:pStyle w:val="Spistreci21"/>
        <w:spacing w:before="120" w:after="120"/>
      </w:pPr>
      <w:r w:rsidRPr="00762976">
        <w:t>Rozdział 11</w:t>
      </w:r>
      <w:r>
        <w:t>.</w:t>
      </w:r>
      <w:r w:rsidRPr="00762976">
        <w:t xml:space="preserve">  Postanowie</w:t>
      </w:r>
      <w:r>
        <w:t>nia Końcowe……………………………………………</w:t>
      </w:r>
      <w:proofErr w:type="gramStart"/>
      <w:r>
        <w:t>…….</w:t>
      </w:r>
      <w:proofErr w:type="gramEnd"/>
      <w:r>
        <w:t>84</w:t>
      </w:r>
    </w:p>
    <w:p w:rsidR="00EC5723" w:rsidRPr="00762976" w:rsidRDefault="00EC5723" w:rsidP="00EC5723">
      <w:pPr>
        <w:pStyle w:val="Normalny1"/>
        <w:tabs>
          <w:tab w:val="right" w:leader="dot" w:pos="9406"/>
        </w:tabs>
        <w:rPr>
          <w:rFonts w:ascii="Times New Roman" w:hAnsi="Times New Roman"/>
          <w:lang w:eastAsia="pl-PL"/>
        </w:rPr>
      </w:pPr>
    </w:p>
    <w:p w:rsidR="00EC5723" w:rsidRPr="00762976" w:rsidRDefault="00EC5723" w:rsidP="00EC5723">
      <w:pPr>
        <w:pStyle w:val="Normalny1"/>
        <w:tabs>
          <w:tab w:val="right" w:leader="dot" w:pos="9406"/>
        </w:tabs>
        <w:rPr>
          <w:rFonts w:ascii="Times New Roman" w:hAnsi="Times New Roman"/>
          <w:lang w:eastAsia="pl-PL"/>
        </w:rPr>
      </w:pPr>
    </w:p>
    <w:p w:rsidR="00EC5723" w:rsidRDefault="00EC5723" w:rsidP="00EC5723">
      <w:pPr>
        <w:pStyle w:val="Normalny2"/>
        <w:tabs>
          <w:tab w:val="right" w:leader="dot" w:pos="9406"/>
        </w:tabs>
        <w:spacing w:line="276" w:lineRule="auto"/>
        <w:jc w:val="left"/>
        <w:rPr>
          <w:rFonts w:ascii="Times New Roman" w:hAnsi="Times New Roman"/>
          <w:b/>
          <w:smallCaps/>
          <w:sz w:val="24"/>
          <w:szCs w:val="24"/>
        </w:rPr>
      </w:pPr>
    </w:p>
    <w:p w:rsidR="00EC5723" w:rsidRDefault="00EC5723" w:rsidP="00EC5723">
      <w:pPr>
        <w:pStyle w:val="Normalny2"/>
        <w:tabs>
          <w:tab w:val="right" w:leader="dot" w:pos="9406"/>
        </w:tabs>
        <w:spacing w:line="276" w:lineRule="auto"/>
        <w:jc w:val="left"/>
        <w:rPr>
          <w:rFonts w:ascii="Times New Roman" w:hAnsi="Times New Roman"/>
          <w:b/>
          <w:smallCaps/>
          <w:sz w:val="24"/>
          <w:szCs w:val="24"/>
        </w:rPr>
      </w:pPr>
    </w:p>
    <w:p w:rsidR="00EC5723" w:rsidRDefault="00EC5723" w:rsidP="00EC5723">
      <w:pPr>
        <w:pStyle w:val="Normalny2"/>
        <w:tabs>
          <w:tab w:val="right" w:leader="dot" w:pos="9406"/>
        </w:tabs>
        <w:spacing w:line="276" w:lineRule="auto"/>
        <w:jc w:val="left"/>
        <w:rPr>
          <w:rFonts w:ascii="Times New Roman" w:hAnsi="Times New Roman"/>
          <w:b/>
          <w:smallCaps/>
          <w:sz w:val="24"/>
          <w:szCs w:val="24"/>
        </w:rPr>
      </w:pPr>
    </w:p>
    <w:p w:rsidR="00EC5723" w:rsidRDefault="00EC5723" w:rsidP="00EC5723">
      <w:pPr>
        <w:pStyle w:val="Normalny2"/>
        <w:tabs>
          <w:tab w:val="right" w:leader="dot" w:pos="9406"/>
        </w:tabs>
        <w:spacing w:line="276" w:lineRule="auto"/>
        <w:jc w:val="left"/>
        <w:rPr>
          <w:rFonts w:ascii="Times New Roman" w:hAnsi="Times New Roman"/>
          <w:b/>
          <w:smallCaps/>
          <w:sz w:val="24"/>
          <w:szCs w:val="24"/>
        </w:rPr>
      </w:pPr>
    </w:p>
    <w:p w:rsidR="00EC5723" w:rsidRDefault="00EC5723" w:rsidP="00EC5723">
      <w:pPr>
        <w:pStyle w:val="Normalny2"/>
        <w:tabs>
          <w:tab w:val="right" w:leader="dot" w:pos="9406"/>
        </w:tabs>
        <w:spacing w:line="276" w:lineRule="auto"/>
        <w:jc w:val="left"/>
        <w:rPr>
          <w:rFonts w:ascii="Times New Roman" w:hAnsi="Times New Roman"/>
          <w:b/>
          <w:smallCaps/>
          <w:sz w:val="24"/>
          <w:szCs w:val="24"/>
        </w:rPr>
      </w:pPr>
    </w:p>
    <w:p w:rsidR="00EC5723" w:rsidRDefault="00EC5723" w:rsidP="00EC5723">
      <w:pPr>
        <w:pStyle w:val="Normalny2"/>
        <w:tabs>
          <w:tab w:val="right" w:leader="dot" w:pos="9406"/>
        </w:tabs>
        <w:spacing w:line="276" w:lineRule="auto"/>
        <w:jc w:val="left"/>
        <w:rPr>
          <w:rFonts w:ascii="Times New Roman" w:hAnsi="Times New Roman"/>
          <w:b/>
          <w:smallCaps/>
          <w:sz w:val="24"/>
          <w:szCs w:val="24"/>
        </w:rPr>
      </w:pPr>
    </w:p>
    <w:p w:rsidR="00EC5723" w:rsidRDefault="00EC5723" w:rsidP="00EC5723">
      <w:pPr>
        <w:pStyle w:val="Normalny2"/>
        <w:tabs>
          <w:tab w:val="right" w:leader="dot" w:pos="9406"/>
        </w:tabs>
        <w:spacing w:line="276" w:lineRule="auto"/>
        <w:jc w:val="left"/>
        <w:rPr>
          <w:rFonts w:ascii="Times New Roman" w:hAnsi="Times New Roman"/>
          <w:b/>
          <w:smallCaps/>
          <w:sz w:val="24"/>
          <w:szCs w:val="24"/>
        </w:rPr>
      </w:pPr>
    </w:p>
    <w:p w:rsidR="00EC5723" w:rsidRDefault="00EC5723" w:rsidP="00EC5723">
      <w:pPr>
        <w:pStyle w:val="Normalny2"/>
        <w:tabs>
          <w:tab w:val="right" w:leader="dot" w:pos="9406"/>
        </w:tabs>
        <w:spacing w:line="276" w:lineRule="auto"/>
        <w:jc w:val="left"/>
        <w:rPr>
          <w:rFonts w:ascii="Times New Roman" w:hAnsi="Times New Roman"/>
          <w:b/>
          <w:smallCaps/>
          <w:sz w:val="24"/>
          <w:szCs w:val="24"/>
        </w:rPr>
      </w:pPr>
    </w:p>
    <w:p w:rsidR="00775E5B" w:rsidRPr="008D0AE0" w:rsidRDefault="00775E5B">
      <w:pPr>
        <w:jc w:val="center"/>
        <w:rPr>
          <w:sz w:val="144"/>
          <w:szCs w:val="144"/>
        </w:rPr>
      </w:pPr>
    </w:p>
    <w:p w:rsidR="00775E5B" w:rsidRPr="008D0AE0" w:rsidRDefault="00775E5B">
      <w:pPr>
        <w:pStyle w:val="Normalny2"/>
        <w:tabs>
          <w:tab w:val="right" w:leader="dot" w:pos="9406"/>
        </w:tabs>
        <w:spacing w:line="276" w:lineRule="auto"/>
        <w:rPr>
          <w:rFonts w:ascii="Times New Roman" w:hAnsi="Times New Roman"/>
          <w:b/>
          <w:smallCaps/>
          <w:sz w:val="24"/>
          <w:szCs w:val="24"/>
        </w:rPr>
      </w:pPr>
    </w:p>
    <w:p w:rsidR="00775E5B" w:rsidRPr="008D0AE0" w:rsidRDefault="00775E5B">
      <w:pPr>
        <w:pStyle w:val="Normalny2"/>
        <w:tabs>
          <w:tab w:val="right" w:leader="dot" w:pos="9406"/>
        </w:tabs>
        <w:spacing w:line="276" w:lineRule="auto"/>
        <w:rPr>
          <w:rFonts w:ascii="Times New Roman" w:hAnsi="Times New Roman"/>
          <w:b/>
          <w:smallCaps/>
          <w:sz w:val="24"/>
          <w:szCs w:val="24"/>
        </w:rPr>
      </w:pPr>
    </w:p>
    <w:p w:rsidR="00E7316B" w:rsidRPr="008D0AE0" w:rsidRDefault="00E7316B" w:rsidP="00EC5723">
      <w:pPr>
        <w:pStyle w:val="Normalny2"/>
        <w:tabs>
          <w:tab w:val="right" w:leader="dot" w:pos="9406"/>
        </w:tabs>
        <w:spacing w:line="276" w:lineRule="auto"/>
        <w:jc w:val="left"/>
        <w:rPr>
          <w:rFonts w:ascii="Times New Roman" w:hAnsi="Times New Roman"/>
          <w:b/>
          <w:smallCaps/>
          <w:sz w:val="24"/>
          <w:szCs w:val="24"/>
        </w:rPr>
      </w:pPr>
    </w:p>
    <w:p w:rsidR="00775E5B" w:rsidRPr="008D0AE0" w:rsidRDefault="00775E5B">
      <w:pPr>
        <w:pStyle w:val="Normalny2"/>
        <w:tabs>
          <w:tab w:val="right" w:leader="dot" w:pos="9406"/>
        </w:tabs>
        <w:spacing w:line="276" w:lineRule="auto"/>
        <w:rPr>
          <w:rFonts w:ascii="Times New Roman" w:hAnsi="Times New Roman"/>
          <w:b/>
          <w:smallCaps/>
          <w:sz w:val="24"/>
          <w:szCs w:val="24"/>
        </w:rPr>
      </w:pPr>
    </w:p>
    <w:p w:rsidR="00775E5B" w:rsidRPr="008D0AE0" w:rsidRDefault="00775E5B">
      <w:pPr>
        <w:pStyle w:val="Normalny2"/>
        <w:spacing w:line="276" w:lineRule="auto"/>
        <w:rPr>
          <w:rStyle w:val="Domylnaczcionkaakapitu2"/>
          <w:rFonts w:ascii="Times New Roman" w:hAnsi="Times New Roman"/>
          <w:b/>
          <w:sz w:val="24"/>
          <w:szCs w:val="24"/>
        </w:rPr>
      </w:pPr>
      <w:r w:rsidRPr="008D0AE0">
        <w:rPr>
          <w:rStyle w:val="Domylnaczcionkaakapitu2"/>
          <w:rFonts w:ascii="Times New Roman" w:hAnsi="Times New Roman"/>
          <w:b/>
          <w:sz w:val="24"/>
          <w:szCs w:val="24"/>
        </w:rPr>
        <w:lastRenderedPageBreak/>
        <w:t>Rozdział 1</w:t>
      </w:r>
      <w:r w:rsidRPr="008D0AE0">
        <w:rPr>
          <w:rStyle w:val="Domylnaczcionkaakapitu2"/>
          <w:rFonts w:ascii="Times New Roman" w:hAnsi="Times New Roman"/>
          <w:sz w:val="24"/>
          <w:szCs w:val="24"/>
        </w:rPr>
        <w:br/>
      </w:r>
      <w:r w:rsidRPr="008D0AE0">
        <w:rPr>
          <w:rStyle w:val="Domylnaczcionkaakapitu2"/>
          <w:rFonts w:ascii="Times New Roman" w:hAnsi="Times New Roman"/>
          <w:b/>
          <w:sz w:val="24"/>
          <w:szCs w:val="24"/>
        </w:rPr>
        <w:t>Informacje ogólne o Szkole</w:t>
      </w:r>
    </w:p>
    <w:p w:rsidR="00775E5B" w:rsidRPr="008D0AE0" w:rsidRDefault="00775E5B">
      <w:pPr>
        <w:pStyle w:val="paragraf"/>
        <w:spacing w:before="120" w:after="120"/>
        <w:ind w:firstLine="708"/>
        <w:jc w:val="both"/>
        <w:rPr>
          <w:rFonts w:ascii="Times New Roman" w:hAnsi="Times New Roman"/>
          <w:bCs/>
          <w:sz w:val="24"/>
          <w:szCs w:val="24"/>
        </w:rPr>
      </w:pPr>
      <w:r w:rsidRPr="008D0AE0">
        <w:rPr>
          <w:rStyle w:val="Domylnaczcionkaakapitu2"/>
          <w:rFonts w:ascii="Times New Roman" w:hAnsi="Times New Roman"/>
          <w:b/>
          <w:sz w:val="24"/>
          <w:szCs w:val="24"/>
        </w:rPr>
        <w:t>§ 1.</w:t>
      </w:r>
      <w:r w:rsidRPr="008D0AE0">
        <w:rPr>
          <w:rStyle w:val="Domylnaczcionkaakapitu2"/>
          <w:rFonts w:ascii="Times New Roman" w:hAnsi="Times New Roman"/>
          <w:sz w:val="24"/>
          <w:szCs w:val="24"/>
        </w:rPr>
        <w:t xml:space="preserve"> 1. </w:t>
      </w:r>
      <w:bookmarkStart w:id="0" w:name="_Hlk167382804"/>
      <w:r w:rsidRPr="008D0AE0">
        <w:rPr>
          <w:rStyle w:val="Domylnaczcionkaakapitu2"/>
          <w:rFonts w:ascii="Times New Roman" w:hAnsi="Times New Roman"/>
          <w:sz w:val="24"/>
          <w:szCs w:val="24"/>
        </w:rPr>
        <w:t xml:space="preserve">Szkoła Podstawowa Nr 7 im. </w:t>
      </w:r>
      <w:r w:rsidR="00686BB9" w:rsidRPr="008D0AE0">
        <w:rPr>
          <w:rStyle w:val="Domylnaczcionkaakapitu2"/>
          <w:rFonts w:ascii="Times New Roman" w:hAnsi="Times New Roman"/>
          <w:sz w:val="24"/>
          <w:szCs w:val="24"/>
        </w:rPr>
        <w:t>Ziemi Warmińskiej</w:t>
      </w:r>
      <w:r w:rsidRPr="008D0AE0">
        <w:rPr>
          <w:rStyle w:val="Domylnaczcionkaakapitu2"/>
          <w:rFonts w:ascii="Times New Roman" w:hAnsi="Times New Roman"/>
          <w:sz w:val="24"/>
          <w:szCs w:val="24"/>
        </w:rPr>
        <w:t xml:space="preserve"> w Olsztynie </w:t>
      </w:r>
      <w:bookmarkEnd w:id="0"/>
      <w:r w:rsidRPr="008D0AE0">
        <w:rPr>
          <w:rStyle w:val="Domylnaczcionkaakapitu2"/>
          <w:rFonts w:ascii="Times New Roman" w:hAnsi="Times New Roman"/>
          <w:sz w:val="24"/>
          <w:szCs w:val="24"/>
        </w:rPr>
        <w:t>zwana dalej Szkołą jest placówką publiczną i:</w:t>
      </w:r>
    </w:p>
    <w:p w:rsidR="00775E5B" w:rsidRPr="008D0AE0" w:rsidRDefault="00775E5B">
      <w:pPr>
        <w:pStyle w:val="Normalny2"/>
        <w:numPr>
          <w:ilvl w:val="0"/>
          <w:numId w:val="5"/>
        </w:numPr>
        <w:tabs>
          <w:tab w:val="left" w:pos="811"/>
        </w:tabs>
        <w:spacing w:before="120" w:after="120"/>
        <w:ind w:left="811"/>
        <w:jc w:val="both"/>
        <w:rPr>
          <w:rFonts w:ascii="Times New Roman" w:hAnsi="Times New Roman"/>
          <w:bCs/>
          <w:sz w:val="24"/>
          <w:szCs w:val="24"/>
        </w:rPr>
      </w:pPr>
      <w:r w:rsidRPr="008D0AE0">
        <w:rPr>
          <w:rFonts w:ascii="Times New Roman" w:hAnsi="Times New Roman"/>
          <w:bCs/>
          <w:sz w:val="24"/>
          <w:szCs w:val="24"/>
        </w:rPr>
        <w:t>prowadzi bezpłatne nauczanie i wychowanie w zakresie ramowych planów nauczania;</w:t>
      </w:r>
    </w:p>
    <w:p w:rsidR="00775E5B" w:rsidRPr="008D0AE0" w:rsidRDefault="00775E5B">
      <w:pPr>
        <w:pStyle w:val="Normalny2"/>
        <w:numPr>
          <w:ilvl w:val="0"/>
          <w:numId w:val="5"/>
        </w:numPr>
        <w:tabs>
          <w:tab w:val="left" w:pos="811"/>
        </w:tabs>
        <w:spacing w:before="120" w:after="120"/>
        <w:ind w:left="811"/>
        <w:jc w:val="both"/>
        <w:rPr>
          <w:rFonts w:ascii="Times New Roman" w:hAnsi="Times New Roman"/>
          <w:bCs/>
          <w:sz w:val="24"/>
          <w:szCs w:val="24"/>
        </w:rPr>
      </w:pPr>
      <w:r w:rsidRPr="008D0AE0">
        <w:rPr>
          <w:rFonts w:ascii="Times New Roman" w:hAnsi="Times New Roman"/>
          <w:bCs/>
          <w:sz w:val="24"/>
          <w:szCs w:val="24"/>
        </w:rPr>
        <w:t>przeprowadza rekrutację uczniów w oparciu o zasadę powszechnej dostępności;</w:t>
      </w:r>
    </w:p>
    <w:p w:rsidR="00775E5B" w:rsidRPr="008D0AE0" w:rsidRDefault="00775E5B">
      <w:pPr>
        <w:pStyle w:val="Normalny2"/>
        <w:numPr>
          <w:ilvl w:val="0"/>
          <w:numId w:val="5"/>
        </w:numPr>
        <w:tabs>
          <w:tab w:val="left" w:pos="811"/>
        </w:tabs>
        <w:spacing w:before="120" w:after="120"/>
        <w:ind w:left="811"/>
        <w:jc w:val="both"/>
        <w:rPr>
          <w:rStyle w:val="Domylnaczcionkaakapitu2"/>
          <w:rFonts w:ascii="Times New Roman" w:hAnsi="Times New Roman"/>
          <w:bCs/>
          <w:sz w:val="24"/>
          <w:szCs w:val="24"/>
        </w:rPr>
      </w:pPr>
      <w:r w:rsidRPr="008D0AE0">
        <w:rPr>
          <w:rFonts w:ascii="Times New Roman" w:hAnsi="Times New Roman"/>
          <w:bCs/>
          <w:sz w:val="24"/>
          <w:szCs w:val="24"/>
        </w:rPr>
        <w:t>zatrudnia nauczycieli posiadających kwalifikacje określone w odrębnych przepisach;</w:t>
      </w:r>
    </w:p>
    <w:p w:rsidR="00775E5B" w:rsidRPr="008D0AE0" w:rsidRDefault="00775E5B">
      <w:pPr>
        <w:pStyle w:val="Normalny2"/>
        <w:numPr>
          <w:ilvl w:val="0"/>
          <w:numId w:val="5"/>
        </w:numPr>
        <w:tabs>
          <w:tab w:val="left" w:pos="811"/>
        </w:tabs>
        <w:spacing w:before="120" w:after="120"/>
        <w:ind w:left="811"/>
        <w:jc w:val="both"/>
        <w:rPr>
          <w:rStyle w:val="Domylnaczcionkaakapitu2"/>
          <w:rFonts w:ascii="Times New Roman" w:hAnsi="Times New Roman"/>
          <w:bCs/>
          <w:sz w:val="24"/>
          <w:szCs w:val="24"/>
        </w:rPr>
      </w:pPr>
      <w:r w:rsidRPr="008D0AE0">
        <w:rPr>
          <w:rStyle w:val="Domylnaczcionkaakapitu2"/>
          <w:rFonts w:ascii="Times New Roman" w:hAnsi="Times New Roman"/>
          <w:bCs/>
          <w:sz w:val="24"/>
          <w:szCs w:val="24"/>
        </w:rPr>
        <w:t xml:space="preserve">realizuje programy nauczania uwzględniające podstawę programową kształcenia ogólnego; </w:t>
      </w:r>
    </w:p>
    <w:p w:rsidR="00775E5B" w:rsidRPr="008D0AE0" w:rsidRDefault="00775E5B">
      <w:pPr>
        <w:pStyle w:val="Normalny2"/>
        <w:numPr>
          <w:ilvl w:val="0"/>
          <w:numId w:val="5"/>
        </w:numPr>
        <w:tabs>
          <w:tab w:val="left" w:pos="811"/>
        </w:tabs>
        <w:spacing w:before="120" w:after="120"/>
        <w:ind w:left="811"/>
        <w:jc w:val="both"/>
        <w:rPr>
          <w:rStyle w:val="Domylnaczcionkaakapitu2"/>
          <w:rFonts w:ascii="Times New Roman" w:hAnsi="Times New Roman"/>
          <w:sz w:val="24"/>
          <w:szCs w:val="24"/>
        </w:rPr>
      </w:pPr>
      <w:r w:rsidRPr="008D0AE0">
        <w:rPr>
          <w:rStyle w:val="Domylnaczcionkaakapitu2"/>
          <w:rFonts w:ascii="Times New Roman" w:hAnsi="Times New Roman"/>
          <w:bCs/>
          <w:sz w:val="24"/>
          <w:szCs w:val="24"/>
        </w:rPr>
        <w:t xml:space="preserve">realizuje ustalone przez ministra właściwego do spraw oświaty i wychowania zasady oceniania, klasyfikowania i promowania uczniów oraz przeprowadzania egzaminów </w:t>
      </w:r>
      <w:r w:rsidR="00E7316B" w:rsidRPr="008D0AE0">
        <w:rPr>
          <w:rStyle w:val="Domylnaczcionkaakapitu2"/>
          <w:rFonts w:ascii="Times New Roman" w:hAnsi="Times New Roman"/>
          <w:bCs/>
          <w:sz w:val="24"/>
          <w:szCs w:val="24"/>
        </w:rPr>
        <w:br/>
      </w:r>
      <w:r w:rsidRPr="008D0AE0">
        <w:rPr>
          <w:rStyle w:val="Domylnaczcionkaakapitu2"/>
          <w:rFonts w:ascii="Times New Roman" w:hAnsi="Times New Roman"/>
          <w:bCs/>
          <w:sz w:val="24"/>
          <w:szCs w:val="24"/>
        </w:rPr>
        <w:t>i sprawdzianów.</w:t>
      </w:r>
    </w:p>
    <w:p w:rsidR="00775E5B" w:rsidRPr="008D0AE0" w:rsidRDefault="00775E5B">
      <w:pPr>
        <w:pStyle w:val="Normalny2"/>
        <w:tabs>
          <w:tab w:val="left" w:pos="284"/>
          <w:tab w:val="left" w:pos="851"/>
        </w:tabs>
        <w:spacing w:before="120" w:after="120"/>
        <w:ind w:firstLine="709"/>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ab/>
        <w:t>2. Siedzibą szkoły jest budynek przy alei Przyjaciół 42</w:t>
      </w:r>
      <w:r w:rsidRPr="008D0AE0">
        <w:rPr>
          <w:rStyle w:val="Domylnaczcionkaakapitu2"/>
          <w:rFonts w:ascii="Times New Roman" w:hAnsi="Times New Roman"/>
          <w:bCs/>
          <w:sz w:val="24"/>
          <w:szCs w:val="24"/>
        </w:rPr>
        <w:t>.</w:t>
      </w:r>
    </w:p>
    <w:p w:rsidR="00775E5B" w:rsidRPr="008D0AE0" w:rsidRDefault="00775E5B">
      <w:pPr>
        <w:pStyle w:val="Normalny2"/>
        <w:tabs>
          <w:tab w:val="left" w:pos="284"/>
          <w:tab w:val="left" w:pos="851"/>
        </w:tabs>
        <w:spacing w:before="120" w:after="120"/>
        <w:ind w:firstLine="709"/>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ab/>
        <w:t>3. Organem prowadzącym jest Gmina Olsztyn.</w:t>
      </w:r>
    </w:p>
    <w:p w:rsidR="00775E5B" w:rsidRPr="008D0AE0" w:rsidRDefault="00775E5B">
      <w:pPr>
        <w:pStyle w:val="Normalny2"/>
        <w:tabs>
          <w:tab w:val="left" w:pos="284"/>
          <w:tab w:val="left" w:pos="851"/>
        </w:tabs>
        <w:spacing w:before="120" w:after="120"/>
        <w:ind w:firstLine="709"/>
        <w:jc w:val="both"/>
        <w:rPr>
          <w:rFonts w:ascii="Times New Roman" w:hAnsi="Times New Roman"/>
          <w:sz w:val="24"/>
          <w:szCs w:val="24"/>
        </w:rPr>
      </w:pPr>
      <w:r w:rsidRPr="008D0AE0">
        <w:rPr>
          <w:rStyle w:val="Domylnaczcionkaakapitu2"/>
          <w:rFonts w:ascii="Times New Roman" w:hAnsi="Times New Roman"/>
          <w:sz w:val="24"/>
          <w:szCs w:val="24"/>
        </w:rPr>
        <w:t xml:space="preserve">  4. Nadzór pedagogiczny nad szkołą sprawuje Warmińsko-Mazurski Kurator Oświaty.</w:t>
      </w:r>
    </w:p>
    <w:p w:rsidR="00775E5B" w:rsidRPr="008D0AE0" w:rsidRDefault="00775E5B">
      <w:pPr>
        <w:pStyle w:val="Normalny2"/>
        <w:tabs>
          <w:tab w:val="left" w:pos="284"/>
          <w:tab w:val="left" w:pos="851"/>
        </w:tabs>
        <w:spacing w:before="120" w:after="120"/>
        <w:ind w:firstLine="709"/>
        <w:jc w:val="both"/>
        <w:rPr>
          <w:rFonts w:ascii="Times New Roman" w:hAnsi="Times New Roman"/>
          <w:sz w:val="24"/>
          <w:szCs w:val="24"/>
        </w:rPr>
      </w:pPr>
      <w:r w:rsidRPr="008D0AE0">
        <w:rPr>
          <w:rFonts w:ascii="Times New Roman" w:hAnsi="Times New Roman"/>
          <w:sz w:val="24"/>
          <w:szCs w:val="24"/>
        </w:rPr>
        <w:t xml:space="preserve">  5. Szkoła używa pieczęci urzędowych o treściach:</w:t>
      </w:r>
    </w:p>
    <w:p w:rsidR="00775E5B" w:rsidRPr="008D0AE0" w:rsidRDefault="00775E5B">
      <w:pPr>
        <w:pStyle w:val="Normalny2"/>
        <w:tabs>
          <w:tab w:val="left" w:pos="284"/>
          <w:tab w:val="left" w:pos="851"/>
        </w:tabs>
        <w:spacing w:before="120" w:after="120"/>
        <w:jc w:val="both"/>
        <w:rPr>
          <w:rFonts w:ascii="Times New Roman" w:hAnsi="Times New Roman"/>
          <w:sz w:val="24"/>
          <w:szCs w:val="24"/>
        </w:rPr>
      </w:pPr>
      <w:r w:rsidRPr="008D0AE0">
        <w:rPr>
          <w:rFonts w:ascii="Times New Roman" w:hAnsi="Times New Roman"/>
          <w:sz w:val="24"/>
          <w:szCs w:val="24"/>
        </w:rPr>
        <w:t xml:space="preserve">1) </w:t>
      </w:r>
      <w:bookmarkStart w:id="1" w:name="_Hlk167383716"/>
      <w:r w:rsidRPr="008D0AE0">
        <w:rPr>
          <w:rFonts w:ascii="Times New Roman" w:hAnsi="Times New Roman"/>
          <w:sz w:val="24"/>
          <w:szCs w:val="24"/>
        </w:rPr>
        <w:t xml:space="preserve">pieczęć </w:t>
      </w:r>
      <w:proofErr w:type="gramStart"/>
      <w:r w:rsidRPr="008D0AE0">
        <w:rPr>
          <w:rFonts w:ascii="Times New Roman" w:hAnsi="Times New Roman"/>
          <w:sz w:val="24"/>
          <w:szCs w:val="24"/>
        </w:rPr>
        <w:t xml:space="preserve">urzędowa:   </w:t>
      </w:r>
      <w:bookmarkStart w:id="2" w:name="_Hlk167383634"/>
      <w:bookmarkEnd w:id="1"/>
      <w:proofErr w:type="gramEnd"/>
      <w:r w:rsidRPr="008D0AE0">
        <w:rPr>
          <w:rFonts w:ascii="Times New Roman" w:hAnsi="Times New Roman"/>
          <w:sz w:val="24"/>
          <w:szCs w:val="24"/>
        </w:rPr>
        <w:t>SZKOŁA PODSTAWOWA NR 7</w:t>
      </w:r>
    </w:p>
    <w:p w:rsidR="00775E5B" w:rsidRPr="008D0AE0" w:rsidRDefault="00775E5B">
      <w:pPr>
        <w:pStyle w:val="Normalny2"/>
        <w:tabs>
          <w:tab w:val="left" w:pos="284"/>
          <w:tab w:val="left" w:pos="851"/>
        </w:tabs>
        <w:spacing w:before="120" w:after="120"/>
        <w:jc w:val="both"/>
        <w:rPr>
          <w:rFonts w:ascii="Times New Roman" w:hAnsi="Times New Roman"/>
          <w:sz w:val="24"/>
          <w:szCs w:val="24"/>
        </w:rPr>
      </w:pPr>
      <w:r w:rsidRPr="008D0AE0">
        <w:rPr>
          <w:rFonts w:ascii="Times New Roman" w:hAnsi="Times New Roman"/>
          <w:sz w:val="24"/>
          <w:szCs w:val="24"/>
        </w:rPr>
        <w:tab/>
      </w:r>
      <w:r w:rsidRPr="008D0AE0">
        <w:rPr>
          <w:rFonts w:ascii="Times New Roman" w:hAnsi="Times New Roman"/>
          <w:sz w:val="24"/>
          <w:szCs w:val="24"/>
        </w:rPr>
        <w:tab/>
      </w:r>
      <w:r w:rsidRPr="008D0AE0">
        <w:rPr>
          <w:rFonts w:ascii="Times New Roman" w:hAnsi="Times New Roman"/>
          <w:sz w:val="24"/>
          <w:szCs w:val="24"/>
        </w:rPr>
        <w:tab/>
      </w:r>
      <w:r w:rsidRPr="008D0AE0">
        <w:rPr>
          <w:rFonts w:ascii="Times New Roman" w:hAnsi="Times New Roman"/>
          <w:sz w:val="24"/>
          <w:szCs w:val="24"/>
        </w:rPr>
        <w:tab/>
        <w:t xml:space="preserve">IM. </w:t>
      </w:r>
      <w:r w:rsidR="00AB29EA" w:rsidRPr="008D0AE0">
        <w:rPr>
          <w:rFonts w:ascii="Times New Roman" w:hAnsi="Times New Roman"/>
          <w:sz w:val="24"/>
          <w:szCs w:val="24"/>
        </w:rPr>
        <w:t>ZIEMI WARMIŃSKIEJ</w:t>
      </w:r>
    </w:p>
    <w:p w:rsidR="00775E5B" w:rsidRPr="008D0AE0" w:rsidRDefault="00775E5B">
      <w:pPr>
        <w:pStyle w:val="Normalny2"/>
        <w:tabs>
          <w:tab w:val="left" w:pos="284"/>
          <w:tab w:val="left" w:pos="851"/>
        </w:tabs>
        <w:spacing w:before="120" w:after="120"/>
        <w:jc w:val="both"/>
        <w:rPr>
          <w:rFonts w:ascii="Times New Roman" w:hAnsi="Times New Roman"/>
          <w:sz w:val="24"/>
          <w:szCs w:val="24"/>
        </w:rPr>
      </w:pPr>
      <w:r w:rsidRPr="008D0AE0">
        <w:rPr>
          <w:rFonts w:ascii="Times New Roman" w:hAnsi="Times New Roman"/>
          <w:sz w:val="24"/>
          <w:szCs w:val="24"/>
        </w:rPr>
        <w:tab/>
      </w:r>
      <w:r w:rsidRPr="008D0AE0">
        <w:rPr>
          <w:rFonts w:ascii="Times New Roman" w:hAnsi="Times New Roman"/>
          <w:sz w:val="24"/>
          <w:szCs w:val="24"/>
        </w:rPr>
        <w:tab/>
      </w:r>
      <w:r w:rsidRPr="008D0AE0">
        <w:rPr>
          <w:rFonts w:ascii="Times New Roman" w:hAnsi="Times New Roman"/>
          <w:sz w:val="24"/>
          <w:szCs w:val="24"/>
        </w:rPr>
        <w:tab/>
      </w:r>
      <w:r w:rsidRPr="008D0AE0">
        <w:rPr>
          <w:rFonts w:ascii="Times New Roman" w:hAnsi="Times New Roman"/>
          <w:sz w:val="24"/>
          <w:szCs w:val="24"/>
        </w:rPr>
        <w:tab/>
      </w:r>
      <w:r w:rsidRPr="008D0AE0">
        <w:rPr>
          <w:rFonts w:ascii="Times New Roman" w:hAnsi="Times New Roman"/>
          <w:sz w:val="24"/>
          <w:szCs w:val="24"/>
        </w:rPr>
        <w:tab/>
        <w:t>W OLSZTYNIE</w:t>
      </w:r>
    </w:p>
    <w:bookmarkEnd w:id="2"/>
    <w:p w:rsidR="00775E5B" w:rsidRPr="008D0AE0" w:rsidRDefault="00775E5B">
      <w:pPr>
        <w:pStyle w:val="Normalny2"/>
        <w:tabs>
          <w:tab w:val="left" w:pos="284"/>
          <w:tab w:val="left" w:pos="851"/>
        </w:tabs>
        <w:spacing w:before="120" w:after="120"/>
        <w:jc w:val="both"/>
        <w:rPr>
          <w:rFonts w:ascii="Times New Roman" w:hAnsi="Times New Roman"/>
          <w:sz w:val="24"/>
          <w:szCs w:val="24"/>
        </w:rPr>
      </w:pPr>
      <w:r w:rsidRPr="008D0AE0">
        <w:rPr>
          <w:rFonts w:ascii="Times New Roman" w:hAnsi="Times New Roman"/>
          <w:sz w:val="24"/>
          <w:szCs w:val="24"/>
        </w:rPr>
        <w:t xml:space="preserve">2) </w:t>
      </w:r>
      <w:bookmarkStart w:id="3" w:name="_Hlk167383882"/>
      <w:r w:rsidRPr="008D0AE0">
        <w:rPr>
          <w:rFonts w:ascii="Times New Roman" w:hAnsi="Times New Roman"/>
          <w:sz w:val="24"/>
          <w:szCs w:val="24"/>
        </w:rPr>
        <w:t>stemple prostokątne: SZKOŁA PODSTAWOWA NR 7</w:t>
      </w:r>
    </w:p>
    <w:p w:rsidR="00775E5B" w:rsidRPr="008D0AE0" w:rsidRDefault="00775E5B">
      <w:pPr>
        <w:pStyle w:val="Normalny2"/>
        <w:tabs>
          <w:tab w:val="left" w:pos="284"/>
          <w:tab w:val="left" w:pos="851"/>
        </w:tabs>
        <w:spacing w:before="120" w:after="120"/>
        <w:ind w:left="567"/>
        <w:jc w:val="both"/>
        <w:rPr>
          <w:rFonts w:ascii="Times New Roman" w:hAnsi="Times New Roman"/>
          <w:sz w:val="24"/>
          <w:szCs w:val="24"/>
        </w:rPr>
      </w:pPr>
      <w:r w:rsidRPr="008D0AE0">
        <w:rPr>
          <w:rFonts w:ascii="Times New Roman" w:hAnsi="Times New Roman"/>
          <w:sz w:val="24"/>
          <w:szCs w:val="24"/>
        </w:rPr>
        <w:tab/>
      </w:r>
      <w:r w:rsidRPr="008D0AE0">
        <w:rPr>
          <w:rFonts w:ascii="Times New Roman" w:hAnsi="Times New Roman"/>
          <w:sz w:val="24"/>
          <w:szCs w:val="24"/>
        </w:rPr>
        <w:tab/>
      </w:r>
      <w:r w:rsidRPr="008D0AE0">
        <w:rPr>
          <w:rFonts w:ascii="Times New Roman" w:hAnsi="Times New Roman"/>
          <w:sz w:val="24"/>
          <w:szCs w:val="24"/>
        </w:rPr>
        <w:tab/>
        <w:t xml:space="preserve">       im. </w:t>
      </w:r>
      <w:r w:rsidR="00AB29EA" w:rsidRPr="008D0AE0">
        <w:rPr>
          <w:rFonts w:ascii="Times New Roman" w:hAnsi="Times New Roman"/>
          <w:sz w:val="24"/>
          <w:szCs w:val="24"/>
        </w:rPr>
        <w:t>Ziemi Warmińskiej</w:t>
      </w:r>
    </w:p>
    <w:p w:rsidR="00775E5B" w:rsidRPr="008D0AE0" w:rsidRDefault="00775E5B">
      <w:pPr>
        <w:pStyle w:val="Normalny2"/>
        <w:tabs>
          <w:tab w:val="left" w:pos="284"/>
          <w:tab w:val="left" w:pos="851"/>
        </w:tabs>
        <w:spacing w:before="120" w:after="120"/>
        <w:ind w:left="567"/>
        <w:jc w:val="both"/>
        <w:rPr>
          <w:rFonts w:ascii="Times New Roman" w:hAnsi="Times New Roman"/>
          <w:sz w:val="24"/>
          <w:szCs w:val="24"/>
        </w:rPr>
      </w:pPr>
      <w:r w:rsidRPr="008D0AE0">
        <w:rPr>
          <w:rFonts w:ascii="Times New Roman" w:hAnsi="Times New Roman"/>
          <w:sz w:val="24"/>
          <w:szCs w:val="24"/>
        </w:rPr>
        <w:tab/>
      </w:r>
      <w:r w:rsidRPr="008D0AE0">
        <w:rPr>
          <w:rFonts w:ascii="Times New Roman" w:hAnsi="Times New Roman"/>
          <w:sz w:val="24"/>
          <w:szCs w:val="24"/>
        </w:rPr>
        <w:tab/>
      </w:r>
      <w:r w:rsidRPr="008D0AE0">
        <w:rPr>
          <w:rFonts w:ascii="Times New Roman" w:hAnsi="Times New Roman"/>
          <w:sz w:val="24"/>
          <w:szCs w:val="24"/>
        </w:rPr>
        <w:tab/>
        <w:t xml:space="preserve">    al. Przyjaciół 42 10-148 Olsztyn</w:t>
      </w:r>
    </w:p>
    <w:p w:rsidR="00775E5B" w:rsidRPr="008D0AE0" w:rsidRDefault="00775E5B">
      <w:pPr>
        <w:pStyle w:val="Normalny2"/>
        <w:tabs>
          <w:tab w:val="left" w:pos="284"/>
          <w:tab w:val="left" w:pos="851"/>
        </w:tabs>
        <w:spacing w:before="120" w:after="120"/>
        <w:ind w:left="567"/>
        <w:jc w:val="both"/>
        <w:rPr>
          <w:rFonts w:ascii="Times New Roman" w:hAnsi="Times New Roman"/>
          <w:sz w:val="24"/>
          <w:szCs w:val="24"/>
        </w:rPr>
      </w:pPr>
      <w:r w:rsidRPr="008D0AE0">
        <w:rPr>
          <w:rFonts w:ascii="Times New Roman" w:hAnsi="Times New Roman"/>
          <w:sz w:val="24"/>
          <w:szCs w:val="24"/>
        </w:rPr>
        <w:tab/>
      </w:r>
      <w:r w:rsidRPr="008D0AE0">
        <w:rPr>
          <w:rFonts w:ascii="Times New Roman" w:hAnsi="Times New Roman"/>
          <w:sz w:val="24"/>
          <w:szCs w:val="24"/>
        </w:rPr>
        <w:tab/>
      </w:r>
      <w:r w:rsidRPr="008D0AE0">
        <w:rPr>
          <w:rFonts w:ascii="Times New Roman" w:hAnsi="Times New Roman"/>
          <w:sz w:val="24"/>
          <w:szCs w:val="24"/>
        </w:rPr>
        <w:tab/>
        <w:t xml:space="preserve">          tel. /fax 89 527-64-39</w:t>
      </w:r>
    </w:p>
    <w:p w:rsidR="00775E5B" w:rsidRPr="008D0AE0" w:rsidRDefault="00775E5B">
      <w:pPr>
        <w:pStyle w:val="Normalny2"/>
        <w:tabs>
          <w:tab w:val="left" w:pos="284"/>
          <w:tab w:val="left" w:pos="851"/>
        </w:tabs>
        <w:spacing w:before="120" w:after="120"/>
        <w:ind w:left="567"/>
        <w:jc w:val="both"/>
        <w:rPr>
          <w:rFonts w:ascii="Times New Roman" w:hAnsi="Times New Roman"/>
          <w:sz w:val="24"/>
          <w:szCs w:val="24"/>
        </w:rPr>
      </w:pPr>
      <w:r w:rsidRPr="008D0AE0">
        <w:rPr>
          <w:rFonts w:ascii="Times New Roman" w:hAnsi="Times New Roman"/>
          <w:sz w:val="24"/>
          <w:szCs w:val="24"/>
        </w:rPr>
        <w:tab/>
      </w:r>
      <w:r w:rsidRPr="008D0AE0">
        <w:rPr>
          <w:rFonts w:ascii="Times New Roman" w:hAnsi="Times New Roman"/>
          <w:sz w:val="24"/>
          <w:szCs w:val="24"/>
        </w:rPr>
        <w:tab/>
      </w:r>
      <w:r w:rsidRPr="008D0AE0">
        <w:rPr>
          <w:rFonts w:ascii="Times New Roman" w:hAnsi="Times New Roman"/>
          <w:sz w:val="24"/>
          <w:szCs w:val="24"/>
        </w:rPr>
        <w:tab/>
        <w:t xml:space="preserve">NIP 739-13-00-134 REGON 000716320 </w:t>
      </w:r>
    </w:p>
    <w:bookmarkEnd w:id="3"/>
    <w:p w:rsidR="00775E5B" w:rsidRPr="008D0AE0" w:rsidRDefault="00775E5B">
      <w:pPr>
        <w:pStyle w:val="Normalny2"/>
        <w:tabs>
          <w:tab w:val="left" w:pos="426"/>
          <w:tab w:val="left" w:pos="851"/>
        </w:tabs>
        <w:spacing w:before="120" w:after="120"/>
        <w:jc w:val="both"/>
        <w:rPr>
          <w:rStyle w:val="Domylnaczcionkaakapitu2"/>
          <w:rFonts w:ascii="Times New Roman" w:hAnsi="Times New Roman"/>
          <w:sz w:val="24"/>
          <w:szCs w:val="24"/>
        </w:rPr>
      </w:pPr>
      <w:r w:rsidRPr="008D0AE0">
        <w:rPr>
          <w:rFonts w:ascii="Times New Roman" w:hAnsi="Times New Roman"/>
          <w:sz w:val="24"/>
          <w:szCs w:val="24"/>
        </w:rPr>
        <w:tab/>
      </w:r>
      <w:r w:rsidRPr="008D0AE0">
        <w:rPr>
          <w:rFonts w:ascii="Times New Roman" w:hAnsi="Times New Roman"/>
          <w:sz w:val="24"/>
          <w:szCs w:val="24"/>
        </w:rPr>
        <w:tab/>
        <w:t>6. Szkoła jest jednostką budżetową.</w:t>
      </w:r>
    </w:p>
    <w:p w:rsidR="00775E5B" w:rsidRPr="008D0AE0" w:rsidRDefault="00775E5B">
      <w:pPr>
        <w:pStyle w:val="Normalny2"/>
        <w:tabs>
          <w:tab w:val="left" w:pos="426"/>
          <w:tab w:val="left" w:pos="709"/>
          <w:tab w:val="left" w:pos="993"/>
        </w:tabs>
        <w:spacing w:before="120" w:after="120"/>
        <w:jc w:val="both"/>
        <w:rPr>
          <w:rFonts w:ascii="Times New Roman" w:hAnsi="Times New Roman"/>
          <w:sz w:val="24"/>
          <w:szCs w:val="24"/>
        </w:rPr>
      </w:pPr>
      <w:r w:rsidRPr="008D0AE0">
        <w:rPr>
          <w:rStyle w:val="Domylnaczcionkaakapitu2"/>
          <w:rFonts w:ascii="Times New Roman" w:hAnsi="Times New Roman"/>
          <w:sz w:val="24"/>
          <w:szCs w:val="24"/>
        </w:rPr>
        <w:tab/>
      </w:r>
      <w:r w:rsidRPr="008D0AE0">
        <w:rPr>
          <w:rStyle w:val="Domylnaczcionkaakapitu2"/>
          <w:rFonts w:ascii="Times New Roman" w:hAnsi="Times New Roman"/>
          <w:sz w:val="24"/>
          <w:szCs w:val="24"/>
        </w:rPr>
        <w:tab/>
        <w:t xml:space="preserve"> 7. Szkoła prowadzi nauczanie w oddziałach szkolnych I - VIII w zakresie szkoły podstawowej. </w:t>
      </w:r>
    </w:p>
    <w:p w:rsidR="00775E5B" w:rsidRPr="008D0AE0" w:rsidRDefault="00775E5B">
      <w:pPr>
        <w:pStyle w:val="Normalny2"/>
        <w:tabs>
          <w:tab w:val="left" w:pos="284"/>
          <w:tab w:val="left" w:pos="851"/>
          <w:tab w:val="left" w:pos="993"/>
        </w:tabs>
        <w:spacing w:before="120" w:after="120"/>
        <w:jc w:val="both"/>
        <w:rPr>
          <w:rFonts w:ascii="Times New Roman" w:hAnsi="Times New Roman"/>
          <w:sz w:val="24"/>
          <w:szCs w:val="24"/>
        </w:rPr>
      </w:pPr>
      <w:r w:rsidRPr="008D0AE0">
        <w:rPr>
          <w:rFonts w:ascii="Times New Roman" w:hAnsi="Times New Roman"/>
          <w:sz w:val="24"/>
          <w:szCs w:val="24"/>
        </w:rPr>
        <w:tab/>
      </w:r>
      <w:r w:rsidRPr="008D0AE0">
        <w:rPr>
          <w:rFonts w:ascii="Times New Roman" w:hAnsi="Times New Roman"/>
          <w:sz w:val="24"/>
          <w:szCs w:val="24"/>
        </w:rPr>
        <w:tab/>
        <w:t>8. W szkole zorganizowane są oddziały ogólnodostępne</w:t>
      </w:r>
      <w:r w:rsidR="00A96B54" w:rsidRPr="008D0AE0">
        <w:rPr>
          <w:rFonts w:ascii="Times New Roman" w:hAnsi="Times New Roman"/>
          <w:sz w:val="24"/>
          <w:szCs w:val="24"/>
        </w:rPr>
        <w:t>.</w:t>
      </w:r>
    </w:p>
    <w:p w:rsidR="00775E5B" w:rsidRPr="008D0AE0" w:rsidRDefault="00775E5B">
      <w:pPr>
        <w:pStyle w:val="Normalny2"/>
        <w:tabs>
          <w:tab w:val="left" w:pos="284"/>
          <w:tab w:val="left" w:pos="851"/>
          <w:tab w:val="left" w:pos="993"/>
        </w:tabs>
        <w:spacing w:before="120" w:after="120"/>
        <w:jc w:val="both"/>
        <w:rPr>
          <w:rFonts w:ascii="Times New Roman" w:hAnsi="Times New Roman"/>
          <w:sz w:val="24"/>
          <w:szCs w:val="24"/>
        </w:rPr>
      </w:pPr>
      <w:r w:rsidRPr="008D0AE0">
        <w:rPr>
          <w:rFonts w:ascii="Times New Roman" w:hAnsi="Times New Roman"/>
          <w:sz w:val="24"/>
          <w:szCs w:val="24"/>
        </w:rPr>
        <w:tab/>
      </w:r>
      <w:r w:rsidRPr="008D0AE0">
        <w:rPr>
          <w:rFonts w:ascii="Times New Roman" w:hAnsi="Times New Roman"/>
          <w:sz w:val="24"/>
          <w:szCs w:val="24"/>
        </w:rPr>
        <w:tab/>
        <w:t>9. Cykl kształcenia trwa 8 lat w podziale na etapy:</w:t>
      </w:r>
    </w:p>
    <w:p w:rsidR="00775E5B" w:rsidRPr="008D0AE0" w:rsidRDefault="00775E5B">
      <w:pPr>
        <w:pStyle w:val="Normalny2"/>
        <w:tabs>
          <w:tab w:val="left" w:pos="284"/>
          <w:tab w:val="left" w:pos="851"/>
          <w:tab w:val="left" w:pos="993"/>
        </w:tabs>
        <w:spacing w:before="120" w:after="120"/>
        <w:jc w:val="both"/>
        <w:rPr>
          <w:rFonts w:ascii="Times New Roman" w:hAnsi="Times New Roman"/>
          <w:sz w:val="24"/>
          <w:szCs w:val="24"/>
        </w:rPr>
      </w:pPr>
      <w:r w:rsidRPr="008D0AE0">
        <w:rPr>
          <w:rFonts w:ascii="Times New Roman" w:hAnsi="Times New Roman"/>
          <w:sz w:val="24"/>
          <w:szCs w:val="24"/>
        </w:rPr>
        <w:t>1) etap pierwszy – klasy I - III – edukacja wczesnoszkolna;</w:t>
      </w:r>
    </w:p>
    <w:p w:rsidR="00775E5B" w:rsidRPr="008D0AE0" w:rsidRDefault="00775E5B">
      <w:pPr>
        <w:pStyle w:val="Normalny2"/>
        <w:tabs>
          <w:tab w:val="left" w:pos="284"/>
          <w:tab w:val="left" w:pos="851"/>
          <w:tab w:val="left" w:pos="993"/>
        </w:tabs>
        <w:spacing w:before="120" w:after="120"/>
        <w:jc w:val="both"/>
        <w:rPr>
          <w:rStyle w:val="Domylnaczcionkaakapitu2"/>
          <w:rFonts w:ascii="Times New Roman" w:hAnsi="Times New Roman"/>
          <w:sz w:val="24"/>
          <w:szCs w:val="24"/>
        </w:rPr>
      </w:pPr>
      <w:r w:rsidRPr="008D0AE0">
        <w:rPr>
          <w:rFonts w:ascii="Times New Roman" w:hAnsi="Times New Roman"/>
          <w:sz w:val="24"/>
          <w:szCs w:val="24"/>
        </w:rPr>
        <w:t>2) etap drugi – klasy IV – VIII.</w:t>
      </w:r>
    </w:p>
    <w:p w:rsidR="00775E5B" w:rsidRPr="008D0AE0" w:rsidRDefault="00775E5B">
      <w:pPr>
        <w:pStyle w:val="Normalny2"/>
        <w:tabs>
          <w:tab w:val="left" w:pos="284"/>
          <w:tab w:val="left" w:pos="851"/>
          <w:tab w:val="left" w:pos="993"/>
        </w:tabs>
        <w:spacing w:before="120" w:after="120"/>
        <w:jc w:val="both"/>
      </w:pPr>
      <w:r w:rsidRPr="008D0AE0">
        <w:rPr>
          <w:rStyle w:val="Domylnaczcionkaakapitu2"/>
          <w:rFonts w:ascii="Times New Roman" w:hAnsi="Times New Roman"/>
          <w:sz w:val="24"/>
          <w:szCs w:val="24"/>
        </w:rPr>
        <w:lastRenderedPageBreak/>
        <w:tab/>
      </w:r>
      <w:r w:rsidRPr="008D0AE0">
        <w:rPr>
          <w:rStyle w:val="Domylnaczcionkaakapitu2"/>
          <w:rFonts w:ascii="Times New Roman" w:hAnsi="Times New Roman"/>
          <w:sz w:val="24"/>
          <w:szCs w:val="24"/>
        </w:rPr>
        <w:tab/>
        <w:t>10. Nauka w szkole odbywa się na dwie zmiany.</w:t>
      </w:r>
      <w:r w:rsidR="009F250D" w:rsidRPr="008D0AE0">
        <w:rPr>
          <w:rStyle w:val="Domylnaczcionkaakapitu2"/>
          <w:rFonts w:ascii="Times New Roman" w:hAnsi="Times New Roman"/>
          <w:sz w:val="24"/>
          <w:szCs w:val="24"/>
        </w:rPr>
        <w:t xml:space="preserve"> W przypadku zagrożenia epidemicznego lub innych zagrożeń zdrowia uczniów i pracowników, Dyrektor szkoły ma prawo dostosowania okresowego organizacji pracy szkoły do wytycznych instytucji regulujących pracę szkoły.</w:t>
      </w:r>
    </w:p>
    <w:p w:rsidR="00775E5B" w:rsidRPr="008D0AE0" w:rsidRDefault="00775E5B">
      <w:pPr>
        <w:pStyle w:val="Normalny2"/>
        <w:tabs>
          <w:tab w:val="left" w:pos="284"/>
          <w:tab w:val="left" w:pos="851"/>
          <w:tab w:val="left" w:pos="993"/>
        </w:tabs>
        <w:spacing w:before="120" w:after="120"/>
        <w:jc w:val="both"/>
        <w:rPr>
          <w:rFonts w:ascii="Times New Roman" w:hAnsi="Times New Roman"/>
          <w:sz w:val="24"/>
          <w:szCs w:val="24"/>
        </w:rPr>
      </w:pPr>
      <w:r w:rsidRPr="008D0AE0">
        <w:tab/>
      </w:r>
      <w:r w:rsidRPr="008D0AE0">
        <w:tab/>
      </w:r>
      <w:r w:rsidRPr="008D0AE0">
        <w:rPr>
          <w:rStyle w:val="Domylnaczcionkaakapitu2"/>
          <w:rFonts w:ascii="Times New Roman" w:hAnsi="Times New Roman"/>
          <w:sz w:val="24"/>
          <w:szCs w:val="24"/>
        </w:rPr>
        <w:t>11. Do klasy pierwszej szkoły podstawowej przyjmuje się:</w:t>
      </w:r>
    </w:p>
    <w:p w:rsidR="00775E5B" w:rsidRPr="008D0AE0" w:rsidRDefault="00775E5B">
      <w:pPr>
        <w:pStyle w:val="Normalny2"/>
        <w:numPr>
          <w:ilvl w:val="0"/>
          <w:numId w:val="6"/>
        </w:numPr>
        <w:tabs>
          <w:tab w:val="left" w:pos="482"/>
        </w:tabs>
        <w:spacing w:before="120" w:after="120"/>
        <w:jc w:val="both"/>
        <w:rPr>
          <w:rFonts w:ascii="Times New Roman" w:hAnsi="Times New Roman"/>
          <w:sz w:val="24"/>
          <w:szCs w:val="24"/>
        </w:rPr>
      </w:pPr>
      <w:r w:rsidRPr="008D0AE0">
        <w:rPr>
          <w:rFonts w:ascii="Times New Roman" w:hAnsi="Times New Roman"/>
          <w:sz w:val="24"/>
          <w:szCs w:val="24"/>
        </w:rPr>
        <w:t>z urzędu – dzieci zamieszkałe w obwodzie szkoły na podstawie zgłoszenia rodziców;</w:t>
      </w:r>
    </w:p>
    <w:p w:rsidR="00775E5B" w:rsidRPr="008D0AE0" w:rsidRDefault="00775E5B">
      <w:pPr>
        <w:pStyle w:val="Normalny2"/>
        <w:tabs>
          <w:tab w:val="left" w:pos="964"/>
        </w:tabs>
        <w:spacing w:before="120" w:after="120" w:line="264" w:lineRule="auto"/>
        <w:jc w:val="both"/>
      </w:pPr>
      <w:r w:rsidRPr="008D0AE0">
        <w:rPr>
          <w:rFonts w:ascii="Times New Roman" w:hAnsi="Times New Roman"/>
          <w:sz w:val="24"/>
          <w:szCs w:val="24"/>
        </w:rPr>
        <w:t xml:space="preserve"> 2) na wniosek rodziców (prawnych opiekunów) – dzieci zamieszkałe poza obwodem szkoły w przypadku, gdy szkoła dysponuje wolnymi miejscami.</w:t>
      </w:r>
    </w:p>
    <w:p w:rsidR="00775E5B" w:rsidRPr="008D0AE0" w:rsidRDefault="00775E5B">
      <w:pPr>
        <w:pStyle w:val="Normalny2"/>
        <w:tabs>
          <w:tab w:val="left" w:pos="426"/>
          <w:tab w:val="left" w:pos="993"/>
        </w:tabs>
        <w:spacing w:before="120" w:after="120"/>
        <w:jc w:val="both"/>
      </w:pPr>
    </w:p>
    <w:p w:rsidR="00775E5B" w:rsidRPr="008D0AE0" w:rsidRDefault="00775E5B">
      <w:pPr>
        <w:jc w:val="center"/>
        <w:rPr>
          <w:rStyle w:val="Domylnaczcionkaakapitu2"/>
          <w:b/>
        </w:rPr>
      </w:pPr>
      <w:proofErr w:type="gramStart"/>
      <w:r w:rsidRPr="008D0AE0">
        <w:rPr>
          <w:rStyle w:val="Domylnaczcionkaakapitu2"/>
          <w:b/>
        </w:rPr>
        <w:t>Rozdział  2</w:t>
      </w:r>
      <w:proofErr w:type="gramEnd"/>
      <w:r w:rsidRPr="008D0AE0">
        <w:rPr>
          <w:rStyle w:val="Domylnaczcionkaakapitu2"/>
        </w:rPr>
        <w:br/>
      </w:r>
      <w:r w:rsidRPr="008D0AE0">
        <w:rPr>
          <w:rStyle w:val="Domylnaczcionkaakapitu2"/>
          <w:b/>
        </w:rPr>
        <w:t>Cele i zadania Szkoły</w:t>
      </w:r>
    </w:p>
    <w:p w:rsidR="00775E5B" w:rsidRPr="008D0AE0" w:rsidRDefault="00775E5B">
      <w:pPr>
        <w:pStyle w:val="paragraf"/>
        <w:spacing w:before="120" w:after="120" w:line="264" w:lineRule="auto"/>
        <w:ind w:firstLine="709"/>
        <w:jc w:val="both"/>
        <w:rPr>
          <w:rFonts w:ascii="Times New Roman" w:eastAsia="Times New Roman" w:hAnsi="Times New Roman"/>
          <w:sz w:val="24"/>
          <w:szCs w:val="24"/>
        </w:rPr>
      </w:pPr>
      <w:r w:rsidRPr="008D0AE0">
        <w:rPr>
          <w:rStyle w:val="Domylnaczcionkaakapitu2"/>
          <w:rFonts w:ascii="Times New Roman" w:hAnsi="Times New Roman"/>
          <w:b/>
          <w:sz w:val="24"/>
          <w:szCs w:val="24"/>
        </w:rPr>
        <w:t>§ 2</w:t>
      </w:r>
      <w:r w:rsidRPr="008D0AE0">
        <w:rPr>
          <w:rStyle w:val="Domylnaczcionkaakapitu2"/>
          <w:rFonts w:ascii="Times New Roman" w:hAnsi="Times New Roman"/>
          <w:sz w:val="24"/>
          <w:szCs w:val="24"/>
        </w:rPr>
        <w:t>. 1. Szkoła realizuje cele i zadania określone w ustawie o systemie oświaty oraz ustawie Prawo Oświatowe oraz w przepisach wykonawczych wydanych na tej podstawie, a także zawarte w programie wychowawczo-profilaktycznym, dostosowanym do potrzeb rozwojowych uczniów oraz potrzeb danego środowiska.</w:t>
      </w:r>
    </w:p>
    <w:p w:rsidR="00775E5B" w:rsidRPr="008D0AE0" w:rsidRDefault="00775E5B">
      <w:pPr>
        <w:pStyle w:val="Normalny2"/>
        <w:tabs>
          <w:tab w:val="left" w:pos="720"/>
        </w:tabs>
        <w:spacing w:before="120" w:after="120"/>
        <w:ind w:left="113"/>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ab/>
        <w:t>2. Głównymi celami Szkoły są:</w:t>
      </w:r>
    </w:p>
    <w:p w:rsidR="00775E5B" w:rsidRPr="008D0AE0" w:rsidRDefault="00775E5B">
      <w:pPr>
        <w:pStyle w:val="Normalny2"/>
        <w:numPr>
          <w:ilvl w:val="0"/>
          <w:numId w:val="7"/>
        </w:numPr>
        <w:tabs>
          <w:tab w:val="left" w:pos="794"/>
        </w:tabs>
        <w:spacing w:before="120" w:after="120" w:line="264" w:lineRule="auto"/>
        <w:ind w:left="794"/>
        <w:jc w:val="both"/>
        <w:rPr>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 xml:space="preserve">wprowadzanie uczniów w świat wartości, w tym ofiarności, współpracy, solidarności, altruizmu, patriotyzmu i szacunku dla tradycji, wskazywanie wzorców postępowania </w:t>
      </w:r>
      <w:r w:rsidR="004A214F" w:rsidRPr="008D0AE0">
        <w:rPr>
          <w:rStyle w:val="Domylnaczcionkaakapitu2"/>
          <w:rFonts w:ascii="Times New Roman" w:eastAsia="Times New Roman" w:hAnsi="Times New Roman"/>
          <w:sz w:val="24"/>
          <w:szCs w:val="24"/>
        </w:rPr>
        <w:br/>
      </w:r>
      <w:r w:rsidRPr="008D0AE0">
        <w:rPr>
          <w:rStyle w:val="Domylnaczcionkaakapitu2"/>
          <w:rFonts w:ascii="Times New Roman" w:eastAsia="Times New Roman" w:hAnsi="Times New Roman"/>
          <w:sz w:val="24"/>
          <w:szCs w:val="24"/>
        </w:rPr>
        <w:t xml:space="preserve">i budowanie relacji społecznych, sprzyjających bezpiecznemu rozwojowi ucznia; </w:t>
      </w:r>
    </w:p>
    <w:p w:rsidR="00775E5B" w:rsidRPr="008D0AE0" w:rsidRDefault="00775E5B">
      <w:pPr>
        <w:pStyle w:val="Normalny2"/>
        <w:numPr>
          <w:ilvl w:val="0"/>
          <w:numId w:val="7"/>
        </w:numPr>
        <w:tabs>
          <w:tab w:val="left" w:pos="794"/>
        </w:tabs>
        <w:spacing w:before="120" w:after="120" w:line="264" w:lineRule="auto"/>
        <w:ind w:left="794"/>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 xml:space="preserve">wzmacnianie poczucia tożsamości indywidualnej, kulturowej, narodowej, regionalnej                            i etnicznej; </w:t>
      </w:r>
    </w:p>
    <w:p w:rsidR="00775E5B" w:rsidRPr="008D0AE0" w:rsidRDefault="00775E5B">
      <w:pPr>
        <w:pStyle w:val="Normalny2"/>
        <w:numPr>
          <w:ilvl w:val="0"/>
          <w:numId w:val="7"/>
        </w:numPr>
        <w:tabs>
          <w:tab w:val="left" w:pos="794"/>
        </w:tabs>
        <w:spacing w:before="120" w:after="120"/>
        <w:ind w:left="794"/>
        <w:jc w:val="both"/>
        <w:rPr>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 xml:space="preserve">kształtowanie u uczniów poczucia godności własnej osoby i szacunku dla innych osób; </w:t>
      </w:r>
    </w:p>
    <w:p w:rsidR="00775E5B" w:rsidRPr="008D0AE0" w:rsidRDefault="00775E5B">
      <w:pPr>
        <w:pStyle w:val="Normalny2"/>
        <w:numPr>
          <w:ilvl w:val="0"/>
          <w:numId w:val="7"/>
        </w:numPr>
        <w:tabs>
          <w:tab w:val="left" w:pos="794"/>
        </w:tabs>
        <w:spacing w:before="120" w:after="120"/>
        <w:ind w:left="794"/>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rozwijanie kompetencji takich jak kreatywność, innowacyjność i przedsiębiorczość; </w:t>
      </w:r>
    </w:p>
    <w:p w:rsidR="00775E5B" w:rsidRPr="008D0AE0" w:rsidRDefault="00775E5B">
      <w:pPr>
        <w:pStyle w:val="Normalny2"/>
        <w:numPr>
          <w:ilvl w:val="0"/>
          <w:numId w:val="7"/>
        </w:numPr>
        <w:tabs>
          <w:tab w:val="left" w:pos="794"/>
        </w:tabs>
        <w:spacing w:before="120" w:after="120" w:line="264" w:lineRule="auto"/>
        <w:ind w:left="794"/>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rozwijanie umiejętności krytycznego i logicznego myślenia, rozumowania, argumentowania i wnioskowania; </w:t>
      </w:r>
    </w:p>
    <w:p w:rsidR="00775E5B" w:rsidRPr="008D0AE0" w:rsidRDefault="00775E5B">
      <w:pPr>
        <w:pStyle w:val="Normalny2"/>
        <w:numPr>
          <w:ilvl w:val="0"/>
          <w:numId w:val="7"/>
        </w:numPr>
        <w:tabs>
          <w:tab w:val="left" w:pos="794"/>
        </w:tabs>
        <w:spacing w:before="120" w:after="120"/>
        <w:ind w:left="794"/>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ukazywanie wartości wiedzy jako podstawy do rozwoju umiejętności; </w:t>
      </w:r>
    </w:p>
    <w:p w:rsidR="00775E5B" w:rsidRPr="008D0AE0" w:rsidRDefault="00775E5B">
      <w:pPr>
        <w:pStyle w:val="Normalny2"/>
        <w:numPr>
          <w:ilvl w:val="0"/>
          <w:numId w:val="7"/>
        </w:numPr>
        <w:tabs>
          <w:tab w:val="left" w:pos="794"/>
        </w:tabs>
        <w:spacing w:before="120" w:after="120"/>
        <w:ind w:left="794"/>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rozbudzanie motywacji do nauki; </w:t>
      </w:r>
    </w:p>
    <w:p w:rsidR="00775E5B" w:rsidRPr="008D0AE0" w:rsidRDefault="00775E5B">
      <w:pPr>
        <w:pStyle w:val="Normalny2"/>
        <w:numPr>
          <w:ilvl w:val="0"/>
          <w:numId w:val="7"/>
        </w:numPr>
        <w:tabs>
          <w:tab w:val="left" w:pos="794"/>
        </w:tabs>
        <w:spacing w:before="120" w:after="120" w:line="264" w:lineRule="auto"/>
        <w:ind w:left="794"/>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wyposażenie uczniów w taki zasób wiadomości oraz kształtowanie takich umiejętności, które pozwalają w sposób bardziej dojrzały i uporządkowany zrozumieć świat; </w:t>
      </w:r>
    </w:p>
    <w:p w:rsidR="00775E5B" w:rsidRPr="008D0AE0" w:rsidRDefault="00775E5B">
      <w:pPr>
        <w:pStyle w:val="Normalny2"/>
        <w:numPr>
          <w:ilvl w:val="0"/>
          <w:numId w:val="7"/>
        </w:numPr>
        <w:tabs>
          <w:tab w:val="left" w:pos="794"/>
        </w:tabs>
        <w:spacing w:before="120" w:after="120"/>
        <w:ind w:left="794"/>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wspieranie ucznia w rozpoznawaniu własnych predyspozycji i określaniu drogi dalszej edukacji; </w:t>
      </w:r>
    </w:p>
    <w:p w:rsidR="00775E5B" w:rsidRPr="008D0AE0" w:rsidRDefault="00775E5B">
      <w:pPr>
        <w:pStyle w:val="Akapitzlist"/>
        <w:numPr>
          <w:ilvl w:val="0"/>
          <w:numId w:val="7"/>
        </w:numPr>
        <w:tabs>
          <w:tab w:val="left" w:pos="795"/>
        </w:tabs>
        <w:spacing w:before="120" w:after="120" w:line="100" w:lineRule="atLeast"/>
        <w:ind w:left="795"/>
        <w:jc w:val="both"/>
        <w:rPr>
          <w:rFonts w:ascii="Times New Roman" w:eastAsia="Times New Roman" w:hAnsi="Times New Roman"/>
          <w:sz w:val="24"/>
          <w:szCs w:val="24"/>
        </w:rPr>
      </w:pPr>
      <w:r w:rsidRPr="008D0AE0">
        <w:rPr>
          <w:rFonts w:ascii="Times New Roman" w:eastAsia="Times New Roman" w:hAnsi="Times New Roman"/>
          <w:sz w:val="24"/>
          <w:szCs w:val="24"/>
        </w:rPr>
        <w:t>wzbudzanie i rozwijanie wrażliwości estetycznej oraz zdolności twórczych;</w:t>
      </w:r>
    </w:p>
    <w:p w:rsidR="00775E5B" w:rsidRPr="008D0AE0" w:rsidRDefault="00775E5B">
      <w:pPr>
        <w:pStyle w:val="Akapitzlist"/>
        <w:numPr>
          <w:ilvl w:val="0"/>
          <w:numId w:val="7"/>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t>wszechstronny rozwój osobowy ucznia przez pogłębianie wiedzy oraz zaspokajanie                           i rozbudzanie jego naturalnej ciekawości poznawczej;</w:t>
      </w:r>
    </w:p>
    <w:p w:rsidR="00775E5B" w:rsidRPr="008D0AE0" w:rsidRDefault="00775E5B">
      <w:pPr>
        <w:pStyle w:val="Normalny2"/>
        <w:numPr>
          <w:ilvl w:val="0"/>
          <w:numId w:val="7"/>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kształtowanie postawy otwartej wobec świata i innych ludzi, aktywności w życiu społecznym oraz odpowiedzialności za zbiorowość; </w:t>
      </w:r>
    </w:p>
    <w:p w:rsidR="00775E5B" w:rsidRPr="008D0AE0" w:rsidRDefault="00775E5B">
      <w:pPr>
        <w:pStyle w:val="Normalny2"/>
        <w:numPr>
          <w:ilvl w:val="0"/>
          <w:numId w:val="7"/>
        </w:numPr>
        <w:tabs>
          <w:tab w:val="left" w:pos="795"/>
        </w:tabs>
        <w:spacing w:before="120" w:after="120"/>
        <w:ind w:left="795"/>
        <w:jc w:val="both"/>
        <w:rPr>
          <w:rFonts w:ascii="Times New Roman" w:eastAsia="Times New Roman" w:hAnsi="Times New Roman"/>
          <w:sz w:val="24"/>
          <w:szCs w:val="24"/>
        </w:rPr>
      </w:pPr>
      <w:r w:rsidRPr="008D0AE0">
        <w:rPr>
          <w:rFonts w:ascii="Times New Roman" w:eastAsia="Times New Roman" w:hAnsi="Times New Roman"/>
          <w:sz w:val="24"/>
          <w:szCs w:val="24"/>
        </w:rPr>
        <w:lastRenderedPageBreak/>
        <w:t>kształtowanie potrzeb i umiejętności dbania o własne ciało, zdrowie i sprawność fizyczną;</w:t>
      </w:r>
    </w:p>
    <w:p w:rsidR="00775E5B" w:rsidRPr="008D0AE0" w:rsidRDefault="00775E5B">
      <w:pPr>
        <w:pStyle w:val="Normalny2"/>
        <w:numPr>
          <w:ilvl w:val="0"/>
          <w:numId w:val="7"/>
        </w:numPr>
        <w:tabs>
          <w:tab w:val="left" w:pos="795"/>
        </w:tabs>
        <w:spacing w:before="120" w:after="120"/>
        <w:ind w:left="795"/>
        <w:jc w:val="both"/>
        <w:rPr>
          <w:rFonts w:ascii="Times New Roman" w:eastAsia="Times New Roman" w:hAnsi="Times New Roman"/>
          <w:sz w:val="24"/>
          <w:szCs w:val="24"/>
        </w:rPr>
      </w:pPr>
      <w:r w:rsidRPr="008D0AE0">
        <w:rPr>
          <w:rFonts w:ascii="Times New Roman" w:eastAsia="Times New Roman" w:hAnsi="Times New Roman"/>
          <w:sz w:val="24"/>
          <w:szCs w:val="24"/>
        </w:rPr>
        <w:t>wyrabianie czujności wobec zagrożeń dla zdrowia fizycznego, psychicznego i duchowego;</w:t>
      </w:r>
    </w:p>
    <w:p w:rsidR="00775E5B" w:rsidRPr="008D0AE0" w:rsidRDefault="00775E5B">
      <w:pPr>
        <w:pStyle w:val="Normalny2"/>
        <w:numPr>
          <w:ilvl w:val="0"/>
          <w:numId w:val="7"/>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zachęcanie do zorganizowanego i świadomego samokształcenia opartego na umiejętności przygotowania własnego warsztatu pracy; </w:t>
      </w:r>
    </w:p>
    <w:p w:rsidR="00775E5B" w:rsidRPr="008D0AE0" w:rsidRDefault="00775E5B">
      <w:pPr>
        <w:pStyle w:val="Normalny2"/>
        <w:numPr>
          <w:ilvl w:val="0"/>
          <w:numId w:val="7"/>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t>kształtowanie umiejętności funkcjonowania w środowisku cyfrowym, szczególnie                             w środowisku tzw. „nowych mediów”, budowanie prawidłowych relacji w środowisku medialnym;</w:t>
      </w:r>
    </w:p>
    <w:p w:rsidR="00775E5B" w:rsidRPr="008D0AE0" w:rsidRDefault="00775E5B">
      <w:pPr>
        <w:pStyle w:val="Normalny2"/>
        <w:numPr>
          <w:ilvl w:val="0"/>
          <w:numId w:val="7"/>
        </w:numPr>
        <w:tabs>
          <w:tab w:val="left" w:pos="795"/>
        </w:tabs>
        <w:spacing w:before="120" w:after="120"/>
        <w:ind w:left="795"/>
        <w:jc w:val="both"/>
        <w:rPr>
          <w:rFonts w:ascii="Times New Roman" w:eastAsia="Times New Roman" w:hAnsi="Times New Roman"/>
          <w:sz w:val="24"/>
          <w:szCs w:val="24"/>
        </w:rPr>
      </w:pPr>
      <w:r w:rsidRPr="008D0AE0">
        <w:rPr>
          <w:rFonts w:ascii="Times New Roman" w:eastAsia="Times New Roman" w:hAnsi="Times New Roman"/>
          <w:sz w:val="24"/>
          <w:szCs w:val="24"/>
        </w:rPr>
        <w:t>budowanie przyjaznego klimatu szkoły oraz wzmacnianie wśród uczniów więzi ze Szkołą;</w:t>
      </w:r>
    </w:p>
    <w:p w:rsidR="00775E5B" w:rsidRPr="008D0AE0" w:rsidRDefault="00775E5B">
      <w:pPr>
        <w:pStyle w:val="Normalny2"/>
        <w:numPr>
          <w:ilvl w:val="0"/>
          <w:numId w:val="7"/>
        </w:numPr>
        <w:tabs>
          <w:tab w:val="left" w:pos="795"/>
        </w:tabs>
        <w:spacing w:before="120" w:after="120"/>
        <w:ind w:left="795"/>
        <w:jc w:val="both"/>
        <w:rPr>
          <w:rFonts w:ascii="Times New Roman" w:eastAsia="Times New Roman" w:hAnsi="Times New Roman"/>
          <w:sz w:val="24"/>
          <w:szCs w:val="24"/>
        </w:rPr>
      </w:pPr>
      <w:r w:rsidRPr="008D0AE0">
        <w:rPr>
          <w:rFonts w:ascii="Times New Roman" w:eastAsia="Times New Roman" w:hAnsi="Times New Roman"/>
          <w:sz w:val="24"/>
          <w:szCs w:val="24"/>
        </w:rPr>
        <w:t>podnoszenie jakości edukacji włączającej poprzez integrowanie uczniów niepełnosprawnych;</w:t>
      </w:r>
    </w:p>
    <w:p w:rsidR="00775E5B" w:rsidRPr="008D0AE0" w:rsidRDefault="00775E5B">
      <w:pPr>
        <w:pStyle w:val="Normalny2"/>
        <w:numPr>
          <w:ilvl w:val="0"/>
          <w:numId w:val="7"/>
        </w:numPr>
        <w:tabs>
          <w:tab w:val="left" w:pos="795"/>
        </w:tabs>
        <w:spacing w:before="120" w:after="120"/>
        <w:ind w:left="795"/>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propagowanie idei wolontariatu;</w:t>
      </w:r>
    </w:p>
    <w:p w:rsidR="00775E5B" w:rsidRPr="00EC1DA3" w:rsidRDefault="00775E5B" w:rsidP="00EC1DA3">
      <w:pPr>
        <w:pStyle w:val="Normalny2"/>
        <w:numPr>
          <w:ilvl w:val="0"/>
          <w:numId w:val="7"/>
        </w:numPr>
        <w:tabs>
          <w:tab w:val="left" w:pos="795"/>
        </w:tabs>
        <w:spacing w:before="120" w:after="120"/>
        <w:ind w:left="795"/>
        <w:jc w:val="both"/>
        <w:rPr>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 xml:space="preserve"> wzmacnianie kompetencji wychowawczych nauczycieli oraz rodziców.</w:t>
      </w:r>
    </w:p>
    <w:p w:rsidR="00775E5B" w:rsidRPr="008D0AE0" w:rsidRDefault="00775E5B">
      <w:pPr>
        <w:pStyle w:val="Akapitzlist"/>
        <w:tabs>
          <w:tab w:val="left" w:pos="720"/>
        </w:tabs>
        <w:spacing w:before="120" w:after="120" w:line="100" w:lineRule="atLeast"/>
        <w:ind w:left="113"/>
        <w:jc w:val="both"/>
        <w:rPr>
          <w:rFonts w:ascii="Times New Roman" w:eastAsia="Times New Roman" w:hAnsi="Times New Roman"/>
          <w:sz w:val="24"/>
          <w:szCs w:val="24"/>
        </w:rPr>
      </w:pPr>
      <w:r w:rsidRPr="008D0AE0">
        <w:rPr>
          <w:rFonts w:ascii="Times New Roman" w:eastAsia="Times New Roman" w:hAnsi="Times New Roman"/>
          <w:sz w:val="24"/>
          <w:szCs w:val="24"/>
        </w:rPr>
        <w:tab/>
        <w:t>3. Do zadań Szkoły należy:</w:t>
      </w:r>
    </w:p>
    <w:p w:rsidR="00775E5B" w:rsidRPr="008D0AE0" w:rsidRDefault="00775E5B">
      <w:pPr>
        <w:pStyle w:val="Normalny2"/>
        <w:numPr>
          <w:ilvl w:val="0"/>
          <w:numId w:val="8"/>
        </w:numPr>
        <w:tabs>
          <w:tab w:val="left" w:pos="794"/>
        </w:tabs>
        <w:spacing w:before="120" w:after="120" w:line="264" w:lineRule="auto"/>
        <w:ind w:left="794"/>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zapewnianie bezpiecznych i higienicznych warunków pobytu uczniów w </w:t>
      </w:r>
      <w:proofErr w:type="gramStart"/>
      <w:r w:rsidRPr="008D0AE0">
        <w:rPr>
          <w:rFonts w:ascii="Times New Roman" w:eastAsia="Times New Roman" w:hAnsi="Times New Roman"/>
          <w:sz w:val="24"/>
          <w:szCs w:val="24"/>
        </w:rPr>
        <w:t>szkole  oraz</w:t>
      </w:r>
      <w:proofErr w:type="gramEnd"/>
      <w:r w:rsidRPr="008D0AE0">
        <w:rPr>
          <w:rFonts w:ascii="Times New Roman" w:eastAsia="Times New Roman" w:hAnsi="Times New Roman"/>
          <w:sz w:val="24"/>
          <w:szCs w:val="24"/>
        </w:rPr>
        <w:t xml:space="preserve">                            zapewnianie bezpieczeństwa na zajęciach organizowanych przez Szkołę;</w:t>
      </w:r>
    </w:p>
    <w:p w:rsidR="00775E5B" w:rsidRPr="008D0AE0" w:rsidRDefault="00775E5B">
      <w:pPr>
        <w:pStyle w:val="Normalny2"/>
        <w:numPr>
          <w:ilvl w:val="0"/>
          <w:numId w:val="8"/>
        </w:numPr>
        <w:tabs>
          <w:tab w:val="left" w:pos="794"/>
        </w:tabs>
        <w:spacing w:before="120" w:after="120"/>
        <w:ind w:left="794"/>
        <w:jc w:val="both"/>
        <w:rPr>
          <w:rFonts w:ascii="Times New Roman" w:eastAsia="Times New Roman" w:hAnsi="Times New Roman"/>
          <w:sz w:val="24"/>
          <w:szCs w:val="24"/>
        </w:rPr>
      </w:pPr>
      <w:r w:rsidRPr="008D0AE0">
        <w:rPr>
          <w:rFonts w:ascii="Times New Roman" w:eastAsia="Times New Roman" w:hAnsi="Times New Roman"/>
          <w:sz w:val="24"/>
          <w:szCs w:val="24"/>
        </w:rPr>
        <w:t>zorganizowanie systemu opiekuńczo-wychowawczego odpowiednio do istniejących potrzeb;</w:t>
      </w:r>
    </w:p>
    <w:p w:rsidR="00775E5B" w:rsidRPr="008D0AE0" w:rsidRDefault="00775E5B">
      <w:pPr>
        <w:pStyle w:val="Normalny2"/>
        <w:numPr>
          <w:ilvl w:val="0"/>
          <w:numId w:val="8"/>
        </w:numPr>
        <w:tabs>
          <w:tab w:val="left" w:pos="794"/>
        </w:tabs>
        <w:spacing w:before="120" w:after="120" w:line="264" w:lineRule="auto"/>
        <w:ind w:left="794"/>
        <w:jc w:val="both"/>
        <w:rPr>
          <w:rFonts w:ascii="Times New Roman" w:eastAsia="Times New Roman" w:hAnsi="Times New Roman"/>
          <w:sz w:val="24"/>
          <w:szCs w:val="24"/>
        </w:rPr>
      </w:pPr>
      <w:r w:rsidRPr="008D0AE0">
        <w:rPr>
          <w:rFonts w:ascii="Times New Roman" w:eastAsia="Times New Roman" w:hAnsi="Times New Roman"/>
          <w:sz w:val="24"/>
          <w:szCs w:val="24"/>
        </w:rPr>
        <w:t>kształtowanie środowiska wychowawczego, umożliwiającego pełny rozwój umysłowy, emocjonalny i fizyczny uczniów w warunkach poszanowania ich godności osobistej oraz wolności światopoglądowej i wyznaniowej;</w:t>
      </w:r>
    </w:p>
    <w:p w:rsidR="00775E5B" w:rsidRPr="008D0AE0" w:rsidRDefault="00775E5B">
      <w:pPr>
        <w:pStyle w:val="Normalny2"/>
        <w:numPr>
          <w:ilvl w:val="0"/>
          <w:numId w:val="8"/>
        </w:numPr>
        <w:tabs>
          <w:tab w:val="left" w:pos="794"/>
        </w:tabs>
        <w:spacing w:before="120" w:after="120" w:line="264" w:lineRule="auto"/>
        <w:ind w:left="794"/>
        <w:jc w:val="both"/>
        <w:rPr>
          <w:rFonts w:ascii="Times New Roman" w:eastAsia="Times New Roman" w:hAnsi="Times New Roman"/>
          <w:sz w:val="24"/>
          <w:szCs w:val="24"/>
        </w:rPr>
      </w:pPr>
      <w:r w:rsidRPr="008D0AE0">
        <w:rPr>
          <w:rFonts w:ascii="Times New Roman" w:eastAsia="Times New Roman" w:hAnsi="Times New Roman"/>
          <w:sz w:val="24"/>
          <w:szCs w:val="24"/>
        </w:rPr>
        <w:t>realizacja programów nauczania, które zawierają podstawę programową kształcenia ogólnego dla przedmiotów, objętych ramowym planem nauczania;</w:t>
      </w:r>
    </w:p>
    <w:p w:rsidR="00775E5B" w:rsidRPr="008D0AE0" w:rsidRDefault="00775E5B">
      <w:pPr>
        <w:pStyle w:val="Normalny2"/>
        <w:numPr>
          <w:ilvl w:val="0"/>
          <w:numId w:val="8"/>
        </w:numPr>
        <w:tabs>
          <w:tab w:val="left" w:pos="794"/>
        </w:tabs>
        <w:spacing w:before="120" w:after="120" w:line="264" w:lineRule="auto"/>
        <w:ind w:left="794"/>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rozpoznawanie możliwości psychofizycznych oraz indywidualnych potrzeb </w:t>
      </w:r>
      <w:proofErr w:type="gramStart"/>
      <w:r w:rsidRPr="008D0AE0">
        <w:rPr>
          <w:rFonts w:ascii="Times New Roman" w:eastAsia="Times New Roman" w:hAnsi="Times New Roman"/>
          <w:sz w:val="24"/>
          <w:szCs w:val="24"/>
        </w:rPr>
        <w:t>rozwojowych  i</w:t>
      </w:r>
      <w:proofErr w:type="gramEnd"/>
      <w:r w:rsidRPr="008D0AE0">
        <w:rPr>
          <w:rFonts w:ascii="Times New Roman" w:eastAsia="Times New Roman" w:hAnsi="Times New Roman"/>
          <w:sz w:val="24"/>
          <w:szCs w:val="24"/>
        </w:rPr>
        <w:t> edukacyjnych uczniów</w:t>
      </w:r>
      <w:r w:rsidR="007E4C51" w:rsidRPr="008D0AE0">
        <w:rPr>
          <w:rFonts w:ascii="Times New Roman" w:eastAsia="Times New Roman" w:hAnsi="Times New Roman"/>
          <w:sz w:val="24"/>
          <w:szCs w:val="24"/>
        </w:rPr>
        <w:t>,</w:t>
      </w:r>
      <w:r w:rsidRPr="008D0AE0">
        <w:rPr>
          <w:rFonts w:ascii="Times New Roman" w:eastAsia="Times New Roman" w:hAnsi="Times New Roman"/>
          <w:sz w:val="24"/>
          <w:szCs w:val="24"/>
        </w:rPr>
        <w:t xml:space="preserve"> i wykorzystywanie wyników diagnoz w procesie uczenia</w:t>
      </w:r>
      <w:r w:rsidR="00EC5723">
        <w:rPr>
          <w:rFonts w:ascii="Times New Roman" w:eastAsia="Times New Roman" w:hAnsi="Times New Roman"/>
          <w:sz w:val="24"/>
          <w:szCs w:val="24"/>
        </w:rPr>
        <w:t>,</w:t>
      </w:r>
      <w:r w:rsidRPr="008D0AE0">
        <w:rPr>
          <w:rFonts w:ascii="Times New Roman" w:eastAsia="Times New Roman" w:hAnsi="Times New Roman"/>
          <w:sz w:val="24"/>
          <w:szCs w:val="24"/>
        </w:rPr>
        <w:t xml:space="preserve"> </w:t>
      </w:r>
      <w:r w:rsidR="007E4C51" w:rsidRPr="008D0AE0">
        <w:rPr>
          <w:rFonts w:ascii="Times New Roman" w:eastAsia="Times New Roman" w:hAnsi="Times New Roman"/>
          <w:sz w:val="24"/>
          <w:szCs w:val="24"/>
        </w:rPr>
        <w:br/>
      </w:r>
      <w:r w:rsidRPr="008D0AE0">
        <w:rPr>
          <w:rFonts w:ascii="Times New Roman" w:eastAsia="Times New Roman" w:hAnsi="Times New Roman"/>
          <w:sz w:val="24"/>
          <w:szCs w:val="24"/>
        </w:rPr>
        <w:t>i nauczania;</w:t>
      </w:r>
    </w:p>
    <w:p w:rsidR="00775E5B" w:rsidRPr="008D0AE0" w:rsidRDefault="00775E5B">
      <w:pPr>
        <w:pStyle w:val="Normalny2"/>
        <w:numPr>
          <w:ilvl w:val="0"/>
          <w:numId w:val="8"/>
        </w:numPr>
        <w:tabs>
          <w:tab w:val="left" w:pos="794"/>
        </w:tabs>
        <w:spacing w:before="120" w:after="120" w:line="264" w:lineRule="auto"/>
        <w:ind w:left="794"/>
        <w:jc w:val="both"/>
        <w:rPr>
          <w:rFonts w:ascii="Times New Roman" w:eastAsia="Times New Roman" w:hAnsi="Times New Roman"/>
          <w:sz w:val="24"/>
          <w:szCs w:val="24"/>
        </w:rPr>
      </w:pPr>
      <w:r w:rsidRPr="008D0AE0">
        <w:rPr>
          <w:rFonts w:ascii="Times New Roman" w:eastAsia="Times New Roman" w:hAnsi="Times New Roman"/>
          <w:sz w:val="24"/>
          <w:szCs w:val="24"/>
        </w:rPr>
        <w:t>organizowanie pomocy psychologiczno-pedagogicznej uczniom, rodzicom i nauczycielom stosownie do potrzeb;</w:t>
      </w:r>
    </w:p>
    <w:p w:rsidR="00775E5B" w:rsidRPr="008D0AE0" w:rsidRDefault="00775E5B">
      <w:pPr>
        <w:pStyle w:val="Normalny2"/>
        <w:numPr>
          <w:ilvl w:val="0"/>
          <w:numId w:val="8"/>
        </w:numPr>
        <w:tabs>
          <w:tab w:val="left" w:pos="794"/>
        </w:tabs>
        <w:spacing w:before="120" w:after="120" w:line="264" w:lineRule="auto"/>
        <w:ind w:left="794"/>
        <w:jc w:val="both"/>
        <w:rPr>
          <w:rFonts w:ascii="Times New Roman" w:eastAsia="Times New Roman" w:hAnsi="Times New Roman"/>
          <w:sz w:val="24"/>
          <w:szCs w:val="24"/>
        </w:rPr>
      </w:pPr>
      <w:r w:rsidRPr="008D0AE0">
        <w:rPr>
          <w:rFonts w:ascii="Times New Roman" w:eastAsia="Times New Roman" w:hAnsi="Times New Roman"/>
          <w:sz w:val="24"/>
          <w:szCs w:val="24"/>
        </w:rPr>
        <w:t>organizowanie obowiązkowych i nadobowiązkowych zajęć dydaktycznych z zachowaniem                                  zasad higieny psychicznej;</w:t>
      </w:r>
    </w:p>
    <w:p w:rsidR="00775E5B" w:rsidRPr="008D0AE0" w:rsidRDefault="00775E5B">
      <w:pPr>
        <w:pStyle w:val="Normalny2"/>
        <w:numPr>
          <w:ilvl w:val="0"/>
          <w:numId w:val="8"/>
        </w:numPr>
        <w:tabs>
          <w:tab w:val="left" w:pos="794"/>
        </w:tabs>
        <w:spacing w:before="120" w:after="120" w:line="264" w:lineRule="auto"/>
        <w:ind w:left="794"/>
        <w:jc w:val="both"/>
        <w:rPr>
          <w:rFonts w:ascii="Times New Roman" w:eastAsia="Times New Roman" w:hAnsi="Times New Roman"/>
          <w:sz w:val="24"/>
          <w:szCs w:val="24"/>
        </w:rPr>
      </w:pPr>
      <w:r w:rsidRPr="008D0AE0">
        <w:rPr>
          <w:rFonts w:ascii="Times New Roman" w:eastAsia="Times New Roman" w:hAnsi="Times New Roman"/>
          <w:sz w:val="24"/>
          <w:szCs w:val="24"/>
        </w:rPr>
        <w:t>dostosowywanie treści, metod i organizacji nauczania do możliwości psychofizycznych uczniów lub poszczególnego ucznia;</w:t>
      </w:r>
    </w:p>
    <w:p w:rsidR="00775E5B" w:rsidRPr="008D0AE0" w:rsidRDefault="00775E5B">
      <w:pPr>
        <w:pStyle w:val="Normalny2"/>
        <w:numPr>
          <w:ilvl w:val="0"/>
          <w:numId w:val="8"/>
        </w:numPr>
        <w:tabs>
          <w:tab w:val="left" w:pos="794"/>
        </w:tabs>
        <w:spacing w:before="120" w:after="120" w:line="264" w:lineRule="auto"/>
        <w:ind w:left="794"/>
        <w:jc w:val="both"/>
        <w:rPr>
          <w:rFonts w:ascii="Times New Roman" w:eastAsia="Times New Roman" w:hAnsi="Times New Roman"/>
          <w:sz w:val="24"/>
          <w:szCs w:val="24"/>
        </w:rPr>
      </w:pPr>
      <w:r w:rsidRPr="008D0AE0">
        <w:rPr>
          <w:rFonts w:ascii="Times New Roman" w:eastAsia="Times New Roman" w:hAnsi="Times New Roman"/>
          <w:sz w:val="24"/>
          <w:szCs w:val="24"/>
        </w:rPr>
        <w:t>wyposażenie Szkoły w pomoce dydaktyczne i sprzęt umożliwiający realizację zadań dydaktycznych, wychowawczych i opiekuńczych oraz zadań statutowych Szkoły;</w:t>
      </w:r>
    </w:p>
    <w:p w:rsidR="00775E5B" w:rsidRPr="008D0AE0" w:rsidRDefault="00775E5B">
      <w:pPr>
        <w:pStyle w:val="Normalny2"/>
        <w:numPr>
          <w:ilvl w:val="0"/>
          <w:numId w:val="8"/>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lastRenderedPageBreak/>
        <w:t xml:space="preserve">organizacja kształcenia, wychowania i opieki dla uczniów niepełnosprawnych, </w:t>
      </w:r>
      <w:proofErr w:type="spellStart"/>
      <w:r w:rsidRPr="008D0AE0">
        <w:rPr>
          <w:rFonts w:ascii="Times New Roman" w:eastAsia="Times New Roman" w:hAnsi="Times New Roman"/>
          <w:sz w:val="24"/>
          <w:szCs w:val="24"/>
        </w:rPr>
        <w:t>niedostoso-wanych</w:t>
      </w:r>
      <w:proofErr w:type="spellEnd"/>
      <w:r w:rsidRPr="008D0AE0">
        <w:rPr>
          <w:rFonts w:ascii="Times New Roman" w:eastAsia="Times New Roman" w:hAnsi="Times New Roman"/>
          <w:sz w:val="24"/>
          <w:szCs w:val="24"/>
        </w:rPr>
        <w:t xml:space="preserve"> społecznie i zagrożonych niedostosowaniem społecznym;</w:t>
      </w:r>
    </w:p>
    <w:p w:rsidR="00775E5B" w:rsidRPr="008D0AE0" w:rsidRDefault="00775E5B">
      <w:pPr>
        <w:pStyle w:val="Normalny2"/>
        <w:numPr>
          <w:ilvl w:val="0"/>
          <w:numId w:val="8"/>
        </w:numPr>
        <w:tabs>
          <w:tab w:val="left" w:pos="795"/>
        </w:tabs>
        <w:spacing w:before="120" w:after="120"/>
        <w:ind w:left="795"/>
        <w:jc w:val="both"/>
        <w:rPr>
          <w:rFonts w:ascii="Times New Roman" w:eastAsia="Times New Roman" w:hAnsi="Times New Roman"/>
          <w:sz w:val="24"/>
          <w:szCs w:val="24"/>
        </w:rPr>
      </w:pPr>
      <w:r w:rsidRPr="008D0AE0">
        <w:rPr>
          <w:rFonts w:ascii="Times New Roman" w:eastAsia="Times New Roman" w:hAnsi="Times New Roman"/>
          <w:sz w:val="24"/>
          <w:szCs w:val="24"/>
        </w:rPr>
        <w:t>wspomaganie wychowawczej roli rodziców;</w:t>
      </w:r>
    </w:p>
    <w:p w:rsidR="00775E5B" w:rsidRPr="008D0AE0" w:rsidRDefault="00775E5B">
      <w:pPr>
        <w:pStyle w:val="Normalny2"/>
        <w:numPr>
          <w:ilvl w:val="0"/>
          <w:numId w:val="8"/>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t>umożliwianie uczniom podtrzymywania poczucia tożsamości narodowej, etnicznej, językowej i religijnej;</w:t>
      </w:r>
    </w:p>
    <w:p w:rsidR="00775E5B" w:rsidRPr="008D0AE0" w:rsidRDefault="00775E5B">
      <w:pPr>
        <w:pStyle w:val="Normalny2"/>
        <w:numPr>
          <w:ilvl w:val="0"/>
          <w:numId w:val="8"/>
        </w:numPr>
        <w:tabs>
          <w:tab w:val="left" w:pos="795"/>
        </w:tabs>
        <w:spacing w:before="120" w:after="120"/>
        <w:ind w:left="795"/>
        <w:jc w:val="both"/>
        <w:rPr>
          <w:rFonts w:ascii="Times New Roman" w:eastAsia="Times New Roman" w:hAnsi="Times New Roman"/>
          <w:sz w:val="24"/>
          <w:szCs w:val="24"/>
        </w:rPr>
      </w:pPr>
      <w:r w:rsidRPr="008D0AE0">
        <w:rPr>
          <w:rFonts w:ascii="Times New Roman" w:eastAsia="Times New Roman" w:hAnsi="Times New Roman"/>
          <w:sz w:val="24"/>
          <w:szCs w:val="24"/>
        </w:rPr>
        <w:t>zapewnienie, w miarę posiadanych środków, opieki i pomocy materialnej uczniom pozostającym w trudnej sytuacji materialnej i życiowej;</w:t>
      </w:r>
    </w:p>
    <w:p w:rsidR="00775E5B" w:rsidRPr="008D0AE0" w:rsidRDefault="00775E5B">
      <w:pPr>
        <w:pStyle w:val="Normalny2"/>
        <w:numPr>
          <w:ilvl w:val="0"/>
          <w:numId w:val="8"/>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sprawowanie opieki nad uczniami szczególnie uzdolnionymi poprzez umożliwianie realizowania indywidualnych programów i toku nauki oraz ukończenia Szkoły </w:t>
      </w:r>
      <w:r w:rsidR="007E4C51" w:rsidRPr="008D0AE0">
        <w:rPr>
          <w:rFonts w:ascii="Times New Roman" w:eastAsia="Times New Roman" w:hAnsi="Times New Roman"/>
          <w:sz w:val="24"/>
          <w:szCs w:val="24"/>
        </w:rPr>
        <w:br/>
      </w:r>
      <w:r w:rsidRPr="008D0AE0">
        <w:rPr>
          <w:rFonts w:ascii="Times New Roman" w:eastAsia="Times New Roman" w:hAnsi="Times New Roman"/>
          <w:sz w:val="24"/>
          <w:szCs w:val="24"/>
        </w:rPr>
        <w:t>w skróconym czasie;</w:t>
      </w:r>
    </w:p>
    <w:p w:rsidR="00775E5B" w:rsidRPr="008D0AE0" w:rsidRDefault="00775E5B">
      <w:pPr>
        <w:pStyle w:val="Normalny2"/>
        <w:numPr>
          <w:ilvl w:val="0"/>
          <w:numId w:val="8"/>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t>skuteczne nauczanie języków obcych poprzez dostosowywanie ich nauczania do poziomu przygotowania uczniów;</w:t>
      </w:r>
    </w:p>
    <w:p w:rsidR="00775E5B" w:rsidRPr="008D0AE0" w:rsidRDefault="00775E5B">
      <w:pPr>
        <w:pStyle w:val="Normalny2"/>
        <w:numPr>
          <w:ilvl w:val="0"/>
          <w:numId w:val="8"/>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t>wprowadzenie uczniów w świat literatury, ugruntowanie ich zainteresowań czytelniczych oraz wyposażenie w kompetencje czytelnicze potrzebne do krytycznego odbioru utworów literackich;</w:t>
      </w:r>
    </w:p>
    <w:p w:rsidR="00775E5B" w:rsidRPr="008D0AE0" w:rsidRDefault="00775E5B">
      <w:pPr>
        <w:pStyle w:val="Normalny2"/>
        <w:numPr>
          <w:ilvl w:val="0"/>
          <w:numId w:val="8"/>
        </w:numPr>
        <w:tabs>
          <w:tab w:val="left" w:pos="795"/>
        </w:tabs>
        <w:spacing w:before="120" w:after="120" w:line="264" w:lineRule="auto"/>
        <w:ind w:left="795"/>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podejmowanie działań związanych z miejscami ważnymi dla pamięci narodowej, formami upamiętniania postaci i wydarzeń z przeszłości, najważniejszymi świętami narodowymi                        i symbolami państwowymi;</w:t>
      </w:r>
    </w:p>
    <w:p w:rsidR="00775E5B" w:rsidRPr="008D0AE0" w:rsidRDefault="00775E5B">
      <w:pPr>
        <w:pStyle w:val="Normalny2"/>
        <w:numPr>
          <w:ilvl w:val="0"/>
          <w:numId w:val="8"/>
        </w:numPr>
        <w:tabs>
          <w:tab w:val="left" w:pos="795"/>
        </w:tabs>
        <w:spacing w:before="120" w:after="120"/>
        <w:ind w:left="795"/>
        <w:jc w:val="both"/>
        <w:rPr>
          <w:rStyle w:val="Domylnaczcionkaakapitu2"/>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zapewnienie opieki zdrowotnej przez służbę zdrowia;</w:t>
      </w:r>
    </w:p>
    <w:p w:rsidR="00775E5B" w:rsidRPr="008D0AE0" w:rsidRDefault="00775E5B">
      <w:pPr>
        <w:pStyle w:val="Normalny2"/>
        <w:numPr>
          <w:ilvl w:val="0"/>
          <w:numId w:val="8"/>
        </w:numPr>
        <w:tabs>
          <w:tab w:val="left" w:pos="795"/>
        </w:tabs>
        <w:spacing w:before="120" w:after="120"/>
        <w:ind w:left="795"/>
        <w:jc w:val="both"/>
        <w:rPr>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 xml:space="preserve">upowszechnianie wśród uczniów wiedzy o bezpieczeństwie; </w:t>
      </w:r>
    </w:p>
    <w:p w:rsidR="00775E5B" w:rsidRPr="008D0AE0" w:rsidRDefault="00775E5B">
      <w:pPr>
        <w:pStyle w:val="Normalny2"/>
        <w:numPr>
          <w:ilvl w:val="0"/>
          <w:numId w:val="8"/>
        </w:numPr>
        <w:tabs>
          <w:tab w:val="left" w:pos="795"/>
        </w:tabs>
        <w:spacing w:before="120" w:after="120"/>
        <w:ind w:left="795"/>
        <w:jc w:val="both"/>
        <w:rPr>
          <w:rFonts w:ascii="Times New Roman" w:eastAsia="Times New Roman" w:hAnsi="Times New Roman"/>
          <w:sz w:val="24"/>
          <w:szCs w:val="24"/>
        </w:rPr>
      </w:pPr>
      <w:r w:rsidRPr="008D0AE0">
        <w:rPr>
          <w:rFonts w:ascii="Times New Roman" w:eastAsia="Times New Roman" w:hAnsi="Times New Roman"/>
          <w:sz w:val="24"/>
          <w:szCs w:val="24"/>
        </w:rPr>
        <w:t>kształtowanie aktywności społecznej i umiejętności spędzania wolnego czasu;</w:t>
      </w:r>
    </w:p>
    <w:p w:rsidR="00775E5B" w:rsidRPr="008D0AE0" w:rsidRDefault="00775E5B">
      <w:pPr>
        <w:pStyle w:val="Normalny2"/>
        <w:numPr>
          <w:ilvl w:val="0"/>
          <w:numId w:val="8"/>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t>rozwijanie u uczniów dbałości o zdrowie własne i innych ludzi oraz umiejętności tworzenia środowiska sprzyjającego zdrowiu;</w:t>
      </w:r>
    </w:p>
    <w:p w:rsidR="00775E5B" w:rsidRPr="008D0AE0" w:rsidRDefault="00775E5B">
      <w:pPr>
        <w:pStyle w:val="Normalny2"/>
        <w:numPr>
          <w:ilvl w:val="0"/>
          <w:numId w:val="8"/>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t>zapewnienie opieki uczniom wymagający</w:t>
      </w:r>
      <w:r w:rsidR="007E4C51" w:rsidRPr="008D0AE0">
        <w:rPr>
          <w:rFonts w:ascii="Times New Roman" w:eastAsia="Times New Roman" w:hAnsi="Times New Roman"/>
          <w:sz w:val="24"/>
          <w:szCs w:val="24"/>
        </w:rPr>
        <w:t>m</w:t>
      </w:r>
      <w:r w:rsidRPr="008D0AE0">
        <w:rPr>
          <w:rFonts w:ascii="Times New Roman" w:eastAsia="Times New Roman" w:hAnsi="Times New Roman"/>
          <w:sz w:val="24"/>
          <w:szCs w:val="24"/>
        </w:rPr>
        <w:t xml:space="preserve"> opieki ze względu na inne okoliczności poprzez zorganizowanie świetlicy szkolnej;</w:t>
      </w:r>
    </w:p>
    <w:p w:rsidR="00775E5B" w:rsidRPr="008D0AE0" w:rsidRDefault="00775E5B">
      <w:pPr>
        <w:pStyle w:val="Normalny2"/>
        <w:numPr>
          <w:ilvl w:val="0"/>
          <w:numId w:val="8"/>
        </w:numPr>
        <w:tabs>
          <w:tab w:val="left" w:pos="795"/>
        </w:tabs>
        <w:spacing w:before="120" w:after="120"/>
        <w:ind w:left="795"/>
        <w:jc w:val="both"/>
        <w:rPr>
          <w:rFonts w:ascii="Times New Roman" w:eastAsia="Times New Roman" w:hAnsi="Times New Roman"/>
          <w:sz w:val="24"/>
          <w:szCs w:val="24"/>
        </w:rPr>
      </w:pPr>
      <w:r w:rsidRPr="008D0AE0">
        <w:rPr>
          <w:rFonts w:ascii="Times New Roman" w:eastAsia="Times New Roman" w:hAnsi="Times New Roman"/>
          <w:sz w:val="24"/>
          <w:szCs w:val="24"/>
        </w:rPr>
        <w:t>zorganizowanie stołówki;</w:t>
      </w:r>
    </w:p>
    <w:p w:rsidR="00775E5B" w:rsidRPr="008D0AE0" w:rsidRDefault="00775E5B">
      <w:pPr>
        <w:pStyle w:val="Normalny2"/>
        <w:numPr>
          <w:ilvl w:val="0"/>
          <w:numId w:val="8"/>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t>współdziałanie ze środowiskiem zewnętrznym m.in. policją, stowarzyszeniami, parafią, rodzicami w celu kształtowania środowiska wychowawczego w Szkole;</w:t>
      </w:r>
    </w:p>
    <w:p w:rsidR="00775E5B" w:rsidRPr="008D0AE0" w:rsidRDefault="00775E5B">
      <w:pPr>
        <w:pStyle w:val="Normalny2"/>
        <w:numPr>
          <w:ilvl w:val="0"/>
          <w:numId w:val="8"/>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t>kształtowanie i rozwijanie u uczniów postaw sprzyjających ich dalszemu rozwojowi indywidualnemu i społecznemu, takich, jak uczciwość, wiarygodność, odpowiedzialność, wytrwałość, poczucie własnej wartości, szacunek dla innych ludzi, kultura osobista, kreatywność, przedsiębiorczość, gotowość do uczestnictwa w kulturze, podejmowanie inicjatyw i pracy zespołowej;</w:t>
      </w:r>
    </w:p>
    <w:p w:rsidR="00775E5B" w:rsidRPr="008D0AE0" w:rsidRDefault="00775E5B">
      <w:pPr>
        <w:pStyle w:val="Normalny2"/>
        <w:numPr>
          <w:ilvl w:val="0"/>
          <w:numId w:val="8"/>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t>kształtowanie postawy obywatelskiej, poszanowania tradycji i kultury narodowej, a także postaw poszanowania dla innych kultur i tradycji;</w:t>
      </w:r>
    </w:p>
    <w:p w:rsidR="00775E5B" w:rsidRPr="008D0AE0" w:rsidRDefault="00775E5B">
      <w:pPr>
        <w:pStyle w:val="Normalny2"/>
        <w:numPr>
          <w:ilvl w:val="0"/>
          <w:numId w:val="8"/>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lastRenderedPageBreak/>
        <w:t>upowszechnianie wśród uczniów wiedzy ekologicznej oraz kształtowanie właściwych postaw wobec problemów ochrony środowiska;</w:t>
      </w:r>
    </w:p>
    <w:p w:rsidR="00775E5B" w:rsidRPr="008D0AE0" w:rsidRDefault="00775E5B">
      <w:pPr>
        <w:pStyle w:val="Normalny2"/>
        <w:numPr>
          <w:ilvl w:val="0"/>
          <w:numId w:val="8"/>
        </w:numPr>
        <w:tabs>
          <w:tab w:val="left" w:pos="795"/>
        </w:tabs>
        <w:spacing w:before="120" w:after="120"/>
        <w:ind w:left="795"/>
        <w:jc w:val="both"/>
        <w:rPr>
          <w:rFonts w:ascii="Times New Roman" w:eastAsia="Times New Roman" w:hAnsi="Times New Roman"/>
          <w:sz w:val="24"/>
          <w:szCs w:val="24"/>
        </w:rPr>
      </w:pPr>
      <w:r w:rsidRPr="008D0AE0">
        <w:rPr>
          <w:rFonts w:ascii="Times New Roman" w:eastAsia="Times New Roman" w:hAnsi="Times New Roman"/>
          <w:sz w:val="24"/>
          <w:szCs w:val="24"/>
        </w:rPr>
        <w:t>zapobieganie wszelkiej dyskryminacji;</w:t>
      </w:r>
    </w:p>
    <w:p w:rsidR="00775E5B" w:rsidRPr="008D0AE0" w:rsidRDefault="00775E5B">
      <w:pPr>
        <w:pStyle w:val="Normalny2"/>
        <w:numPr>
          <w:ilvl w:val="0"/>
          <w:numId w:val="8"/>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t>stworzenie warunków do nabywania przez uczniów umiejętności wyszukiwania, porządkowania i wykorzystywania informacji z różnych źródeł, z zastosowaniem technologii informacyjno-komunikacyjnej na zajęciach z różnych przedmiotów;</w:t>
      </w:r>
    </w:p>
    <w:p w:rsidR="00775E5B" w:rsidRPr="008D0AE0" w:rsidRDefault="00775E5B">
      <w:pPr>
        <w:pStyle w:val="Normalny2"/>
        <w:numPr>
          <w:ilvl w:val="0"/>
          <w:numId w:val="8"/>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t>prowadzenie edukacji medialnej w celu przygotowania uczniów do właściwego odbioru i wykorzystania mediów;</w:t>
      </w:r>
    </w:p>
    <w:p w:rsidR="00775E5B" w:rsidRPr="008D0AE0" w:rsidRDefault="00775E5B">
      <w:pPr>
        <w:pStyle w:val="Normalny2"/>
        <w:numPr>
          <w:ilvl w:val="0"/>
          <w:numId w:val="8"/>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t>ochrona uczniów przed treściami, które mogą stanowić zagrożenie dla ich prawidłowego rozwoju, a w szczególności instalowanie programów filtrujących   i ograniczających dostęp do zasobów sieciowych w Internecie;</w:t>
      </w:r>
    </w:p>
    <w:p w:rsidR="00775E5B" w:rsidRPr="008D0AE0" w:rsidRDefault="00775E5B">
      <w:pPr>
        <w:pStyle w:val="Normalny2"/>
        <w:numPr>
          <w:ilvl w:val="0"/>
          <w:numId w:val="8"/>
        </w:numPr>
        <w:tabs>
          <w:tab w:val="left" w:pos="795"/>
        </w:tabs>
        <w:spacing w:before="120" w:after="120" w:line="264" w:lineRule="auto"/>
        <w:ind w:left="795"/>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egzekwowanie obowiązku szkolnego w trybie przepisów o postępowaniu egzekucyjnym w administracji;</w:t>
      </w:r>
    </w:p>
    <w:p w:rsidR="00775E5B" w:rsidRPr="008D0AE0" w:rsidRDefault="00775E5B">
      <w:pPr>
        <w:pStyle w:val="Normalny2"/>
        <w:numPr>
          <w:ilvl w:val="0"/>
          <w:numId w:val="8"/>
        </w:numPr>
        <w:tabs>
          <w:tab w:val="left" w:pos="795"/>
        </w:tabs>
        <w:spacing w:before="120" w:after="120" w:line="264" w:lineRule="auto"/>
        <w:ind w:left="795"/>
        <w:jc w:val="both"/>
        <w:rPr>
          <w:rStyle w:val="Domylnaczcionkaakapitu2"/>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dokumentowanie procesu dydaktycznego, opiekuńczego i</w:t>
      </w:r>
      <w:r w:rsidR="007F77D1" w:rsidRPr="008D0AE0">
        <w:rPr>
          <w:rStyle w:val="Domylnaczcionkaakapitu2"/>
          <w:rFonts w:ascii="Times New Roman" w:eastAsia="Times New Roman" w:hAnsi="Times New Roman"/>
          <w:sz w:val="24"/>
          <w:szCs w:val="24"/>
        </w:rPr>
        <w:t xml:space="preserve"> </w:t>
      </w:r>
      <w:r w:rsidRPr="008D0AE0">
        <w:rPr>
          <w:rStyle w:val="Domylnaczcionkaakapitu2"/>
          <w:rFonts w:ascii="Times New Roman" w:eastAsia="Times New Roman" w:hAnsi="Times New Roman"/>
          <w:sz w:val="24"/>
          <w:szCs w:val="24"/>
        </w:rPr>
        <w:t>wychowawczego, zgodnie z zasadami określonymi w przepisach o dokumentacji</w:t>
      </w:r>
      <w:r w:rsidRPr="008D0AE0">
        <w:rPr>
          <w:rStyle w:val="Domylnaczcionkaakapitu2"/>
          <w:rFonts w:ascii="Times New Roman" w:hAnsi="Times New Roman"/>
          <w:sz w:val="24"/>
          <w:szCs w:val="24"/>
        </w:rPr>
        <w:t xml:space="preserve"> szkolnej i archiwizacji;</w:t>
      </w:r>
    </w:p>
    <w:p w:rsidR="00775E5B" w:rsidRPr="008D0AE0" w:rsidRDefault="00775E5B">
      <w:pPr>
        <w:pStyle w:val="Normalny2"/>
        <w:numPr>
          <w:ilvl w:val="0"/>
          <w:numId w:val="8"/>
        </w:numPr>
        <w:tabs>
          <w:tab w:val="left" w:pos="795"/>
        </w:tabs>
        <w:spacing w:before="120" w:after="120" w:line="264" w:lineRule="auto"/>
        <w:ind w:left="795"/>
        <w:jc w:val="both"/>
        <w:rPr>
          <w:rStyle w:val="Domylnaczcionkaakapitu2"/>
          <w:rFonts w:ascii="Times New Roman" w:eastAsia="Times New Roman" w:hAnsi="Times New Roman"/>
          <w:b/>
          <w:bCs/>
          <w:sz w:val="24"/>
          <w:szCs w:val="24"/>
        </w:rPr>
      </w:pPr>
      <w:r w:rsidRPr="008D0AE0">
        <w:rPr>
          <w:rStyle w:val="Domylnaczcionkaakapitu2"/>
          <w:rFonts w:ascii="Times New Roman" w:eastAsia="Times New Roman" w:hAnsi="Times New Roman"/>
          <w:sz w:val="24"/>
          <w:szCs w:val="24"/>
        </w:rPr>
        <w:t xml:space="preserve">ukierunkowanie procesu wychowawczego na wartości, które wyznaczają cele wychowania               i kryteria jego oceny. </w:t>
      </w:r>
    </w:p>
    <w:p w:rsidR="00775E5B" w:rsidRPr="008D0AE0" w:rsidRDefault="00775E5B">
      <w:pPr>
        <w:pStyle w:val="paragraf"/>
        <w:spacing w:before="120" w:after="120" w:line="264" w:lineRule="auto"/>
        <w:ind w:firstLine="709"/>
        <w:jc w:val="both"/>
        <w:rPr>
          <w:rStyle w:val="Domylnaczcionkaakapitu2"/>
          <w:rFonts w:ascii="Times New Roman" w:eastAsia="Times New Roman" w:hAnsi="Times New Roman"/>
          <w:bCs/>
          <w:sz w:val="24"/>
          <w:szCs w:val="24"/>
        </w:rPr>
      </w:pPr>
      <w:r w:rsidRPr="008D0AE0">
        <w:rPr>
          <w:rStyle w:val="Domylnaczcionkaakapitu2"/>
          <w:rFonts w:ascii="Times New Roman" w:eastAsia="Times New Roman" w:hAnsi="Times New Roman"/>
          <w:b/>
          <w:bCs/>
          <w:sz w:val="24"/>
          <w:szCs w:val="24"/>
        </w:rPr>
        <w:t xml:space="preserve">§ 3. </w:t>
      </w:r>
      <w:r w:rsidRPr="008D0AE0">
        <w:rPr>
          <w:rStyle w:val="Domylnaczcionkaakapitu2"/>
          <w:rFonts w:ascii="Times New Roman" w:eastAsia="Times New Roman" w:hAnsi="Times New Roman"/>
          <w:bCs/>
          <w:sz w:val="24"/>
          <w:szCs w:val="24"/>
        </w:rPr>
        <w:t xml:space="preserve">Szkoła diagnozuje osiągnięcia uczniów, stopień zadowolenia uczniów i rodziców, realizację zadań wykonywanych przez pracowników Szkoły i wyciąga wnioski z realizacji celów                  i zadań szkoły.  </w:t>
      </w:r>
    </w:p>
    <w:p w:rsidR="00775E5B" w:rsidRPr="008D0AE0" w:rsidRDefault="00775E5B">
      <w:pPr>
        <w:pStyle w:val="paragraf"/>
        <w:spacing w:before="120" w:after="120" w:line="264" w:lineRule="auto"/>
        <w:jc w:val="both"/>
        <w:rPr>
          <w:rStyle w:val="Domylnaczcionkaakapitu2"/>
          <w:rFonts w:ascii="Times New Roman" w:eastAsia="Times New Roman" w:hAnsi="Times New Roman"/>
          <w:b/>
          <w:bCs/>
          <w:sz w:val="24"/>
          <w:szCs w:val="24"/>
        </w:rPr>
      </w:pPr>
      <w:r w:rsidRPr="008D0AE0">
        <w:rPr>
          <w:rStyle w:val="Domylnaczcionkaakapitu2"/>
          <w:rFonts w:ascii="Times New Roman" w:eastAsia="Times New Roman" w:hAnsi="Times New Roman"/>
          <w:bCs/>
          <w:sz w:val="24"/>
          <w:szCs w:val="24"/>
        </w:rPr>
        <w:t xml:space="preserve"> </w:t>
      </w:r>
      <w:r w:rsidRPr="008D0AE0">
        <w:rPr>
          <w:rStyle w:val="Domylnaczcionkaakapitu2"/>
          <w:rFonts w:ascii="Times New Roman" w:eastAsia="Times New Roman" w:hAnsi="Times New Roman"/>
          <w:bCs/>
          <w:sz w:val="24"/>
          <w:szCs w:val="24"/>
        </w:rPr>
        <w:tab/>
      </w:r>
      <w:r w:rsidRPr="008D0AE0">
        <w:rPr>
          <w:rStyle w:val="Domylnaczcionkaakapitu2"/>
          <w:rFonts w:ascii="Times New Roman" w:eastAsia="Times New Roman" w:hAnsi="Times New Roman"/>
          <w:b/>
          <w:bCs/>
          <w:sz w:val="24"/>
          <w:szCs w:val="24"/>
        </w:rPr>
        <w:t xml:space="preserve">§ 4. </w:t>
      </w:r>
      <w:r w:rsidRPr="008D0AE0">
        <w:rPr>
          <w:rStyle w:val="Domylnaczcionkaakapitu2"/>
          <w:rFonts w:ascii="Times New Roman" w:eastAsia="Times New Roman" w:hAnsi="Times New Roman"/>
          <w:bCs/>
          <w:sz w:val="24"/>
          <w:szCs w:val="24"/>
        </w:rPr>
        <w:t>Cele i zadania Szkoły realizują nauczyciele wraz z uczniami na zajęciach klasowo-lekcyjnych, sportowych, zajęciach pozalekcyjnych i w działalności pozaszkolnej.</w:t>
      </w:r>
    </w:p>
    <w:p w:rsidR="00775E5B" w:rsidRPr="008D0AE0" w:rsidRDefault="00775E5B">
      <w:pPr>
        <w:pStyle w:val="paragraf"/>
        <w:spacing w:before="120" w:after="120" w:line="264" w:lineRule="auto"/>
        <w:ind w:firstLine="709"/>
        <w:jc w:val="both"/>
        <w:rPr>
          <w:rStyle w:val="Domylnaczcionkaakapitu2"/>
          <w:rFonts w:ascii="Times New Roman" w:eastAsia="Times New Roman" w:hAnsi="Times New Roman"/>
          <w:b/>
          <w:bCs/>
          <w:sz w:val="24"/>
          <w:szCs w:val="24"/>
        </w:rPr>
      </w:pPr>
      <w:r w:rsidRPr="008D0AE0">
        <w:rPr>
          <w:rStyle w:val="Domylnaczcionkaakapitu2"/>
          <w:rFonts w:ascii="Times New Roman" w:eastAsia="Times New Roman" w:hAnsi="Times New Roman"/>
          <w:b/>
          <w:bCs/>
          <w:sz w:val="24"/>
          <w:szCs w:val="24"/>
        </w:rPr>
        <w:t>§ 5.</w:t>
      </w:r>
      <w:r w:rsidRPr="008D0AE0">
        <w:rPr>
          <w:rStyle w:val="Domylnaczcionkaakapitu2"/>
          <w:rFonts w:ascii="Times New Roman" w:eastAsia="Times New Roman" w:hAnsi="Times New Roman"/>
          <w:bCs/>
          <w:sz w:val="24"/>
          <w:szCs w:val="24"/>
        </w:rPr>
        <w:t xml:space="preserve"> Praca wychowawczo-dydaktyczna w Szkole prowadzona jest w oparciu o obowiązującą podstawę programową kształcenia ogólnego dla poszczególnych etapów edukacyjnych zgodnie                  z przyjętymi programami nauczania dla każdej edukacji przedmiotowej.</w:t>
      </w:r>
    </w:p>
    <w:p w:rsidR="00775E5B" w:rsidRPr="008D0AE0" w:rsidRDefault="00775E5B">
      <w:pPr>
        <w:pStyle w:val="paragraf"/>
        <w:suppressAutoHyphens w:val="0"/>
        <w:spacing w:before="120" w:after="120" w:line="264" w:lineRule="auto"/>
        <w:ind w:firstLine="709"/>
        <w:jc w:val="both"/>
        <w:textAlignment w:val="auto"/>
        <w:rPr>
          <w:rStyle w:val="Domylnaczcionkaakapitu2"/>
          <w:rFonts w:ascii="Times New Roman" w:hAnsi="Times New Roman"/>
          <w:sz w:val="24"/>
          <w:szCs w:val="24"/>
        </w:rPr>
      </w:pPr>
      <w:r w:rsidRPr="008D0AE0">
        <w:rPr>
          <w:rStyle w:val="Domylnaczcionkaakapitu2"/>
          <w:rFonts w:ascii="Times New Roman" w:eastAsia="Times New Roman" w:hAnsi="Times New Roman"/>
          <w:b/>
          <w:bCs/>
          <w:sz w:val="24"/>
          <w:szCs w:val="24"/>
        </w:rPr>
        <w:t>§ 6.</w:t>
      </w:r>
      <w:r w:rsidRPr="008D0AE0">
        <w:rPr>
          <w:rStyle w:val="Domylnaczcionkaakapitu2"/>
          <w:rFonts w:ascii="Times New Roman" w:eastAsia="Times New Roman" w:hAnsi="Times New Roman"/>
          <w:bCs/>
          <w:sz w:val="24"/>
          <w:szCs w:val="24"/>
        </w:rPr>
        <w:t xml:space="preserve"> 1. Program nauczania obejmuje treści nauczania ustalone dla danych zajęć edukacyjnych</w:t>
      </w:r>
      <w:r w:rsidR="007F77D1" w:rsidRPr="008D0AE0">
        <w:rPr>
          <w:rStyle w:val="Domylnaczcionkaakapitu2"/>
          <w:rFonts w:ascii="Times New Roman" w:eastAsia="Times New Roman" w:hAnsi="Times New Roman"/>
          <w:bCs/>
          <w:sz w:val="24"/>
          <w:szCs w:val="24"/>
        </w:rPr>
        <w:t xml:space="preserve"> </w:t>
      </w:r>
      <w:r w:rsidRPr="008D0AE0">
        <w:rPr>
          <w:rStyle w:val="Domylnaczcionkaakapitu2"/>
          <w:rFonts w:ascii="Times New Roman" w:eastAsia="Times New Roman" w:hAnsi="Times New Roman"/>
          <w:bCs/>
          <w:sz w:val="24"/>
          <w:szCs w:val="24"/>
        </w:rPr>
        <w:t xml:space="preserve">w podstawie programowej ułożone chronologicznie, </w:t>
      </w:r>
      <w:proofErr w:type="gramStart"/>
      <w:r w:rsidRPr="008D0AE0">
        <w:rPr>
          <w:rStyle w:val="Domylnaczcionkaakapitu2"/>
          <w:rFonts w:ascii="Times New Roman" w:eastAsia="Times New Roman" w:hAnsi="Times New Roman"/>
          <w:bCs/>
          <w:sz w:val="24"/>
          <w:szCs w:val="24"/>
        </w:rPr>
        <w:t>ze</w:t>
      </w:r>
      <w:proofErr w:type="gramEnd"/>
      <w:r w:rsidRPr="008D0AE0">
        <w:rPr>
          <w:rStyle w:val="Domylnaczcionkaakapitu2"/>
          <w:rFonts w:ascii="Times New Roman" w:eastAsia="Times New Roman" w:hAnsi="Times New Roman"/>
          <w:bCs/>
          <w:sz w:val="24"/>
          <w:szCs w:val="24"/>
        </w:rPr>
        <w:t xml:space="preserve"> wskazaniem celów kształcenia i wychowania zawartymi w podstawie programowej kształcenia ogólnego.</w:t>
      </w:r>
    </w:p>
    <w:p w:rsidR="00775E5B" w:rsidRPr="008D0AE0" w:rsidRDefault="00775E5B">
      <w:pPr>
        <w:pStyle w:val="Normalny2"/>
        <w:tabs>
          <w:tab w:val="left" w:pos="720"/>
        </w:tabs>
        <w:suppressAutoHyphens w:val="0"/>
        <w:spacing w:before="120" w:after="120" w:line="264" w:lineRule="auto"/>
        <w:jc w:val="both"/>
        <w:textAlignment w:val="auto"/>
        <w:rPr>
          <w:rFonts w:ascii="Times New Roman" w:hAnsi="Times New Roman"/>
          <w:sz w:val="24"/>
          <w:szCs w:val="24"/>
        </w:rPr>
      </w:pPr>
      <w:r w:rsidRPr="008D0AE0">
        <w:rPr>
          <w:rStyle w:val="Domylnaczcionkaakapitu2"/>
          <w:rFonts w:ascii="Times New Roman" w:hAnsi="Times New Roman"/>
          <w:sz w:val="24"/>
          <w:szCs w:val="24"/>
        </w:rPr>
        <w:tab/>
        <w:t>2. Program nauczania zaproponowany przez nauczyciela lub zespół nauczycieli musi być dostosowany do potrzeb i możliwości uczniów, dla których jest przeznaczony i powinien uwzględniać warunki dydaktyczne i lokalowe szkoły, zainteresowania uczniów, lokalizację Szkoły, warunki środowiskowe i społeczne uczniów.</w:t>
      </w:r>
    </w:p>
    <w:p w:rsidR="00775E5B" w:rsidRPr="008D0AE0" w:rsidRDefault="00775E5B">
      <w:pPr>
        <w:pStyle w:val="Akapitzlist"/>
        <w:tabs>
          <w:tab w:val="left" w:pos="720"/>
        </w:tabs>
        <w:suppressAutoHyphens w:val="0"/>
        <w:spacing w:before="120" w:after="120" w:line="100" w:lineRule="atLeast"/>
        <w:ind w:left="680"/>
        <w:jc w:val="both"/>
        <w:textAlignment w:val="auto"/>
        <w:rPr>
          <w:rStyle w:val="Domylnaczcionkaakapitu2"/>
          <w:rFonts w:ascii="Times New Roman" w:eastAsia="Times New Roman" w:hAnsi="Times New Roman"/>
          <w:b/>
          <w:bCs/>
          <w:sz w:val="24"/>
          <w:szCs w:val="24"/>
        </w:rPr>
      </w:pPr>
      <w:r w:rsidRPr="008D0AE0">
        <w:rPr>
          <w:rFonts w:ascii="Times New Roman" w:hAnsi="Times New Roman"/>
          <w:sz w:val="24"/>
          <w:szCs w:val="24"/>
        </w:rPr>
        <w:t>3. Program nauczania opracowuje się na cały etap edukacyjny.</w:t>
      </w:r>
    </w:p>
    <w:p w:rsidR="00775E5B" w:rsidRPr="008D0AE0" w:rsidRDefault="00775E5B">
      <w:pPr>
        <w:pStyle w:val="paragraf"/>
        <w:suppressAutoHyphens w:val="0"/>
        <w:spacing w:before="120" w:after="120" w:line="264" w:lineRule="auto"/>
        <w:ind w:firstLine="680"/>
        <w:jc w:val="both"/>
        <w:textAlignment w:val="auto"/>
        <w:rPr>
          <w:rStyle w:val="Domylnaczcionkaakapitu2"/>
          <w:rFonts w:ascii="Times New Roman" w:eastAsia="Times New Roman" w:hAnsi="Times New Roman"/>
          <w:bCs/>
          <w:sz w:val="24"/>
          <w:szCs w:val="24"/>
        </w:rPr>
      </w:pPr>
      <w:r w:rsidRPr="008D0AE0">
        <w:rPr>
          <w:rStyle w:val="Domylnaczcionkaakapitu2"/>
          <w:rFonts w:ascii="Times New Roman" w:eastAsia="Times New Roman" w:hAnsi="Times New Roman"/>
          <w:b/>
          <w:bCs/>
          <w:sz w:val="24"/>
          <w:szCs w:val="24"/>
        </w:rPr>
        <w:t>§ 7.</w:t>
      </w:r>
      <w:r w:rsidRPr="008D0AE0">
        <w:rPr>
          <w:rStyle w:val="Domylnaczcionkaakapitu2"/>
          <w:rFonts w:ascii="Times New Roman" w:eastAsia="Times New Roman" w:hAnsi="Times New Roman"/>
          <w:bCs/>
          <w:sz w:val="24"/>
          <w:szCs w:val="24"/>
        </w:rPr>
        <w:t xml:space="preserve"> 1. Decyzję o wykorzystywaniu podręcznika i innych materiałów dydaktycznych w procesie kształcenia podejmuje nauczyciel lub zespół nauczycieli prowadzących określoną edukację w Szkole.</w:t>
      </w:r>
    </w:p>
    <w:p w:rsidR="00775E5B" w:rsidRPr="008D0AE0" w:rsidRDefault="00775E5B">
      <w:pPr>
        <w:pStyle w:val="Normalny2"/>
        <w:ind w:firstLine="708"/>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lastRenderedPageBreak/>
        <w:t>2</w:t>
      </w:r>
      <w:r w:rsidR="008B0362" w:rsidRPr="008D0AE0">
        <w:rPr>
          <w:rStyle w:val="Domylnaczcionkaakapitu2"/>
          <w:rFonts w:ascii="Times New Roman" w:hAnsi="Times New Roman"/>
          <w:sz w:val="24"/>
          <w:szCs w:val="24"/>
        </w:rPr>
        <w:t>.</w:t>
      </w:r>
      <w:r w:rsidRPr="008D0AE0">
        <w:rPr>
          <w:rStyle w:val="Domylnaczcionkaakapitu2"/>
          <w:rFonts w:ascii="Times New Roman" w:hAnsi="Times New Roman"/>
          <w:sz w:val="24"/>
          <w:szCs w:val="24"/>
        </w:rPr>
        <w:t xml:space="preserve"> W terminie do </w:t>
      </w:r>
      <w:r w:rsidR="008B0362" w:rsidRPr="008D0AE0">
        <w:rPr>
          <w:rStyle w:val="Domylnaczcionkaakapitu2"/>
          <w:rFonts w:ascii="Times New Roman" w:hAnsi="Times New Roman"/>
          <w:sz w:val="24"/>
          <w:szCs w:val="24"/>
        </w:rPr>
        <w:t>24 sierpnia</w:t>
      </w:r>
      <w:r w:rsidRPr="008D0AE0">
        <w:rPr>
          <w:rStyle w:val="Domylnaczcionkaakapitu2"/>
          <w:rFonts w:ascii="Times New Roman" w:hAnsi="Times New Roman"/>
          <w:sz w:val="24"/>
          <w:szCs w:val="24"/>
        </w:rPr>
        <w:t xml:space="preserve"> przewodnicz</w:t>
      </w:r>
      <w:r w:rsidRPr="008D0AE0">
        <w:rPr>
          <w:rStyle w:val="Domylnaczcionkaakapitu2"/>
          <w:rFonts w:ascii="Times New Roman" w:eastAsia="TimesNewRoman" w:hAnsi="Times New Roman"/>
          <w:sz w:val="24"/>
          <w:szCs w:val="24"/>
        </w:rPr>
        <w:t>ą</w:t>
      </w:r>
      <w:r w:rsidRPr="008D0AE0">
        <w:rPr>
          <w:rStyle w:val="Domylnaczcionkaakapitu2"/>
          <w:rFonts w:ascii="Times New Roman" w:hAnsi="Times New Roman"/>
          <w:sz w:val="24"/>
          <w:szCs w:val="24"/>
        </w:rPr>
        <w:t>cy zespołów przedmiotowych opracowuj</w:t>
      </w:r>
      <w:r w:rsidRPr="008D0AE0">
        <w:rPr>
          <w:rStyle w:val="Domylnaczcionkaakapitu2"/>
          <w:rFonts w:ascii="Times New Roman" w:eastAsia="TimesNewRoman" w:hAnsi="Times New Roman"/>
          <w:sz w:val="24"/>
          <w:szCs w:val="24"/>
        </w:rPr>
        <w:t xml:space="preserve">ą </w:t>
      </w:r>
      <w:r w:rsidRPr="008D0AE0">
        <w:rPr>
          <w:rStyle w:val="Domylnaczcionkaakapitu2"/>
          <w:rFonts w:ascii="Times New Roman" w:hAnsi="Times New Roman"/>
          <w:sz w:val="24"/>
          <w:szCs w:val="24"/>
        </w:rPr>
        <w:t>wykaz programów nauczania i wykaz propozycji podr</w:t>
      </w:r>
      <w:r w:rsidRPr="008D0AE0">
        <w:rPr>
          <w:rStyle w:val="Domylnaczcionkaakapitu2"/>
          <w:rFonts w:ascii="Times New Roman" w:eastAsia="TimesNewRoman" w:hAnsi="Times New Roman"/>
          <w:sz w:val="24"/>
          <w:szCs w:val="24"/>
        </w:rPr>
        <w:t>ę</w:t>
      </w:r>
      <w:r w:rsidRPr="008D0AE0">
        <w:rPr>
          <w:rStyle w:val="Domylnaczcionkaakapitu2"/>
          <w:rFonts w:ascii="Times New Roman" w:hAnsi="Times New Roman"/>
          <w:sz w:val="24"/>
          <w:szCs w:val="24"/>
        </w:rPr>
        <w:t>czników szkolnych lub materiałów edukacyjnych oraz materiałów ćwiczeniowych dla okre</w:t>
      </w:r>
      <w:r w:rsidRPr="008D0AE0">
        <w:rPr>
          <w:rStyle w:val="Domylnaczcionkaakapitu2"/>
          <w:rFonts w:ascii="Times New Roman" w:eastAsia="TimesNewRoman" w:hAnsi="Times New Roman"/>
          <w:sz w:val="24"/>
          <w:szCs w:val="24"/>
        </w:rPr>
        <w:t>ś</w:t>
      </w:r>
      <w:r w:rsidRPr="008D0AE0">
        <w:rPr>
          <w:rStyle w:val="Domylnaczcionkaakapitu2"/>
          <w:rFonts w:ascii="Times New Roman" w:hAnsi="Times New Roman"/>
          <w:sz w:val="24"/>
          <w:szCs w:val="24"/>
        </w:rPr>
        <w:t xml:space="preserve">lonego etapu edukacyjnego lub                    </w:t>
      </w:r>
      <w:r w:rsidR="008D0AE0"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w</w:t>
      </w:r>
      <w:r w:rsidR="008D0AE0" w:rsidRPr="008D0AE0">
        <w:rPr>
          <w:rStyle w:val="Domylnaczcionkaakapitu2"/>
          <w:rFonts w:ascii="Times New Roman" w:hAnsi="Times New Roman"/>
          <w:sz w:val="24"/>
          <w:szCs w:val="24"/>
        </w:rPr>
        <w:t xml:space="preserve"> </w:t>
      </w:r>
      <w:r w:rsidRPr="008D0AE0">
        <w:rPr>
          <w:rStyle w:val="Domylnaczcionkaakapitu2"/>
          <w:rFonts w:ascii="Times New Roman" w:hAnsi="Times New Roman"/>
          <w:sz w:val="24"/>
          <w:szCs w:val="24"/>
        </w:rPr>
        <w:t>poszczególnych oddziałach i składają je na pi</w:t>
      </w:r>
      <w:r w:rsidRPr="008D0AE0">
        <w:rPr>
          <w:rStyle w:val="Domylnaczcionkaakapitu2"/>
          <w:rFonts w:ascii="Times New Roman" w:eastAsia="TimesNewRoman" w:hAnsi="Times New Roman"/>
          <w:sz w:val="24"/>
          <w:szCs w:val="24"/>
        </w:rPr>
        <w:t>ś</w:t>
      </w:r>
      <w:r w:rsidRPr="008D0AE0">
        <w:rPr>
          <w:rStyle w:val="Domylnaczcionkaakapitu2"/>
          <w:rFonts w:ascii="Times New Roman" w:hAnsi="Times New Roman"/>
          <w:sz w:val="24"/>
          <w:szCs w:val="24"/>
        </w:rPr>
        <w:t>mie do Dyrektora Szkoły wraz z załącznikami.</w:t>
      </w:r>
      <w:r w:rsidRPr="008D0AE0">
        <w:rPr>
          <w:rStyle w:val="Domylnaczcionkaakapitu2"/>
          <w:sz w:val="24"/>
          <w:szCs w:val="24"/>
        </w:rPr>
        <w:t xml:space="preserve"> </w:t>
      </w:r>
    </w:p>
    <w:p w:rsidR="00775E5B" w:rsidRPr="008D0AE0" w:rsidRDefault="00775E5B">
      <w:pPr>
        <w:pStyle w:val="Normalny2"/>
        <w:tabs>
          <w:tab w:val="left" w:pos="720"/>
        </w:tabs>
        <w:suppressAutoHyphens w:val="0"/>
        <w:spacing w:before="120" w:after="120" w:line="264" w:lineRule="auto"/>
        <w:jc w:val="both"/>
        <w:textAlignment w:val="auto"/>
      </w:pPr>
      <w:r w:rsidRPr="008D0AE0">
        <w:rPr>
          <w:rStyle w:val="Domylnaczcionkaakapitu2"/>
          <w:rFonts w:ascii="Times New Roman" w:hAnsi="Times New Roman"/>
          <w:sz w:val="24"/>
          <w:szCs w:val="24"/>
        </w:rPr>
        <w:tab/>
        <w:t xml:space="preserve">3. Dyrektor Szkoły podaje corocznie do publicznej wiadomości w terminie do dnia </w:t>
      </w:r>
      <w:r w:rsidR="008B0362" w:rsidRPr="008D0AE0">
        <w:rPr>
          <w:rStyle w:val="Domylnaczcionkaakapitu2"/>
          <w:rFonts w:ascii="Times New Roman" w:hAnsi="Times New Roman"/>
          <w:sz w:val="24"/>
          <w:szCs w:val="24"/>
        </w:rPr>
        <w:t>31</w:t>
      </w:r>
      <w:r w:rsidRPr="008D0AE0">
        <w:rPr>
          <w:rStyle w:val="Domylnaczcionkaakapitu2"/>
          <w:rFonts w:ascii="Times New Roman" w:hAnsi="Times New Roman"/>
          <w:sz w:val="24"/>
          <w:szCs w:val="24"/>
        </w:rPr>
        <w:t xml:space="preserve"> </w:t>
      </w:r>
      <w:r w:rsidR="00B75215" w:rsidRPr="008D0AE0">
        <w:rPr>
          <w:rStyle w:val="Domylnaczcionkaakapitu2"/>
          <w:rFonts w:ascii="Times New Roman" w:hAnsi="Times New Roman"/>
          <w:sz w:val="24"/>
          <w:szCs w:val="24"/>
        </w:rPr>
        <w:t>sierpnia</w:t>
      </w:r>
      <w:r w:rsidRPr="008D0AE0">
        <w:rPr>
          <w:rStyle w:val="Domylnaczcionkaakapitu2"/>
          <w:rFonts w:ascii="Times New Roman" w:hAnsi="Times New Roman"/>
          <w:sz w:val="24"/>
          <w:szCs w:val="24"/>
        </w:rPr>
        <w:t xml:space="preserve"> zestaw podręczników lub materiałów edukacyjnych oraz wykaz materiałów ćwiczeniowych, obowiązujących w danym roku szkolnym. Informacja umieszczana jest na stronie internetowej Szkoły </w:t>
      </w:r>
      <w:hyperlink r:id="rId8" w:anchor="_blank" w:history="1">
        <w:r w:rsidRPr="008D0AE0">
          <w:rPr>
            <w:rStyle w:val="Hipercze1"/>
            <w:rFonts w:ascii="Times New Roman" w:hAnsi="Times New Roman"/>
            <w:i/>
            <w:color w:val="auto"/>
            <w:sz w:val="24"/>
            <w:szCs w:val="24"/>
          </w:rPr>
          <w:t>www.sp7.olsztyn.pl</w:t>
        </w:r>
      </w:hyperlink>
      <w:r w:rsidRPr="008D0AE0">
        <w:rPr>
          <w:rStyle w:val="Domylnaczcionkaakapitu2"/>
          <w:rFonts w:ascii="Times New Roman" w:hAnsi="Times New Roman"/>
          <w:i/>
          <w:sz w:val="24"/>
          <w:szCs w:val="24"/>
        </w:rPr>
        <w:t>.</w:t>
      </w:r>
    </w:p>
    <w:p w:rsidR="00775E5B" w:rsidRPr="008D0AE0" w:rsidRDefault="00775E5B">
      <w:pPr>
        <w:pStyle w:val="Normalny2"/>
        <w:tabs>
          <w:tab w:val="left" w:pos="720"/>
        </w:tabs>
        <w:suppressAutoHyphens w:val="0"/>
        <w:spacing w:before="120" w:after="120" w:line="264" w:lineRule="auto"/>
        <w:jc w:val="both"/>
        <w:textAlignment w:val="auto"/>
        <w:rPr>
          <w:rStyle w:val="Domylnaczcionkaakapitu2"/>
          <w:rFonts w:ascii="Times New Roman" w:eastAsia="Times New Roman" w:hAnsi="Times New Roman"/>
          <w:b/>
          <w:bCs/>
          <w:sz w:val="24"/>
          <w:szCs w:val="24"/>
        </w:rPr>
      </w:pPr>
      <w:r w:rsidRPr="008D0AE0">
        <w:tab/>
      </w:r>
      <w:r w:rsidRPr="008D0AE0">
        <w:rPr>
          <w:rStyle w:val="Domylnaczcionkaakapitu2"/>
          <w:rFonts w:ascii="Times New Roman" w:hAnsi="Times New Roman"/>
          <w:sz w:val="24"/>
          <w:szCs w:val="24"/>
        </w:rPr>
        <w:t xml:space="preserve">4. Zasady dopuszczania programów nauczania, podręczników i materiałów edukacyjnych </w:t>
      </w:r>
      <w:r w:rsidR="007F77D1"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do użytku w Szkole określają regulaminy.</w:t>
      </w:r>
    </w:p>
    <w:p w:rsidR="00775E5B" w:rsidRPr="008D0AE0" w:rsidRDefault="00775E5B">
      <w:pPr>
        <w:pStyle w:val="paragraf"/>
        <w:spacing w:before="120" w:after="120" w:line="264" w:lineRule="auto"/>
        <w:ind w:firstLine="709"/>
        <w:jc w:val="both"/>
        <w:rPr>
          <w:rStyle w:val="Domylnaczcionkaakapitu2"/>
          <w:rFonts w:ascii="Times New Roman" w:hAnsi="Times New Roman"/>
          <w:sz w:val="24"/>
          <w:szCs w:val="24"/>
        </w:rPr>
      </w:pPr>
      <w:r w:rsidRPr="008D0AE0">
        <w:rPr>
          <w:rStyle w:val="Domylnaczcionkaakapitu2"/>
          <w:rFonts w:ascii="Times New Roman" w:eastAsia="Times New Roman" w:hAnsi="Times New Roman"/>
          <w:b/>
          <w:bCs/>
          <w:sz w:val="24"/>
          <w:szCs w:val="24"/>
        </w:rPr>
        <w:t xml:space="preserve">§ 8. </w:t>
      </w:r>
      <w:r w:rsidRPr="008D0AE0">
        <w:rPr>
          <w:rStyle w:val="Domylnaczcionkaakapitu2"/>
          <w:rFonts w:ascii="Times New Roman" w:eastAsia="Times New Roman" w:hAnsi="Times New Roman"/>
          <w:bCs/>
          <w:sz w:val="24"/>
          <w:szCs w:val="24"/>
        </w:rPr>
        <w:t xml:space="preserve">1. Proces wychowawczo-opiekuńczy prowadzony jest w Szkole zgodnie z </w:t>
      </w:r>
      <w:proofErr w:type="gramStart"/>
      <w:r w:rsidRPr="008D0AE0">
        <w:rPr>
          <w:rStyle w:val="Domylnaczcionkaakapitu2"/>
          <w:rFonts w:ascii="Times New Roman" w:eastAsia="Times New Roman" w:hAnsi="Times New Roman"/>
          <w:bCs/>
          <w:sz w:val="24"/>
          <w:szCs w:val="24"/>
        </w:rPr>
        <w:t>programem  wychowawczo</w:t>
      </w:r>
      <w:proofErr w:type="gramEnd"/>
      <w:r w:rsidRPr="008D0AE0">
        <w:rPr>
          <w:rStyle w:val="Domylnaczcionkaakapitu2"/>
          <w:rFonts w:ascii="Times New Roman" w:eastAsia="Times New Roman" w:hAnsi="Times New Roman"/>
          <w:bCs/>
          <w:sz w:val="24"/>
          <w:szCs w:val="24"/>
        </w:rPr>
        <w:t>-profilaktycznym.</w:t>
      </w:r>
    </w:p>
    <w:p w:rsidR="00775E5B" w:rsidRPr="008D0AE0" w:rsidRDefault="00775E5B">
      <w:pPr>
        <w:pStyle w:val="Normalny2"/>
        <w:tabs>
          <w:tab w:val="left" w:pos="920"/>
        </w:tabs>
        <w:spacing w:before="120" w:after="120" w:line="264" w:lineRule="auto"/>
        <w:ind w:firstLine="709"/>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2. Program wychowawczo-profilaktyczny opracowuje zespół składający się z nauczycieli wskazanych przez Dyrektora Szkoły i delegowanych przez radę rodziców jej przedstawicieli.</w:t>
      </w:r>
    </w:p>
    <w:p w:rsidR="00775E5B" w:rsidRPr="008D0AE0" w:rsidRDefault="00775E5B">
      <w:pPr>
        <w:pStyle w:val="Normalny2"/>
        <w:tabs>
          <w:tab w:val="left" w:pos="920"/>
        </w:tabs>
        <w:spacing w:before="120" w:after="120" w:line="264" w:lineRule="auto"/>
        <w:ind w:firstLine="709"/>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3. Program wychowawczo-profilaktyczny opracowuje się po dokonanej diagnozie sytuacji wychowawczej w Szkole, zdiagnozowaniu potrzeb uczniów i rodziców na cykl</w:t>
      </w:r>
      <w:r w:rsidR="00EC5723">
        <w:rPr>
          <w:rStyle w:val="Domylnaczcionkaakapitu2"/>
          <w:rFonts w:ascii="Times New Roman" w:hAnsi="Times New Roman"/>
          <w:sz w:val="24"/>
          <w:szCs w:val="24"/>
        </w:rPr>
        <w:t xml:space="preserve"> </w:t>
      </w:r>
      <w:proofErr w:type="gramStart"/>
      <w:r w:rsidRPr="008D0AE0">
        <w:rPr>
          <w:rStyle w:val="Domylnaczcionkaakapitu2"/>
          <w:rFonts w:ascii="Times New Roman" w:hAnsi="Times New Roman"/>
          <w:sz w:val="24"/>
          <w:szCs w:val="24"/>
        </w:rPr>
        <w:t xml:space="preserve">edukacyjny, </w:t>
      </w:r>
      <w:r w:rsidR="00EC5723">
        <w:rPr>
          <w:rStyle w:val="Domylnaczcionkaakapitu2"/>
          <w:rFonts w:ascii="Times New Roman" w:hAnsi="Times New Roman"/>
          <w:sz w:val="24"/>
          <w:szCs w:val="24"/>
        </w:rPr>
        <w:t xml:space="preserve">  </w:t>
      </w:r>
      <w:proofErr w:type="gramEnd"/>
      <w:r w:rsidR="00EC5723">
        <w:rPr>
          <w:rStyle w:val="Domylnaczcionkaakapitu2"/>
          <w:rFonts w:ascii="Times New Roman" w:hAnsi="Times New Roman"/>
          <w:sz w:val="24"/>
          <w:szCs w:val="24"/>
        </w:rPr>
        <w:t xml:space="preserve">                </w:t>
      </w:r>
      <w:r w:rsidRPr="008D0AE0">
        <w:rPr>
          <w:rStyle w:val="Domylnaczcionkaakapitu2"/>
          <w:rFonts w:ascii="Times New Roman" w:hAnsi="Times New Roman"/>
          <w:sz w:val="24"/>
          <w:szCs w:val="24"/>
        </w:rPr>
        <w:t xml:space="preserve">                       z uwzględnieniem dojrzałości psychofizycznej uczniów.</w:t>
      </w:r>
    </w:p>
    <w:p w:rsidR="00775E5B" w:rsidRPr="008D0AE0" w:rsidRDefault="00775E5B">
      <w:pPr>
        <w:pStyle w:val="Normalny2"/>
        <w:tabs>
          <w:tab w:val="left" w:pos="920"/>
        </w:tabs>
        <w:spacing w:before="120" w:after="120" w:line="264" w:lineRule="auto"/>
        <w:ind w:firstLine="709"/>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 xml:space="preserve">4. Program, o których mowa w § 8 ust. 1 Rada Rodziców uchwala w terminie 30 dni </w:t>
      </w:r>
      <w:r w:rsidR="008D0AE0"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 xml:space="preserve">od rozpoczęcia roku szkolnego. </w:t>
      </w:r>
    </w:p>
    <w:p w:rsidR="00775E5B" w:rsidRPr="008D0AE0" w:rsidRDefault="00775E5B">
      <w:pPr>
        <w:pStyle w:val="Normalny2"/>
        <w:tabs>
          <w:tab w:val="left" w:pos="920"/>
        </w:tabs>
        <w:spacing w:before="120" w:after="120" w:line="264" w:lineRule="auto"/>
        <w:ind w:firstLine="709"/>
        <w:jc w:val="both"/>
        <w:rPr>
          <w:rFonts w:ascii="Times New Roman" w:hAnsi="Times New Roman"/>
          <w:sz w:val="24"/>
          <w:szCs w:val="24"/>
        </w:rPr>
      </w:pPr>
      <w:r w:rsidRPr="008D0AE0">
        <w:rPr>
          <w:rStyle w:val="Domylnaczcionkaakapitu2"/>
          <w:rFonts w:ascii="Times New Roman" w:hAnsi="Times New Roman"/>
          <w:sz w:val="24"/>
          <w:szCs w:val="24"/>
        </w:rPr>
        <w:t xml:space="preserve">5. W przypadku, gdy w terminie 30 dni od rozpoczęcia roku szkolnego Rada Rodziców nie uzyska porozumienia z Radą Pedagogiczną w sprawie programu wychowawczo-  </w:t>
      </w:r>
      <w:r w:rsidRPr="008D0AE0">
        <w:rPr>
          <w:rStyle w:val="Domylnaczcionkaakapitu2"/>
          <w:rFonts w:ascii="Times New Roman" w:hAnsi="Times New Roman"/>
          <w:sz w:val="24"/>
          <w:szCs w:val="24"/>
        </w:rPr>
        <w:br/>
        <w:t>profilaktycznego, program ten ustala Dyrektor Szkoły w uzgodnieniu z organem sprawującym nadzór pedagogiczny. Program ustalony przez Dyrektora Szkoły obowiązuje do czasu uchwalenia programu przez Radę Rodziców w porozumieniu z Radą Pedagogiczną.</w:t>
      </w:r>
    </w:p>
    <w:p w:rsidR="00775E5B" w:rsidRPr="008D0AE0" w:rsidRDefault="00775E5B">
      <w:pPr>
        <w:pStyle w:val="Normalny2"/>
        <w:tabs>
          <w:tab w:val="left" w:pos="920"/>
        </w:tabs>
        <w:spacing w:before="120" w:after="120" w:line="264" w:lineRule="auto"/>
        <w:ind w:firstLine="709"/>
        <w:jc w:val="both"/>
        <w:rPr>
          <w:rStyle w:val="Domylnaczcionkaakapitu2"/>
          <w:rFonts w:ascii="Times New Roman" w:eastAsia="Times New Roman" w:hAnsi="Times New Roman"/>
          <w:b/>
          <w:bCs/>
          <w:sz w:val="24"/>
          <w:szCs w:val="24"/>
        </w:rPr>
      </w:pPr>
      <w:r w:rsidRPr="008D0AE0">
        <w:rPr>
          <w:rFonts w:ascii="Times New Roman" w:hAnsi="Times New Roman"/>
          <w:sz w:val="24"/>
          <w:szCs w:val="24"/>
        </w:rPr>
        <w:t xml:space="preserve">6. Wychowawcy klas na każdy rok szkolny opracowują plany działań </w:t>
      </w:r>
      <w:proofErr w:type="gramStart"/>
      <w:r w:rsidRPr="008D0AE0">
        <w:rPr>
          <w:rFonts w:ascii="Times New Roman" w:hAnsi="Times New Roman"/>
          <w:sz w:val="24"/>
          <w:szCs w:val="24"/>
        </w:rPr>
        <w:t xml:space="preserve">wychowawczych,   </w:t>
      </w:r>
      <w:proofErr w:type="gramEnd"/>
      <w:r w:rsidRPr="008D0AE0">
        <w:rPr>
          <w:rFonts w:ascii="Times New Roman" w:hAnsi="Times New Roman"/>
          <w:sz w:val="24"/>
          <w:szCs w:val="24"/>
        </w:rPr>
        <w:t xml:space="preserve">                    z uwzględnieniem treści programu wychowawczo-profilaktycznego i przedstawiają je </w:t>
      </w:r>
      <w:r w:rsidR="005B57C0" w:rsidRPr="008D0AE0">
        <w:rPr>
          <w:rFonts w:ascii="Times New Roman" w:hAnsi="Times New Roman"/>
          <w:sz w:val="24"/>
          <w:szCs w:val="24"/>
        </w:rPr>
        <w:br/>
      </w:r>
      <w:r w:rsidRPr="008D0AE0">
        <w:rPr>
          <w:rFonts w:ascii="Times New Roman" w:hAnsi="Times New Roman"/>
          <w:sz w:val="24"/>
          <w:szCs w:val="24"/>
        </w:rPr>
        <w:t>do zaopiniowania na zebraniach</w:t>
      </w:r>
      <w:r w:rsidR="005B57C0" w:rsidRPr="008D0AE0">
        <w:rPr>
          <w:rFonts w:ascii="Times New Roman" w:hAnsi="Times New Roman"/>
          <w:sz w:val="24"/>
          <w:szCs w:val="24"/>
        </w:rPr>
        <w:t xml:space="preserve"> z rodzicami</w:t>
      </w:r>
      <w:r w:rsidRPr="008D0AE0">
        <w:rPr>
          <w:rFonts w:ascii="Times New Roman" w:hAnsi="Times New Roman"/>
          <w:sz w:val="24"/>
          <w:szCs w:val="24"/>
        </w:rPr>
        <w:t xml:space="preserve">. </w:t>
      </w:r>
    </w:p>
    <w:p w:rsidR="00775E5B" w:rsidRPr="008D0AE0" w:rsidRDefault="00775E5B">
      <w:pPr>
        <w:pStyle w:val="Normalny2"/>
        <w:tabs>
          <w:tab w:val="left" w:pos="920"/>
        </w:tabs>
        <w:spacing w:before="120" w:after="120" w:line="264" w:lineRule="auto"/>
        <w:ind w:firstLine="709"/>
        <w:jc w:val="both"/>
        <w:rPr>
          <w:rStyle w:val="Domylnaczcionkaakapitu2"/>
          <w:rFonts w:ascii="Times New Roman" w:hAnsi="Times New Roman"/>
          <w:sz w:val="24"/>
          <w:szCs w:val="24"/>
        </w:rPr>
      </w:pPr>
      <w:r w:rsidRPr="008D0AE0">
        <w:rPr>
          <w:rStyle w:val="Domylnaczcionkaakapitu2"/>
          <w:rFonts w:ascii="Times New Roman" w:eastAsia="Times New Roman" w:hAnsi="Times New Roman"/>
          <w:b/>
          <w:bCs/>
          <w:sz w:val="24"/>
          <w:szCs w:val="24"/>
        </w:rPr>
        <w:t xml:space="preserve">§ 9. </w:t>
      </w:r>
      <w:r w:rsidRPr="008D0AE0">
        <w:rPr>
          <w:rStyle w:val="Domylnaczcionkaakapitu2"/>
          <w:rFonts w:ascii="Times New Roman" w:eastAsia="Times New Roman" w:hAnsi="Times New Roman"/>
          <w:bCs/>
          <w:sz w:val="24"/>
          <w:szCs w:val="24"/>
        </w:rPr>
        <w:t>1</w:t>
      </w:r>
      <w:r w:rsidRPr="008D0AE0">
        <w:rPr>
          <w:rStyle w:val="Domylnaczcionkaakapitu2"/>
          <w:rFonts w:ascii="Times New Roman" w:hAnsi="Times New Roman"/>
          <w:sz w:val="24"/>
          <w:szCs w:val="24"/>
        </w:rPr>
        <w:t xml:space="preserve">. Dyrektor Szkoły powierza każdy oddział opiece jednego nauczyciela, zwanemu dalej wychowawcą klasy. Dyrektor Szkoły </w:t>
      </w:r>
      <w:r w:rsidR="00B75215" w:rsidRPr="008D0AE0">
        <w:rPr>
          <w:rStyle w:val="Domylnaczcionkaakapitu2"/>
          <w:rFonts w:ascii="Times New Roman" w:hAnsi="Times New Roman"/>
          <w:sz w:val="24"/>
          <w:szCs w:val="24"/>
        </w:rPr>
        <w:t xml:space="preserve">stara się </w:t>
      </w:r>
      <w:r w:rsidRPr="008D0AE0">
        <w:rPr>
          <w:rStyle w:val="Domylnaczcionkaakapitu2"/>
          <w:rFonts w:ascii="Times New Roman" w:hAnsi="Times New Roman"/>
          <w:sz w:val="24"/>
          <w:szCs w:val="24"/>
        </w:rPr>
        <w:t>zapewn</w:t>
      </w:r>
      <w:r w:rsidR="00B75215" w:rsidRPr="008D0AE0">
        <w:rPr>
          <w:rStyle w:val="Domylnaczcionkaakapitu2"/>
          <w:rFonts w:ascii="Times New Roman" w:hAnsi="Times New Roman"/>
          <w:sz w:val="24"/>
          <w:szCs w:val="24"/>
        </w:rPr>
        <w:t>ić</w:t>
      </w:r>
      <w:r w:rsidRPr="008D0AE0">
        <w:rPr>
          <w:rStyle w:val="Domylnaczcionkaakapitu2"/>
          <w:rFonts w:ascii="Times New Roman" w:hAnsi="Times New Roman"/>
          <w:sz w:val="24"/>
          <w:szCs w:val="24"/>
        </w:rPr>
        <w:t xml:space="preserve"> zachowanie ciągłości pracy wychowawczej przez cały okres funkcjonowania oddziału</w:t>
      </w:r>
      <w:r w:rsidR="00B75215" w:rsidRPr="008D0AE0">
        <w:rPr>
          <w:rStyle w:val="Domylnaczcionkaakapitu2"/>
          <w:rFonts w:ascii="Times New Roman" w:hAnsi="Times New Roman"/>
          <w:sz w:val="24"/>
          <w:szCs w:val="24"/>
        </w:rPr>
        <w:t>.</w:t>
      </w:r>
    </w:p>
    <w:p w:rsidR="00775E5B" w:rsidRPr="008D0AE0" w:rsidRDefault="00775E5B">
      <w:pPr>
        <w:pStyle w:val="Normalny2"/>
        <w:tabs>
          <w:tab w:val="left" w:pos="920"/>
        </w:tabs>
        <w:spacing w:before="120" w:after="120" w:line="264" w:lineRule="auto"/>
        <w:ind w:firstLine="709"/>
        <w:jc w:val="both"/>
        <w:rPr>
          <w:rStyle w:val="Domylnaczcionkaakapitu2"/>
          <w:rFonts w:ascii="Times New Roman" w:eastAsia="Times New Roman" w:hAnsi="Times New Roman"/>
          <w:b/>
          <w:bCs/>
          <w:sz w:val="24"/>
          <w:szCs w:val="24"/>
        </w:rPr>
      </w:pPr>
      <w:r w:rsidRPr="008D0AE0">
        <w:rPr>
          <w:rStyle w:val="Domylnaczcionkaakapitu2"/>
          <w:rFonts w:ascii="Times New Roman" w:hAnsi="Times New Roman"/>
          <w:sz w:val="24"/>
          <w:szCs w:val="24"/>
        </w:rPr>
        <w:t xml:space="preserve">2. Dyrektor Szkoły może podjąć decyzję o zmianie wychowawcy w danej klasie w oparciu    o wyniki prowadzonego nadzoru pedagogicznego lub na pisemny uzasadniony wniosek </w:t>
      </w:r>
      <w:r w:rsidR="005B57C0" w:rsidRPr="008D0AE0">
        <w:rPr>
          <w:rStyle w:val="Domylnaczcionkaakapitu2"/>
          <w:rFonts w:ascii="Times New Roman" w:hAnsi="Times New Roman"/>
          <w:sz w:val="24"/>
          <w:szCs w:val="24"/>
        </w:rPr>
        <w:t xml:space="preserve">aktualnego wychowawcy lub </w:t>
      </w:r>
      <w:r w:rsidRPr="008D0AE0">
        <w:rPr>
          <w:rStyle w:val="Domylnaczcionkaakapitu2"/>
          <w:rFonts w:ascii="Times New Roman" w:hAnsi="Times New Roman"/>
          <w:sz w:val="24"/>
          <w:szCs w:val="24"/>
        </w:rPr>
        <w:t xml:space="preserve">wszystkich rodziców danej klasy. </w:t>
      </w:r>
    </w:p>
    <w:p w:rsidR="00775E5B" w:rsidRPr="008D0AE0" w:rsidRDefault="00775E5B">
      <w:pPr>
        <w:pStyle w:val="paragraf"/>
        <w:spacing w:before="120" w:after="120"/>
        <w:ind w:left="708"/>
        <w:jc w:val="both"/>
        <w:rPr>
          <w:rStyle w:val="Domylnaczcionkaakapitu2"/>
          <w:rFonts w:ascii="Times New Roman" w:hAnsi="Times New Roman"/>
          <w:sz w:val="24"/>
          <w:szCs w:val="24"/>
        </w:rPr>
      </w:pPr>
      <w:r w:rsidRPr="008D0AE0">
        <w:rPr>
          <w:rStyle w:val="Domylnaczcionkaakapitu2"/>
          <w:rFonts w:ascii="Times New Roman" w:eastAsia="Times New Roman" w:hAnsi="Times New Roman"/>
          <w:b/>
          <w:bCs/>
          <w:sz w:val="24"/>
          <w:szCs w:val="24"/>
        </w:rPr>
        <w:t xml:space="preserve">§ 10. </w:t>
      </w:r>
      <w:r w:rsidRPr="008D0AE0">
        <w:rPr>
          <w:rStyle w:val="Domylnaczcionkaakapitu2"/>
          <w:rFonts w:ascii="Times New Roman" w:eastAsia="Times New Roman" w:hAnsi="Times New Roman"/>
          <w:bCs/>
          <w:sz w:val="24"/>
          <w:szCs w:val="24"/>
        </w:rPr>
        <w:t xml:space="preserve">Szkoła prowadzi działalność z zakresu profilaktyki poprzez: </w:t>
      </w:r>
    </w:p>
    <w:p w:rsidR="00775E5B" w:rsidRPr="008D0AE0" w:rsidRDefault="00775E5B">
      <w:pPr>
        <w:pStyle w:val="Normalny2"/>
        <w:numPr>
          <w:ilvl w:val="0"/>
          <w:numId w:val="9"/>
        </w:numPr>
        <w:tabs>
          <w:tab w:val="left" w:pos="794"/>
        </w:tabs>
        <w:spacing w:before="120" w:after="120"/>
        <w:ind w:left="794"/>
        <w:jc w:val="both"/>
        <w:rPr>
          <w:rFonts w:ascii="Times New Roman" w:hAnsi="Times New Roman"/>
          <w:sz w:val="24"/>
          <w:szCs w:val="24"/>
        </w:rPr>
      </w:pPr>
      <w:r w:rsidRPr="008D0AE0">
        <w:rPr>
          <w:rStyle w:val="Domylnaczcionkaakapitu2"/>
          <w:rFonts w:ascii="Times New Roman" w:hAnsi="Times New Roman"/>
          <w:sz w:val="24"/>
          <w:szCs w:val="24"/>
        </w:rPr>
        <w:t xml:space="preserve">realizację przyjętego w Szkole programu wychowawczo-profilaktycznego; </w:t>
      </w:r>
    </w:p>
    <w:p w:rsidR="00775E5B" w:rsidRPr="008D0AE0" w:rsidRDefault="00775E5B">
      <w:pPr>
        <w:pStyle w:val="Normalny2"/>
        <w:numPr>
          <w:ilvl w:val="0"/>
          <w:numId w:val="9"/>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rozpoznawanie i analizowanie indywidualnych potrzeb i problemów uczniów;</w:t>
      </w:r>
    </w:p>
    <w:p w:rsidR="00775E5B" w:rsidRPr="008D0AE0" w:rsidRDefault="00775E5B">
      <w:pPr>
        <w:pStyle w:val="Normalny2"/>
        <w:numPr>
          <w:ilvl w:val="0"/>
          <w:numId w:val="9"/>
        </w:numPr>
        <w:tabs>
          <w:tab w:val="left" w:pos="794"/>
        </w:tabs>
        <w:spacing w:before="120" w:after="120" w:line="264" w:lineRule="auto"/>
        <w:ind w:left="794"/>
        <w:jc w:val="both"/>
        <w:rPr>
          <w:rFonts w:ascii="Times New Roman" w:hAnsi="Times New Roman"/>
          <w:sz w:val="24"/>
          <w:szCs w:val="24"/>
        </w:rPr>
      </w:pPr>
      <w:r w:rsidRPr="008D0AE0">
        <w:rPr>
          <w:rFonts w:ascii="Times New Roman" w:hAnsi="Times New Roman"/>
          <w:sz w:val="24"/>
          <w:szCs w:val="24"/>
        </w:rPr>
        <w:t>realizację określonej tematyki na zajęciach z wychowawcą we współpracy z lekarzami, wolontariuszami organizacji działających na rzecz dziecka i rodziny;</w:t>
      </w:r>
    </w:p>
    <w:p w:rsidR="00775E5B" w:rsidRPr="008D0AE0" w:rsidRDefault="00775E5B">
      <w:pPr>
        <w:pStyle w:val="Normalny2"/>
        <w:numPr>
          <w:ilvl w:val="0"/>
          <w:numId w:val="9"/>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lastRenderedPageBreak/>
        <w:t xml:space="preserve">działania opiekuńcze wychowawcy klasy, w tym rozpoznawanie relacji </w:t>
      </w:r>
      <w:proofErr w:type="gramStart"/>
      <w:r w:rsidRPr="008D0AE0">
        <w:rPr>
          <w:rFonts w:ascii="Times New Roman" w:hAnsi="Times New Roman"/>
          <w:sz w:val="24"/>
          <w:szCs w:val="24"/>
        </w:rPr>
        <w:t>między  rówieśnikami</w:t>
      </w:r>
      <w:proofErr w:type="gramEnd"/>
      <w:r w:rsidRPr="008D0AE0">
        <w:rPr>
          <w:rFonts w:ascii="Times New Roman" w:hAnsi="Times New Roman"/>
          <w:sz w:val="24"/>
          <w:szCs w:val="24"/>
        </w:rPr>
        <w:t>;</w:t>
      </w:r>
    </w:p>
    <w:p w:rsidR="00775E5B" w:rsidRPr="008D0AE0" w:rsidRDefault="00775E5B">
      <w:pPr>
        <w:pStyle w:val="Normalny2"/>
        <w:numPr>
          <w:ilvl w:val="0"/>
          <w:numId w:val="9"/>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promocję zdrowia, zasad poprawnego żywienia;</w:t>
      </w:r>
    </w:p>
    <w:p w:rsidR="00775E5B" w:rsidRPr="008D0AE0" w:rsidRDefault="00775E5B">
      <w:pPr>
        <w:pStyle w:val="Normalny2"/>
        <w:numPr>
          <w:ilvl w:val="0"/>
          <w:numId w:val="9"/>
        </w:numPr>
        <w:tabs>
          <w:tab w:val="left" w:pos="794"/>
        </w:tabs>
        <w:spacing w:before="120" w:after="120"/>
        <w:ind w:left="794"/>
        <w:jc w:val="both"/>
        <w:rPr>
          <w:rStyle w:val="Domylnaczcionkaakapitu2"/>
          <w:rFonts w:ascii="Times New Roman" w:hAnsi="Times New Roman"/>
          <w:sz w:val="24"/>
          <w:szCs w:val="24"/>
        </w:rPr>
      </w:pPr>
      <w:r w:rsidRPr="008D0AE0">
        <w:rPr>
          <w:rFonts w:ascii="Times New Roman" w:hAnsi="Times New Roman"/>
          <w:sz w:val="24"/>
          <w:szCs w:val="24"/>
        </w:rPr>
        <w:t>prowadzenie profilaktyki stomatologicznej;</w:t>
      </w:r>
    </w:p>
    <w:p w:rsidR="00775E5B" w:rsidRPr="008D0AE0" w:rsidRDefault="00775E5B">
      <w:pPr>
        <w:pStyle w:val="Normalny2"/>
        <w:numPr>
          <w:ilvl w:val="0"/>
          <w:numId w:val="9"/>
        </w:numPr>
        <w:tabs>
          <w:tab w:val="left" w:pos="794"/>
        </w:tabs>
        <w:spacing w:before="120" w:after="120"/>
        <w:ind w:left="794"/>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prowadzenie profilaktyki uzależnień;</w:t>
      </w:r>
    </w:p>
    <w:p w:rsidR="00775E5B" w:rsidRPr="008D0AE0" w:rsidRDefault="00775E5B">
      <w:pPr>
        <w:pStyle w:val="paragraf"/>
        <w:numPr>
          <w:ilvl w:val="0"/>
          <w:numId w:val="9"/>
        </w:numPr>
        <w:tabs>
          <w:tab w:val="left" w:pos="794"/>
        </w:tabs>
        <w:spacing w:after="120" w:line="264" w:lineRule="auto"/>
        <w:ind w:left="794"/>
        <w:jc w:val="both"/>
        <w:rPr>
          <w:rStyle w:val="Domylnaczcionkaakapitu2"/>
          <w:rFonts w:ascii="Times New Roman" w:eastAsia="Times New Roman" w:hAnsi="Times New Roman"/>
          <w:b/>
          <w:bCs/>
          <w:sz w:val="24"/>
          <w:szCs w:val="24"/>
        </w:rPr>
      </w:pPr>
      <w:r w:rsidRPr="008D0AE0">
        <w:rPr>
          <w:rStyle w:val="Domylnaczcionkaakapitu2"/>
          <w:rFonts w:ascii="Times New Roman" w:hAnsi="Times New Roman"/>
          <w:sz w:val="24"/>
          <w:szCs w:val="24"/>
        </w:rPr>
        <w:t xml:space="preserve">zabezpieczenie dostępu uczniom do treści, które mogą stanowić zagrożenie dla ich prawidłowego rozwoju poprzez zabezpieczenie hasłem szkolnej sieci </w:t>
      </w:r>
      <w:proofErr w:type="spellStart"/>
      <w:r w:rsidRPr="008D0AE0">
        <w:rPr>
          <w:rStyle w:val="Domylnaczcionkaakapitu2"/>
          <w:rFonts w:ascii="Times New Roman" w:hAnsi="Times New Roman"/>
          <w:sz w:val="24"/>
          <w:szCs w:val="24"/>
        </w:rPr>
        <w:t>WiFi</w:t>
      </w:r>
      <w:proofErr w:type="spellEnd"/>
      <w:r w:rsidRPr="008D0AE0">
        <w:rPr>
          <w:rStyle w:val="Domylnaczcionkaakapitu2"/>
          <w:rFonts w:ascii="Times New Roman" w:hAnsi="Times New Roman"/>
          <w:sz w:val="24"/>
          <w:szCs w:val="24"/>
        </w:rPr>
        <w:t>, a także instalowanie oprogramowania zabezpieczającego i ciągłą jego aktualizację.</w:t>
      </w:r>
    </w:p>
    <w:p w:rsidR="00775E5B" w:rsidRPr="008D0AE0" w:rsidRDefault="00775E5B">
      <w:pPr>
        <w:pStyle w:val="paragraf"/>
        <w:spacing w:before="120" w:after="120"/>
        <w:ind w:firstLine="708"/>
        <w:jc w:val="both"/>
        <w:rPr>
          <w:rStyle w:val="Domylnaczcionkaakapitu2"/>
          <w:rFonts w:ascii="Times New Roman" w:hAnsi="Times New Roman"/>
          <w:bCs/>
          <w:sz w:val="24"/>
          <w:szCs w:val="24"/>
        </w:rPr>
      </w:pPr>
      <w:r w:rsidRPr="008D0AE0">
        <w:rPr>
          <w:rStyle w:val="Domylnaczcionkaakapitu2"/>
          <w:rFonts w:ascii="Times New Roman" w:eastAsia="Times New Roman" w:hAnsi="Times New Roman"/>
          <w:b/>
          <w:bCs/>
          <w:sz w:val="24"/>
          <w:szCs w:val="24"/>
        </w:rPr>
        <w:t>§ 11.</w:t>
      </w:r>
      <w:r w:rsidRPr="008D0AE0">
        <w:rPr>
          <w:rStyle w:val="Domylnaczcionkaakapitu2"/>
          <w:rFonts w:ascii="Times New Roman" w:eastAsia="Times New Roman" w:hAnsi="Times New Roman"/>
          <w:bCs/>
          <w:sz w:val="24"/>
          <w:szCs w:val="24"/>
        </w:rPr>
        <w:t xml:space="preserve"> Szkoła sprawuje indywidualną opiekę wychowawczą, pedagogiczno-</w:t>
      </w:r>
      <w:r w:rsidRPr="008D0AE0">
        <w:rPr>
          <w:rStyle w:val="Domylnaczcionkaakapitu2"/>
          <w:rFonts w:ascii="Times New Roman" w:hAnsi="Times New Roman"/>
          <w:sz w:val="24"/>
          <w:szCs w:val="24"/>
        </w:rPr>
        <w:t xml:space="preserve">psychologiczną: </w:t>
      </w:r>
    </w:p>
    <w:p w:rsidR="00775E5B" w:rsidRPr="008D0AE0" w:rsidRDefault="00775E5B">
      <w:pPr>
        <w:pStyle w:val="Normalny2"/>
        <w:numPr>
          <w:ilvl w:val="0"/>
          <w:numId w:val="10"/>
        </w:numPr>
        <w:tabs>
          <w:tab w:val="left" w:pos="794"/>
        </w:tabs>
        <w:spacing w:before="120" w:after="120"/>
        <w:ind w:left="794"/>
        <w:jc w:val="both"/>
        <w:rPr>
          <w:rStyle w:val="Domylnaczcionkaakapitu2"/>
          <w:rFonts w:ascii="Times New Roman" w:hAnsi="Times New Roman"/>
          <w:bCs/>
          <w:sz w:val="24"/>
          <w:szCs w:val="24"/>
        </w:rPr>
      </w:pPr>
      <w:r w:rsidRPr="008D0AE0">
        <w:rPr>
          <w:rStyle w:val="Domylnaczcionkaakapitu2"/>
          <w:rFonts w:ascii="Times New Roman" w:hAnsi="Times New Roman"/>
          <w:bCs/>
          <w:sz w:val="24"/>
          <w:szCs w:val="24"/>
        </w:rPr>
        <w:t xml:space="preserve">nad </w:t>
      </w:r>
      <w:r w:rsidRPr="008D0AE0">
        <w:rPr>
          <w:rStyle w:val="Domylnaczcionkaakapitu2"/>
          <w:rFonts w:ascii="Times New Roman" w:hAnsi="Times New Roman"/>
          <w:sz w:val="24"/>
          <w:szCs w:val="24"/>
        </w:rPr>
        <w:t>uczniami</w:t>
      </w:r>
      <w:r w:rsidRPr="008D0AE0">
        <w:rPr>
          <w:rStyle w:val="Domylnaczcionkaakapitu2"/>
          <w:rFonts w:ascii="Times New Roman" w:hAnsi="Times New Roman"/>
          <w:bCs/>
          <w:sz w:val="24"/>
          <w:szCs w:val="24"/>
        </w:rPr>
        <w:t xml:space="preserve"> rozpoczynającymi naukę w Szkole poprzez:</w:t>
      </w:r>
    </w:p>
    <w:p w:rsidR="00775E5B" w:rsidRPr="008D0AE0" w:rsidRDefault="00775E5B">
      <w:pPr>
        <w:pStyle w:val="Akapitzlist"/>
        <w:numPr>
          <w:ilvl w:val="0"/>
          <w:numId w:val="11"/>
        </w:numPr>
        <w:tabs>
          <w:tab w:val="left" w:pos="1791"/>
        </w:tabs>
        <w:spacing w:before="120" w:after="120" w:line="100" w:lineRule="atLeast"/>
        <w:ind w:left="1791"/>
        <w:jc w:val="both"/>
        <w:rPr>
          <w:rStyle w:val="Domylnaczcionkaakapitu2"/>
          <w:rFonts w:ascii="Times New Roman" w:hAnsi="Times New Roman"/>
          <w:sz w:val="24"/>
          <w:szCs w:val="24"/>
        </w:rPr>
      </w:pPr>
      <w:r w:rsidRPr="008D0AE0">
        <w:rPr>
          <w:rStyle w:val="Domylnaczcionkaakapitu2"/>
          <w:rFonts w:ascii="Times New Roman" w:hAnsi="Times New Roman"/>
          <w:bCs/>
          <w:sz w:val="24"/>
          <w:szCs w:val="24"/>
        </w:rPr>
        <w:t>organizowanie</w:t>
      </w:r>
      <w:r w:rsidRPr="008D0AE0">
        <w:rPr>
          <w:rStyle w:val="Domylnaczcionkaakapitu2"/>
          <w:rFonts w:ascii="Times New Roman" w:hAnsi="Times New Roman"/>
          <w:sz w:val="24"/>
          <w:szCs w:val="24"/>
        </w:rPr>
        <w:t xml:space="preserve"> spotkań Dyrekcji Szkoły z nowo przyjętymi uczniami i ich rodzicami,</w:t>
      </w:r>
    </w:p>
    <w:p w:rsidR="00775E5B" w:rsidRPr="008D0AE0" w:rsidRDefault="00775E5B">
      <w:pPr>
        <w:pStyle w:val="Normalny2"/>
        <w:numPr>
          <w:ilvl w:val="0"/>
          <w:numId w:val="11"/>
        </w:numPr>
        <w:tabs>
          <w:tab w:val="left" w:pos="1791"/>
        </w:tabs>
        <w:autoSpaceDE w:val="0"/>
        <w:spacing w:before="120" w:after="120" w:line="264" w:lineRule="auto"/>
        <w:ind w:left="1791"/>
        <w:jc w:val="both"/>
        <w:rPr>
          <w:rFonts w:ascii="Times New Roman" w:hAnsi="Times New Roman"/>
          <w:sz w:val="24"/>
          <w:szCs w:val="24"/>
        </w:rPr>
      </w:pPr>
      <w:r w:rsidRPr="008D0AE0">
        <w:rPr>
          <w:rStyle w:val="Domylnaczcionkaakapitu2"/>
          <w:rFonts w:ascii="Times New Roman" w:hAnsi="Times New Roman"/>
          <w:sz w:val="24"/>
          <w:szCs w:val="24"/>
        </w:rPr>
        <w:t xml:space="preserve">rozmowy indywidualne wychowawcy z uczniami i rodzicami na początku roku szkolnego w celu rozpoznania cech osobowościowych ucznia, stanu jego zdrowia, warunków rodzinnych i materialnych, </w:t>
      </w:r>
    </w:p>
    <w:p w:rsidR="00775E5B" w:rsidRPr="008D0AE0" w:rsidRDefault="00775E5B">
      <w:pPr>
        <w:pStyle w:val="Normalny2"/>
        <w:numPr>
          <w:ilvl w:val="0"/>
          <w:numId w:val="11"/>
        </w:numPr>
        <w:tabs>
          <w:tab w:val="left" w:pos="1791"/>
        </w:tabs>
        <w:autoSpaceDE w:val="0"/>
        <w:spacing w:before="120" w:after="120"/>
        <w:ind w:left="1791"/>
        <w:jc w:val="both"/>
        <w:rPr>
          <w:rFonts w:ascii="Times New Roman" w:hAnsi="Times New Roman"/>
          <w:sz w:val="24"/>
          <w:szCs w:val="24"/>
        </w:rPr>
      </w:pPr>
      <w:r w:rsidRPr="008D0AE0">
        <w:rPr>
          <w:rFonts w:ascii="Times New Roman" w:hAnsi="Times New Roman"/>
          <w:sz w:val="24"/>
          <w:szCs w:val="24"/>
        </w:rPr>
        <w:t>organizację wycieczek integracyjnych,</w:t>
      </w:r>
    </w:p>
    <w:p w:rsidR="00775E5B" w:rsidRPr="008D0AE0" w:rsidRDefault="00775E5B">
      <w:pPr>
        <w:pStyle w:val="Normalny2"/>
        <w:numPr>
          <w:ilvl w:val="0"/>
          <w:numId w:val="11"/>
        </w:numPr>
        <w:tabs>
          <w:tab w:val="left" w:pos="1791"/>
        </w:tabs>
        <w:autoSpaceDE w:val="0"/>
        <w:spacing w:before="120" w:after="120" w:line="264" w:lineRule="auto"/>
        <w:ind w:left="1791"/>
        <w:jc w:val="both"/>
        <w:rPr>
          <w:rFonts w:ascii="Times New Roman" w:hAnsi="Times New Roman"/>
          <w:sz w:val="24"/>
          <w:szCs w:val="24"/>
        </w:rPr>
      </w:pPr>
      <w:r w:rsidRPr="008D0AE0">
        <w:rPr>
          <w:rFonts w:ascii="Times New Roman" w:hAnsi="Times New Roman"/>
          <w:sz w:val="24"/>
          <w:szCs w:val="24"/>
        </w:rPr>
        <w:t xml:space="preserve">pomoc w adaptacji ucznia w nowym środowisku organizowaną przez </w:t>
      </w:r>
      <w:proofErr w:type="gramStart"/>
      <w:r w:rsidRPr="008D0AE0">
        <w:rPr>
          <w:rFonts w:ascii="Times New Roman" w:hAnsi="Times New Roman"/>
          <w:sz w:val="24"/>
          <w:szCs w:val="24"/>
        </w:rPr>
        <w:t>pedagoga</w:t>
      </w:r>
      <w:r w:rsidR="00A563ED" w:rsidRPr="008D0AE0">
        <w:rPr>
          <w:rFonts w:ascii="Times New Roman" w:hAnsi="Times New Roman"/>
          <w:sz w:val="24"/>
          <w:szCs w:val="24"/>
        </w:rPr>
        <w:t xml:space="preserve">, </w:t>
      </w:r>
      <w:r w:rsidRPr="008D0AE0">
        <w:rPr>
          <w:rFonts w:ascii="Times New Roman" w:hAnsi="Times New Roman"/>
          <w:sz w:val="24"/>
          <w:szCs w:val="24"/>
        </w:rPr>
        <w:t xml:space="preserve"> psychologa</w:t>
      </w:r>
      <w:proofErr w:type="gramEnd"/>
      <w:r w:rsidRPr="008D0AE0">
        <w:rPr>
          <w:rFonts w:ascii="Times New Roman" w:hAnsi="Times New Roman"/>
          <w:sz w:val="24"/>
          <w:szCs w:val="24"/>
        </w:rPr>
        <w:t xml:space="preserve"> szkolnego</w:t>
      </w:r>
      <w:r w:rsidR="00A563ED" w:rsidRPr="008D0AE0">
        <w:rPr>
          <w:rFonts w:ascii="Times New Roman" w:hAnsi="Times New Roman"/>
          <w:sz w:val="24"/>
          <w:szCs w:val="24"/>
        </w:rPr>
        <w:t xml:space="preserve"> lub pedagoga specjalnego,</w:t>
      </w:r>
    </w:p>
    <w:p w:rsidR="00775E5B" w:rsidRPr="008D0AE0" w:rsidRDefault="00775E5B">
      <w:pPr>
        <w:pStyle w:val="Normalny2"/>
        <w:numPr>
          <w:ilvl w:val="0"/>
          <w:numId w:val="11"/>
        </w:numPr>
        <w:tabs>
          <w:tab w:val="left" w:pos="1791"/>
        </w:tabs>
        <w:autoSpaceDE w:val="0"/>
        <w:spacing w:before="120" w:after="120" w:line="264" w:lineRule="auto"/>
        <w:ind w:left="1791"/>
        <w:jc w:val="both"/>
        <w:rPr>
          <w:rFonts w:ascii="Times New Roman" w:hAnsi="Times New Roman"/>
          <w:sz w:val="24"/>
          <w:szCs w:val="24"/>
        </w:rPr>
      </w:pPr>
      <w:r w:rsidRPr="008D0AE0">
        <w:rPr>
          <w:rFonts w:ascii="Times New Roman" w:hAnsi="Times New Roman"/>
          <w:sz w:val="24"/>
          <w:szCs w:val="24"/>
        </w:rPr>
        <w:t>udzielanie niezbędnej, doraźnej pomocy przez pielęgniarkę szkolną, wychowawcę lub przedstawiciela Dyrekcji,</w:t>
      </w:r>
    </w:p>
    <w:p w:rsidR="00775E5B" w:rsidRPr="008D0AE0" w:rsidRDefault="00775E5B">
      <w:pPr>
        <w:pStyle w:val="Normalny2"/>
        <w:numPr>
          <w:ilvl w:val="0"/>
          <w:numId w:val="11"/>
        </w:numPr>
        <w:tabs>
          <w:tab w:val="left" w:pos="1791"/>
        </w:tabs>
        <w:autoSpaceDE w:val="0"/>
        <w:spacing w:before="120" w:after="120"/>
        <w:ind w:left="1791"/>
        <w:jc w:val="both"/>
        <w:rPr>
          <w:rFonts w:ascii="Times New Roman" w:hAnsi="Times New Roman"/>
          <w:sz w:val="24"/>
          <w:szCs w:val="24"/>
        </w:rPr>
      </w:pPr>
      <w:r w:rsidRPr="008D0AE0">
        <w:rPr>
          <w:rFonts w:ascii="Times New Roman" w:hAnsi="Times New Roman"/>
          <w:sz w:val="24"/>
          <w:szCs w:val="24"/>
        </w:rPr>
        <w:t>współpracę z poradnią psychologiczno-pedagogiczną, w tym specjalistyczną,</w:t>
      </w:r>
    </w:p>
    <w:p w:rsidR="00775E5B" w:rsidRPr="008D0AE0" w:rsidRDefault="00775E5B">
      <w:pPr>
        <w:pStyle w:val="Normalny2"/>
        <w:numPr>
          <w:ilvl w:val="0"/>
          <w:numId w:val="11"/>
        </w:numPr>
        <w:tabs>
          <w:tab w:val="left" w:pos="1791"/>
        </w:tabs>
        <w:autoSpaceDE w:val="0"/>
        <w:spacing w:before="120" w:after="120" w:line="264" w:lineRule="auto"/>
        <w:ind w:left="1791"/>
        <w:jc w:val="both"/>
        <w:rPr>
          <w:rFonts w:ascii="Times New Roman" w:hAnsi="Times New Roman"/>
          <w:sz w:val="24"/>
          <w:szCs w:val="24"/>
        </w:rPr>
      </w:pPr>
      <w:r w:rsidRPr="008D0AE0">
        <w:rPr>
          <w:rFonts w:ascii="Times New Roman" w:hAnsi="Times New Roman"/>
          <w:sz w:val="24"/>
          <w:szCs w:val="24"/>
        </w:rPr>
        <w:t>respektowanie zaleceń lekarza specjalisty oraz opinii i orzeczeń poradni psychologiczno-pedagogicznej,</w:t>
      </w:r>
    </w:p>
    <w:p w:rsidR="00775E5B" w:rsidRPr="008D0AE0" w:rsidRDefault="00775E5B">
      <w:pPr>
        <w:pStyle w:val="Normalny2"/>
        <w:numPr>
          <w:ilvl w:val="0"/>
          <w:numId w:val="11"/>
        </w:numPr>
        <w:tabs>
          <w:tab w:val="left" w:pos="1791"/>
        </w:tabs>
        <w:autoSpaceDE w:val="0"/>
        <w:spacing w:before="120" w:after="120" w:line="264" w:lineRule="auto"/>
        <w:ind w:left="1791"/>
        <w:jc w:val="both"/>
        <w:rPr>
          <w:rFonts w:ascii="Times New Roman" w:hAnsi="Times New Roman"/>
          <w:bCs/>
          <w:sz w:val="24"/>
          <w:szCs w:val="24"/>
        </w:rPr>
      </w:pPr>
      <w:r w:rsidRPr="008D0AE0">
        <w:rPr>
          <w:rFonts w:ascii="Times New Roman" w:hAnsi="Times New Roman"/>
          <w:sz w:val="24"/>
          <w:szCs w:val="24"/>
        </w:rPr>
        <w:t>organizowanie w porozumieniu z organem prowadzącym nauczania indywidualnego na podstawie orzeczenia o potrzebie takiej formy edukacji;</w:t>
      </w:r>
    </w:p>
    <w:p w:rsidR="00775E5B" w:rsidRPr="008D0AE0" w:rsidRDefault="00775E5B">
      <w:pPr>
        <w:pStyle w:val="Normalny2"/>
        <w:numPr>
          <w:ilvl w:val="0"/>
          <w:numId w:val="10"/>
        </w:numPr>
        <w:tabs>
          <w:tab w:val="left" w:pos="794"/>
        </w:tabs>
        <w:spacing w:before="120" w:after="120" w:line="264" w:lineRule="auto"/>
        <w:ind w:left="794"/>
        <w:jc w:val="both"/>
        <w:rPr>
          <w:rStyle w:val="Domylnaczcionkaakapitu2"/>
          <w:rFonts w:ascii="Times New Roman" w:hAnsi="Times New Roman"/>
          <w:sz w:val="24"/>
          <w:szCs w:val="24"/>
        </w:rPr>
      </w:pPr>
      <w:r w:rsidRPr="008D0AE0">
        <w:rPr>
          <w:rFonts w:ascii="Times New Roman" w:hAnsi="Times New Roman"/>
          <w:bCs/>
          <w:sz w:val="24"/>
          <w:szCs w:val="24"/>
        </w:rPr>
        <w:t xml:space="preserve">nad uczniami znajdującymi się w trudnej sytuacji materialnej z powodu warunków   rodzinnych </w:t>
      </w:r>
      <w:proofErr w:type="gramStart"/>
      <w:r w:rsidRPr="008D0AE0">
        <w:rPr>
          <w:rFonts w:ascii="Times New Roman" w:hAnsi="Times New Roman"/>
          <w:bCs/>
          <w:sz w:val="24"/>
          <w:szCs w:val="24"/>
        </w:rPr>
        <w:t>i  losowych</w:t>
      </w:r>
      <w:proofErr w:type="gramEnd"/>
      <w:r w:rsidRPr="008D0AE0">
        <w:rPr>
          <w:rFonts w:ascii="Times New Roman" w:hAnsi="Times New Roman"/>
          <w:bCs/>
          <w:sz w:val="24"/>
          <w:szCs w:val="24"/>
        </w:rPr>
        <w:t xml:space="preserve"> poprzez:</w:t>
      </w:r>
    </w:p>
    <w:p w:rsidR="00775E5B" w:rsidRPr="008D0AE0" w:rsidRDefault="00775E5B">
      <w:pPr>
        <w:pStyle w:val="Akapitzlist"/>
        <w:numPr>
          <w:ilvl w:val="0"/>
          <w:numId w:val="12"/>
        </w:numPr>
        <w:tabs>
          <w:tab w:val="left" w:pos="1440"/>
        </w:tabs>
        <w:spacing w:before="120" w:after="120"/>
        <w:ind w:left="1440"/>
        <w:jc w:val="both"/>
        <w:rPr>
          <w:rStyle w:val="Domylnaczcionkaakapitu2"/>
          <w:rFonts w:ascii="Times New Roman" w:hAnsi="Times New Roman"/>
          <w:bCs/>
          <w:sz w:val="24"/>
          <w:szCs w:val="24"/>
        </w:rPr>
      </w:pPr>
      <w:r w:rsidRPr="008D0AE0">
        <w:rPr>
          <w:rStyle w:val="Domylnaczcionkaakapitu2"/>
          <w:rFonts w:ascii="Times New Roman" w:hAnsi="Times New Roman"/>
          <w:sz w:val="24"/>
          <w:szCs w:val="24"/>
        </w:rPr>
        <w:t xml:space="preserve">udzielanie pomocy materialnej </w:t>
      </w:r>
      <w:r w:rsidRPr="008D0AE0">
        <w:rPr>
          <w:rStyle w:val="Domylnaczcionkaakapitu2"/>
          <w:rFonts w:ascii="Times New Roman" w:hAnsi="Times New Roman"/>
          <w:bCs/>
          <w:sz w:val="24"/>
          <w:szCs w:val="24"/>
        </w:rPr>
        <w:t>w celu zmniejszenia różnic w dostępie do edukacji, umożliwienia pokonywania barier,</w:t>
      </w:r>
    </w:p>
    <w:p w:rsidR="00775E5B" w:rsidRPr="008D0AE0" w:rsidRDefault="00775E5B">
      <w:pPr>
        <w:pStyle w:val="Akapitzlist"/>
        <w:numPr>
          <w:ilvl w:val="0"/>
          <w:numId w:val="12"/>
        </w:numPr>
        <w:tabs>
          <w:tab w:val="left" w:pos="1440"/>
        </w:tabs>
        <w:spacing w:before="120" w:after="120"/>
        <w:ind w:left="1440"/>
        <w:jc w:val="both"/>
        <w:rPr>
          <w:rFonts w:ascii="Times New Roman" w:hAnsi="Times New Roman"/>
          <w:sz w:val="24"/>
          <w:szCs w:val="24"/>
        </w:rPr>
      </w:pPr>
      <w:r w:rsidRPr="008D0AE0">
        <w:rPr>
          <w:rStyle w:val="Domylnaczcionkaakapitu2"/>
          <w:rFonts w:ascii="Times New Roman" w:hAnsi="Times New Roman"/>
          <w:bCs/>
          <w:sz w:val="24"/>
          <w:szCs w:val="24"/>
        </w:rPr>
        <w:t>udzielanie pomocy rzeczowej,</w:t>
      </w:r>
    </w:p>
    <w:p w:rsidR="00775E5B" w:rsidRPr="008D0AE0" w:rsidRDefault="00775E5B">
      <w:pPr>
        <w:pStyle w:val="Akapitzlist"/>
        <w:numPr>
          <w:ilvl w:val="0"/>
          <w:numId w:val="12"/>
        </w:numPr>
        <w:tabs>
          <w:tab w:val="left" w:pos="1440"/>
        </w:tabs>
        <w:spacing w:before="120" w:after="120"/>
        <w:ind w:left="1440"/>
        <w:jc w:val="both"/>
        <w:rPr>
          <w:rFonts w:ascii="Times New Roman" w:hAnsi="Times New Roman"/>
          <w:bCs/>
          <w:sz w:val="24"/>
          <w:szCs w:val="24"/>
        </w:rPr>
      </w:pPr>
      <w:r w:rsidRPr="008D0AE0">
        <w:rPr>
          <w:rFonts w:ascii="Times New Roman" w:hAnsi="Times New Roman"/>
          <w:sz w:val="24"/>
          <w:szCs w:val="24"/>
        </w:rPr>
        <w:t>zwolnienie ucznia z opłat za ubezpieczenie przy zachowaniu ubezpieczenia;</w:t>
      </w:r>
    </w:p>
    <w:p w:rsidR="00775E5B" w:rsidRPr="008D0AE0" w:rsidRDefault="00775E5B">
      <w:pPr>
        <w:pStyle w:val="Normalny2"/>
        <w:numPr>
          <w:ilvl w:val="0"/>
          <w:numId w:val="10"/>
        </w:numPr>
        <w:tabs>
          <w:tab w:val="left" w:pos="794"/>
        </w:tabs>
        <w:spacing w:before="120" w:after="120"/>
        <w:ind w:left="794"/>
        <w:jc w:val="both"/>
        <w:rPr>
          <w:rStyle w:val="Domylnaczcionkaakapitu2"/>
          <w:rFonts w:ascii="Times New Roman" w:hAnsi="Times New Roman"/>
          <w:sz w:val="24"/>
          <w:szCs w:val="24"/>
        </w:rPr>
      </w:pPr>
      <w:r w:rsidRPr="008D0AE0">
        <w:rPr>
          <w:rFonts w:ascii="Times New Roman" w:hAnsi="Times New Roman"/>
          <w:bCs/>
          <w:sz w:val="24"/>
          <w:szCs w:val="24"/>
        </w:rPr>
        <w:t>nad uczniami szczególnie uzdolnionymi poprzez:</w:t>
      </w:r>
    </w:p>
    <w:p w:rsidR="00775E5B" w:rsidRPr="008D0AE0" w:rsidRDefault="00775E5B">
      <w:pPr>
        <w:pStyle w:val="Normalny2"/>
        <w:numPr>
          <w:ilvl w:val="0"/>
          <w:numId w:val="13"/>
        </w:numPr>
        <w:tabs>
          <w:tab w:val="left" w:pos="1434"/>
        </w:tabs>
        <w:autoSpaceDE w:val="0"/>
        <w:spacing w:before="120" w:after="120" w:line="264" w:lineRule="auto"/>
        <w:ind w:left="1434"/>
        <w:jc w:val="both"/>
        <w:rPr>
          <w:rStyle w:val="Domylnaczcionkaakapitu2"/>
          <w:rFonts w:ascii="Times New Roman" w:hAnsi="Times New Roman"/>
          <w:bCs/>
          <w:sz w:val="24"/>
          <w:szCs w:val="24"/>
        </w:rPr>
      </w:pPr>
      <w:r w:rsidRPr="008D0AE0">
        <w:rPr>
          <w:rStyle w:val="Domylnaczcionkaakapitu2"/>
          <w:rFonts w:ascii="Times New Roman" w:hAnsi="Times New Roman"/>
          <w:sz w:val="24"/>
          <w:szCs w:val="24"/>
        </w:rPr>
        <w:lastRenderedPageBreak/>
        <w:t>umożliwianie</w:t>
      </w:r>
      <w:r w:rsidRPr="008D0AE0">
        <w:rPr>
          <w:rStyle w:val="Domylnaczcionkaakapitu2"/>
          <w:rFonts w:ascii="Times New Roman" w:hAnsi="Times New Roman"/>
          <w:bCs/>
          <w:sz w:val="24"/>
          <w:szCs w:val="24"/>
        </w:rPr>
        <w:t xml:space="preserve"> uczniom realizacji indywidualnego programu nauki lub toku nauki, zgodnie z odrębnymi przepisami,</w:t>
      </w:r>
    </w:p>
    <w:p w:rsidR="00775E5B" w:rsidRPr="008D0AE0" w:rsidRDefault="00775E5B">
      <w:pPr>
        <w:pStyle w:val="Normalny2"/>
        <w:numPr>
          <w:ilvl w:val="0"/>
          <w:numId w:val="13"/>
        </w:numPr>
        <w:tabs>
          <w:tab w:val="left" w:pos="720"/>
        </w:tabs>
        <w:autoSpaceDE w:val="0"/>
        <w:spacing w:before="120" w:after="120"/>
        <w:jc w:val="both"/>
        <w:rPr>
          <w:rStyle w:val="Domylnaczcionkaakapitu2"/>
          <w:rFonts w:ascii="Times New Roman" w:hAnsi="Times New Roman"/>
          <w:bCs/>
          <w:sz w:val="24"/>
          <w:szCs w:val="24"/>
        </w:rPr>
      </w:pPr>
      <w:r w:rsidRPr="008D0AE0">
        <w:rPr>
          <w:rStyle w:val="Domylnaczcionkaakapitu2"/>
          <w:rFonts w:ascii="Times New Roman" w:hAnsi="Times New Roman"/>
          <w:bCs/>
          <w:sz w:val="24"/>
          <w:szCs w:val="24"/>
        </w:rPr>
        <w:t>objęcie opieką psychologiczno-pedagogiczną, określoną w rozdziale 3.,</w:t>
      </w:r>
    </w:p>
    <w:p w:rsidR="00775E5B" w:rsidRPr="008D0AE0" w:rsidRDefault="00775E5B">
      <w:pPr>
        <w:pStyle w:val="Normalny2"/>
        <w:numPr>
          <w:ilvl w:val="0"/>
          <w:numId w:val="13"/>
        </w:numPr>
        <w:tabs>
          <w:tab w:val="left" w:pos="1434"/>
        </w:tabs>
        <w:autoSpaceDE w:val="0"/>
        <w:spacing w:before="120" w:after="120" w:line="264" w:lineRule="auto"/>
        <w:ind w:left="1434"/>
        <w:jc w:val="both"/>
        <w:rPr>
          <w:rStyle w:val="Domylnaczcionkaakapitu2"/>
          <w:rFonts w:ascii="Times New Roman" w:hAnsi="Times New Roman"/>
          <w:bCs/>
          <w:sz w:val="24"/>
          <w:szCs w:val="24"/>
        </w:rPr>
      </w:pPr>
      <w:r w:rsidRPr="008D0AE0">
        <w:rPr>
          <w:rStyle w:val="Domylnaczcionkaakapitu2"/>
          <w:rFonts w:ascii="Times New Roman" w:hAnsi="Times New Roman"/>
          <w:bCs/>
          <w:sz w:val="24"/>
          <w:szCs w:val="24"/>
        </w:rPr>
        <w:t xml:space="preserve">dostosowanie wymagań edukacyjnych, metod, form pracy i tempa pracy </w:t>
      </w:r>
      <w:r w:rsidR="000C312A" w:rsidRPr="008D0AE0">
        <w:rPr>
          <w:rStyle w:val="Domylnaczcionkaakapitu2"/>
          <w:rFonts w:ascii="Times New Roman" w:hAnsi="Times New Roman"/>
          <w:bCs/>
          <w:sz w:val="24"/>
          <w:szCs w:val="24"/>
        </w:rPr>
        <w:br/>
      </w:r>
      <w:r w:rsidRPr="008D0AE0">
        <w:rPr>
          <w:rStyle w:val="Domylnaczcionkaakapitu2"/>
          <w:rFonts w:ascii="Times New Roman" w:hAnsi="Times New Roman"/>
          <w:bCs/>
          <w:sz w:val="24"/>
          <w:szCs w:val="24"/>
        </w:rPr>
        <w:t>do możliwości i potrzeb ucznia,</w:t>
      </w:r>
    </w:p>
    <w:p w:rsidR="00775E5B" w:rsidRPr="008D0AE0" w:rsidRDefault="00775E5B">
      <w:pPr>
        <w:pStyle w:val="Normalny2"/>
        <w:numPr>
          <w:ilvl w:val="0"/>
          <w:numId w:val="13"/>
        </w:numPr>
        <w:tabs>
          <w:tab w:val="left" w:pos="720"/>
        </w:tabs>
        <w:autoSpaceDE w:val="0"/>
        <w:spacing w:before="120" w:after="120"/>
        <w:jc w:val="both"/>
        <w:rPr>
          <w:rStyle w:val="Domylnaczcionkaakapitu2"/>
          <w:rFonts w:ascii="Times New Roman" w:hAnsi="Times New Roman"/>
          <w:bCs/>
          <w:sz w:val="24"/>
          <w:szCs w:val="24"/>
        </w:rPr>
      </w:pPr>
      <w:r w:rsidRPr="008D0AE0">
        <w:rPr>
          <w:rStyle w:val="Domylnaczcionkaakapitu2"/>
          <w:rFonts w:ascii="Times New Roman" w:hAnsi="Times New Roman"/>
          <w:bCs/>
          <w:sz w:val="24"/>
          <w:szCs w:val="24"/>
        </w:rPr>
        <w:t>rozwój zdolności ucznia w ramach kół zainteresowań i innych zajęć pozalekcyjnych,</w:t>
      </w:r>
    </w:p>
    <w:p w:rsidR="00775E5B" w:rsidRPr="008D0AE0" w:rsidRDefault="00775E5B">
      <w:pPr>
        <w:pStyle w:val="Normalny2"/>
        <w:numPr>
          <w:ilvl w:val="0"/>
          <w:numId w:val="13"/>
        </w:numPr>
        <w:tabs>
          <w:tab w:val="left" w:pos="720"/>
        </w:tabs>
        <w:autoSpaceDE w:val="0"/>
        <w:spacing w:before="120" w:after="120"/>
        <w:jc w:val="both"/>
        <w:rPr>
          <w:rStyle w:val="Domylnaczcionkaakapitu2"/>
          <w:rFonts w:ascii="Times New Roman" w:hAnsi="Times New Roman"/>
          <w:bCs/>
          <w:sz w:val="24"/>
          <w:szCs w:val="24"/>
        </w:rPr>
      </w:pPr>
      <w:r w:rsidRPr="008D0AE0">
        <w:rPr>
          <w:rStyle w:val="Domylnaczcionkaakapitu2"/>
          <w:rFonts w:ascii="Times New Roman" w:hAnsi="Times New Roman"/>
          <w:bCs/>
          <w:sz w:val="24"/>
          <w:szCs w:val="24"/>
        </w:rPr>
        <w:t>wspieranie ucznia w przygotowaniach do olimpiad i konkursów,</w:t>
      </w:r>
    </w:p>
    <w:p w:rsidR="00775E5B" w:rsidRPr="008D0AE0" w:rsidRDefault="00775E5B">
      <w:pPr>
        <w:pStyle w:val="Normalny2"/>
        <w:numPr>
          <w:ilvl w:val="0"/>
          <w:numId w:val="13"/>
        </w:numPr>
        <w:tabs>
          <w:tab w:val="left" w:pos="720"/>
        </w:tabs>
        <w:autoSpaceDE w:val="0"/>
        <w:spacing w:before="120" w:after="120"/>
        <w:jc w:val="both"/>
        <w:rPr>
          <w:rStyle w:val="Domylnaczcionkaakapitu2"/>
          <w:rFonts w:ascii="Times New Roman" w:hAnsi="Times New Roman"/>
          <w:bCs/>
          <w:sz w:val="24"/>
          <w:szCs w:val="24"/>
        </w:rPr>
      </w:pPr>
      <w:r w:rsidRPr="008D0AE0">
        <w:rPr>
          <w:rStyle w:val="Domylnaczcionkaakapitu2"/>
          <w:rFonts w:ascii="Times New Roman" w:hAnsi="Times New Roman"/>
          <w:bCs/>
          <w:sz w:val="24"/>
          <w:szCs w:val="24"/>
        </w:rPr>
        <w:t>indywidualizację procesu nauczania;</w:t>
      </w:r>
    </w:p>
    <w:p w:rsidR="00775E5B" w:rsidRPr="008D0AE0" w:rsidRDefault="00775E5B">
      <w:pPr>
        <w:pStyle w:val="Normalny2"/>
        <w:numPr>
          <w:ilvl w:val="0"/>
          <w:numId w:val="10"/>
        </w:numPr>
        <w:tabs>
          <w:tab w:val="left" w:pos="794"/>
        </w:tabs>
        <w:spacing w:before="120" w:after="120"/>
        <w:ind w:left="794"/>
        <w:jc w:val="both"/>
        <w:rPr>
          <w:rStyle w:val="Domylnaczcionkaakapitu2"/>
          <w:rFonts w:ascii="Times New Roman" w:eastAsia="Times New Roman" w:hAnsi="Times New Roman"/>
          <w:b/>
          <w:bCs/>
          <w:sz w:val="24"/>
          <w:szCs w:val="24"/>
        </w:rPr>
      </w:pPr>
      <w:r w:rsidRPr="008D0AE0">
        <w:rPr>
          <w:rStyle w:val="Domylnaczcionkaakapitu2"/>
          <w:rFonts w:ascii="Times New Roman" w:hAnsi="Times New Roman"/>
          <w:bCs/>
          <w:sz w:val="24"/>
          <w:szCs w:val="24"/>
        </w:rPr>
        <w:t>nad uczniami o specjalnych potrzebach edukacyjnych.</w:t>
      </w:r>
    </w:p>
    <w:p w:rsidR="00775E5B" w:rsidRPr="008D0AE0" w:rsidRDefault="00775E5B">
      <w:pPr>
        <w:pStyle w:val="paragraf"/>
        <w:spacing w:before="120" w:after="120"/>
        <w:ind w:firstLine="709"/>
        <w:jc w:val="both"/>
        <w:rPr>
          <w:rStyle w:val="Domylnaczcionkaakapitu2"/>
          <w:rFonts w:ascii="Times New Roman" w:eastAsia="Times New Roman" w:hAnsi="Times New Roman"/>
          <w:sz w:val="24"/>
          <w:szCs w:val="24"/>
        </w:rPr>
      </w:pPr>
      <w:r w:rsidRPr="008D0AE0">
        <w:rPr>
          <w:rStyle w:val="Domylnaczcionkaakapitu2"/>
          <w:rFonts w:ascii="Times New Roman" w:eastAsia="Times New Roman" w:hAnsi="Times New Roman"/>
          <w:b/>
          <w:bCs/>
          <w:sz w:val="24"/>
          <w:szCs w:val="24"/>
        </w:rPr>
        <w:t>§ 12.</w:t>
      </w:r>
      <w:r w:rsidRPr="008D0AE0">
        <w:rPr>
          <w:rStyle w:val="Domylnaczcionkaakapitu2"/>
          <w:rFonts w:ascii="Times New Roman" w:eastAsia="Times New Roman" w:hAnsi="Times New Roman"/>
          <w:bCs/>
          <w:sz w:val="24"/>
          <w:szCs w:val="24"/>
        </w:rPr>
        <w:t xml:space="preserve"> Szkoła</w:t>
      </w:r>
      <w:r w:rsidRPr="008D0AE0">
        <w:rPr>
          <w:rStyle w:val="Domylnaczcionkaakapitu2"/>
          <w:rFonts w:ascii="Times New Roman" w:hAnsi="Times New Roman"/>
          <w:sz w:val="24"/>
          <w:szCs w:val="24"/>
        </w:rPr>
        <w:t xml:space="preserve"> zapewnia uczniom pełne bezpieczeństwo w czasie zajęć organizowanych przez szkołę, poprzez:</w:t>
      </w:r>
    </w:p>
    <w:p w:rsidR="00775E5B" w:rsidRPr="008D0AE0" w:rsidRDefault="00775E5B">
      <w:pPr>
        <w:pStyle w:val="Normalny2"/>
        <w:numPr>
          <w:ilvl w:val="0"/>
          <w:numId w:val="14"/>
        </w:numPr>
        <w:tabs>
          <w:tab w:val="left" w:pos="794"/>
        </w:tabs>
        <w:spacing w:before="120" w:after="120"/>
        <w:ind w:left="794"/>
        <w:jc w:val="both"/>
        <w:rPr>
          <w:rFonts w:ascii="Times New Roman" w:hAnsi="Times New Roman"/>
          <w:sz w:val="24"/>
          <w:szCs w:val="24"/>
        </w:rPr>
      </w:pPr>
      <w:r w:rsidRPr="008D0AE0">
        <w:rPr>
          <w:rStyle w:val="Domylnaczcionkaakapitu2"/>
          <w:rFonts w:ascii="Times New Roman" w:eastAsia="Times New Roman" w:hAnsi="Times New Roman"/>
          <w:sz w:val="24"/>
          <w:szCs w:val="24"/>
        </w:rPr>
        <w:t>realizację przez n</w:t>
      </w:r>
      <w:r w:rsidRPr="008D0AE0">
        <w:rPr>
          <w:rStyle w:val="Domylnaczcionkaakapitu2"/>
          <w:rFonts w:ascii="Times New Roman" w:hAnsi="Times New Roman"/>
          <w:sz w:val="24"/>
          <w:szCs w:val="24"/>
        </w:rPr>
        <w:t>auczycieli zadań zapisanych w § 8</w:t>
      </w:r>
      <w:r w:rsidR="00B50187" w:rsidRPr="008D0AE0">
        <w:rPr>
          <w:rStyle w:val="Domylnaczcionkaakapitu2"/>
          <w:rFonts w:ascii="Times New Roman" w:hAnsi="Times New Roman"/>
          <w:sz w:val="24"/>
          <w:szCs w:val="24"/>
        </w:rPr>
        <w:t>7</w:t>
      </w:r>
      <w:r w:rsidRPr="008D0AE0">
        <w:rPr>
          <w:rStyle w:val="Domylnaczcionkaakapitu2"/>
          <w:rFonts w:ascii="Times New Roman" w:hAnsi="Times New Roman"/>
          <w:sz w:val="24"/>
          <w:szCs w:val="24"/>
        </w:rPr>
        <w:t xml:space="preserve"> niniejszego statutu;</w:t>
      </w:r>
    </w:p>
    <w:p w:rsidR="00775E5B" w:rsidRPr="008D0AE0" w:rsidRDefault="00775E5B">
      <w:pPr>
        <w:pStyle w:val="Normalny2"/>
        <w:numPr>
          <w:ilvl w:val="0"/>
          <w:numId w:val="14"/>
        </w:numPr>
        <w:tabs>
          <w:tab w:val="left" w:pos="794"/>
        </w:tabs>
        <w:spacing w:before="120" w:after="120" w:line="264" w:lineRule="auto"/>
        <w:ind w:left="794"/>
        <w:jc w:val="both"/>
        <w:rPr>
          <w:rFonts w:ascii="Times New Roman" w:hAnsi="Times New Roman"/>
          <w:sz w:val="24"/>
          <w:szCs w:val="24"/>
        </w:rPr>
      </w:pPr>
      <w:r w:rsidRPr="008D0AE0">
        <w:rPr>
          <w:rFonts w:ascii="Times New Roman" w:hAnsi="Times New Roman"/>
          <w:sz w:val="24"/>
          <w:szCs w:val="24"/>
        </w:rPr>
        <w:t xml:space="preserve">pełnienie dyżurów nauczycieli - zasady organizacyjno-porządkowe i harmonogram pełnienia dyżurów ustala Dyrektor Szkoły; </w:t>
      </w:r>
    </w:p>
    <w:p w:rsidR="00775E5B" w:rsidRPr="008D0AE0" w:rsidRDefault="00775E5B">
      <w:pPr>
        <w:pStyle w:val="Normalny2"/>
        <w:numPr>
          <w:ilvl w:val="0"/>
          <w:numId w:val="14"/>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opracowanie planu lekcji, który uwzględnia higieniczny tryb nauki;</w:t>
      </w:r>
    </w:p>
    <w:p w:rsidR="00775E5B" w:rsidRPr="008D0AE0" w:rsidRDefault="00775E5B">
      <w:pPr>
        <w:pStyle w:val="Normalny2"/>
        <w:numPr>
          <w:ilvl w:val="0"/>
          <w:numId w:val="14"/>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przestrzeganie liczebności grup uczniowskich;</w:t>
      </w:r>
    </w:p>
    <w:p w:rsidR="00775E5B" w:rsidRPr="008D0AE0" w:rsidRDefault="00775E5B">
      <w:pPr>
        <w:pStyle w:val="Normalny2"/>
        <w:numPr>
          <w:ilvl w:val="0"/>
          <w:numId w:val="14"/>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obciążanie uczniów pracą domową zgodnie z zasadami higieny;</w:t>
      </w:r>
    </w:p>
    <w:p w:rsidR="00775E5B" w:rsidRPr="008D0AE0" w:rsidRDefault="00775E5B">
      <w:pPr>
        <w:pStyle w:val="Normalny2"/>
        <w:numPr>
          <w:ilvl w:val="0"/>
          <w:numId w:val="14"/>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umożliwienie pozostawiania w Szkole wyposażenia dydaktycznego ucznia;</w:t>
      </w:r>
    </w:p>
    <w:p w:rsidR="00775E5B" w:rsidRPr="008D0AE0" w:rsidRDefault="00775E5B">
      <w:pPr>
        <w:pStyle w:val="Normalny2"/>
        <w:numPr>
          <w:ilvl w:val="0"/>
          <w:numId w:val="14"/>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odpowiednie oświetlenie, wentylację i ogrzewanie pomieszczeń;</w:t>
      </w:r>
    </w:p>
    <w:p w:rsidR="00775E5B" w:rsidRPr="008D0AE0" w:rsidRDefault="00775E5B">
      <w:pPr>
        <w:pStyle w:val="Normalny2"/>
        <w:numPr>
          <w:ilvl w:val="0"/>
          <w:numId w:val="14"/>
        </w:numPr>
        <w:tabs>
          <w:tab w:val="left" w:pos="794"/>
        </w:tabs>
        <w:spacing w:before="120" w:after="120"/>
        <w:ind w:left="794"/>
        <w:jc w:val="both"/>
        <w:rPr>
          <w:rStyle w:val="Domylnaczcionkaakapitu2"/>
          <w:rFonts w:ascii="Times New Roman" w:hAnsi="Times New Roman"/>
          <w:sz w:val="24"/>
          <w:szCs w:val="24"/>
        </w:rPr>
      </w:pPr>
      <w:r w:rsidRPr="008D0AE0">
        <w:rPr>
          <w:rFonts w:ascii="Times New Roman" w:hAnsi="Times New Roman"/>
          <w:sz w:val="24"/>
          <w:szCs w:val="24"/>
        </w:rPr>
        <w:t>oznakowanie ciągów komunikacyjnych zgodnie z przepisami;</w:t>
      </w:r>
    </w:p>
    <w:p w:rsidR="00775E5B" w:rsidRPr="008D0AE0" w:rsidRDefault="00775E5B">
      <w:pPr>
        <w:pStyle w:val="Normalny2"/>
        <w:numPr>
          <w:ilvl w:val="0"/>
          <w:numId w:val="14"/>
        </w:numPr>
        <w:tabs>
          <w:tab w:val="left" w:pos="794"/>
        </w:tabs>
        <w:spacing w:before="120" w:after="120" w:line="264" w:lineRule="auto"/>
        <w:ind w:left="794"/>
        <w:jc w:val="both"/>
        <w:rPr>
          <w:rFonts w:ascii="Times New Roman" w:hAnsi="Times New Roman"/>
          <w:sz w:val="24"/>
          <w:szCs w:val="24"/>
        </w:rPr>
      </w:pPr>
      <w:r w:rsidRPr="008D0AE0">
        <w:rPr>
          <w:rStyle w:val="Domylnaczcionkaakapitu2"/>
          <w:rFonts w:ascii="Times New Roman" w:hAnsi="Times New Roman"/>
          <w:sz w:val="24"/>
          <w:szCs w:val="24"/>
        </w:rPr>
        <w:t>prowadzenie zajęć z wychowania komunikacyjnego, współdziałanie z organizacjami zajmującymi się ruchem drogowym;</w:t>
      </w:r>
    </w:p>
    <w:p w:rsidR="00775E5B" w:rsidRPr="008D0AE0" w:rsidRDefault="00775E5B">
      <w:pPr>
        <w:pStyle w:val="Normalny2"/>
        <w:numPr>
          <w:ilvl w:val="0"/>
          <w:numId w:val="14"/>
        </w:numPr>
        <w:tabs>
          <w:tab w:val="left" w:pos="795"/>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t>kontrolę obiektów budowlanych należących do szkoły pod kątem zapewnienia bezpiecznych i higienicznych warunków korzystania z tych obiektów. Kontroli obiektów dokonuje Dyrektor Szkoły co najmniej raz w roku;</w:t>
      </w:r>
    </w:p>
    <w:p w:rsidR="00775E5B" w:rsidRPr="008D0AE0" w:rsidRDefault="00775E5B">
      <w:pPr>
        <w:pStyle w:val="Normalny2"/>
        <w:numPr>
          <w:ilvl w:val="0"/>
          <w:numId w:val="14"/>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t>umieszczenie w widocznym miejscu planu ewakuacji;</w:t>
      </w:r>
    </w:p>
    <w:p w:rsidR="00775E5B" w:rsidRPr="008D0AE0" w:rsidRDefault="00775E5B">
      <w:pPr>
        <w:pStyle w:val="Normalny2"/>
        <w:numPr>
          <w:ilvl w:val="0"/>
          <w:numId w:val="14"/>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t>oznaczenie dróg ewakuacyjnych w sposób wyraźny i trwały;</w:t>
      </w:r>
    </w:p>
    <w:p w:rsidR="00775E5B" w:rsidRPr="008D0AE0" w:rsidRDefault="00775E5B">
      <w:pPr>
        <w:pStyle w:val="Normalny2"/>
        <w:numPr>
          <w:ilvl w:val="0"/>
          <w:numId w:val="14"/>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t>zabezpieczenie szlaków komunikacyjnych wychodzących poza teren Szkoły w sposób uniemożliwiający bezpośrednie wyjście na jezdnię;</w:t>
      </w:r>
    </w:p>
    <w:p w:rsidR="00775E5B" w:rsidRPr="008D0AE0" w:rsidRDefault="00775E5B">
      <w:pPr>
        <w:pStyle w:val="Normalny2"/>
        <w:numPr>
          <w:ilvl w:val="0"/>
          <w:numId w:val="14"/>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t>ogrodzenie terenu Szkoły;</w:t>
      </w:r>
    </w:p>
    <w:p w:rsidR="00775E5B" w:rsidRPr="008D0AE0" w:rsidRDefault="00775E5B">
      <w:pPr>
        <w:pStyle w:val="Normalny2"/>
        <w:numPr>
          <w:ilvl w:val="0"/>
          <w:numId w:val="14"/>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t>zabezpieczenie otworów kanalizacyjnych, studzienek i innych zagłębień;</w:t>
      </w:r>
    </w:p>
    <w:p w:rsidR="00775E5B" w:rsidRPr="008D0AE0" w:rsidRDefault="00775E5B">
      <w:pPr>
        <w:pStyle w:val="Normalny2"/>
        <w:numPr>
          <w:ilvl w:val="0"/>
          <w:numId w:val="14"/>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lastRenderedPageBreak/>
        <w:t>zabezpieczenie przed swobodnym dostępem uczniów do pomieszczeń kuchni                              i pomieszczeń gospodarczych;</w:t>
      </w:r>
    </w:p>
    <w:p w:rsidR="00775E5B" w:rsidRPr="008D0AE0" w:rsidRDefault="00775E5B">
      <w:pPr>
        <w:pStyle w:val="Normalny2"/>
        <w:numPr>
          <w:ilvl w:val="0"/>
          <w:numId w:val="14"/>
        </w:numPr>
        <w:tabs>
          <w:tab w:val="left" w:pos="795"/>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t>wyposażenie schodów w balustrady z poręczami zabezpieczającymi przed ewentualnym zsuwaniem się po nich;</w:t>
      </w:r>
    </w:p>
    <w:p w:rsidR="00775E5B" w:rsidRPr="008D0AE0" w:rsidRDefault="00775E5B">
      <w:pPr>
        <w:pStyle w:val="Normalny2"/>
        <w:numPr>
          <w:ilvl w:val="0"/>
          <w:numId w:val="14"/>
        </w:numPr>
        <w:tabs>
          <w:tab w:val="left" w:pos="795"/>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t xml:space="preserve">wyposażenie pomieszczeń Szkoły, a w szczególności wytypowanych </w:t>
      </w:r>
      <w:proofErr w:type="spellStart"/>
      <w:r w:rsidRPr="008D0AE0">
        <w:rPr>
          <w:rFonts w:ascii="Times New Roman" w:hAnsi="Times New Roman"/>
          <w:sz w:val="24"/>
          <w:szCs w:val="24"/>
        </w:rPr>
        <w:t>sal</w:t>
      </w:r>
      <w:proofErr w:type="spellEnd"/>
      <w:r w:rsidRPr="008D0AE0">
        <w:rPr>
          <w:rFonts w:ascii="Times New Roman" w:hAnsi="Times New Roman"/>
          <w:sz w:val="24"/>
          <w:szCs w:val="24"/>
        </w:rPr>
        <w:t xml:space="preserve"> dydaktycznych                     w apteczki zaopatrzone w niezbędne środki do udzielenia pierwszej pomocy i instrukcję                         o zasadach udzielania tej pomocy; </w:t>
      </w:r>
    </w:p>
    <w:p w:rsidR="00775E5B" w:rsidRPr="008D0AE0" w:rsidRDefault="00775E5B">
      <w:pPr>
        <w:pStyle w:val="Normalny2"/>
        <w:numPr>
          <w:ilvl w:val="0"/>
          <w:numId w:val="14"/>
        </w:numPr>
        <w:tabs>
          <w:tab w:val="left" w:pos="795"/>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t>dostosowanie mebli, krzesełek, szafek do warunków antropometrycznych uczniów, w tym                 uczniów niepełnosprawnych;</w:t>
      </w:r>
    </w:p>
    <w:p w:rsidR="00775E5B" w:rsidRPr="008D0AE0" w:rsidRDefault="00775E5B">
      <w:pPr>
        <w:pStyle w:val="Normalny2"/>
        <w:numPr>
          <w:ilvl w:val="0"/>
          <w:numId w:val="14"/>
        </w:numPr>
        <w:tabs>
          <w:tab w:val="left" w:pos="795"/>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t>zapewnianie odpowiedniej liczby opiekunów nad uczniami uczestniczącymi w imprezach                              i wycieczkach poza teren Szkoły;</w:t>
      </w:r>
    </w:p>
    <w:p w:rsidR="00775E5B" w:rsidRPr="008D0AE0" w:rsidRDefault="00775E5B">
      <w:pPr>
        <w:pStyle w:val="Normalny2"/>
        <w:numPr>
          <w:ilvl w:val="0"/>
          <w:numId w:val="14"/>
        </w:numPr>
        <w:tabs>
          <w:tab w:val="left" w:pos="795"/>
        </w:tabs>
        <w:spacing w:before="120" w:after="120"/>
        <w:ind w:left="795"/>
        <w:jc w:val="both"/>
        <w:rPr>
          <w:rStyle w:val="Domylnaczcionkaakapitu2"/>
          <w:rFonts w:ascii="Times New Roman" w:hAnsi="Times New Roman"/>
          <w:sz w:val="24"/>
          <w:szCs w:val="24"/>
        </w:rPr>
      </w:pPr>
      <w:r w:rsidRPr="008D0AE0">
        <w:rPr>
          <w:rFonts w:ascii="Times New Roman" w:hAnsi="Times New Roman"/>
          <w:sz w:val="24"/>
          <w:szCs w:val="24"/>
        </w:rPr>
        <w:t>przeszkolenie nauczycieli w zakresie udzielania pierwszej pomocy;</w:t>
      </w:r>
    </w:p>
    <w:p w:rsidR="00775E5B" w:rsidRPr="008D0AE0" w:rsidRDefault="00775E5B">
      <w:pPr>
        <w:pStyle w:val="Normalny2"/>
        <w:numPr>
          <w:ilvl w:val="0"/>
          <w:numId w:val="14"/>
        </w:numPr>
        <w:tabs>
          <w:tab w:val="left" w:pos="795"/>
        </w:tabs>
        <w:spacing w:before="120" w:after="120"/>
        <w:ind w:left="795"/>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zapewnienie bezpiecznych warunków prowadzenia zajęć z wychowania fizycznego;</w:t>
      </w:r>
    </w:p>
    <w:p w:rsidR="00775E5B" w:rsidRPr="008D0AE0" w:rsidRDefault="00775E5B">
      <w:pPr>
        <w:pStyle w:val="Normalny2"/>
        <w:numPr>
          <w:ilvl w:val="0"/>
          <w:numId w:val="14"/>
        </w:numPr>
        <w:tabs>
          <w:tab w:val="left" w:pos="795"/>
        </w:tabs>
        <w:spacing w:before="120" w:after="120"/>
        <w:ind w:left="795"/>
        <w:jc w:val="both"/>
        <w:rPr>
          <w:rStyle w:val="Domylnaczcionkaakapitu2"/>
          <w:rFonts w:ascii="Times New Roman" w:eastAsia="Times New Roman" w:hAnsi="Times New Roman"/>
          <w:sz w:val="24"/>
          <w:szCs w:val="24"/>
        </w:rPr>
      </w:pPr>
      <w:r w:rsidRPr="008D0AE0">
        <w:rPr>
          <w:rStyle w:val="Domylnaczcionkaakapitu2"/>
          <w:rFonts w:ascii="Times New Roman" w:hAnsi="Times New Roman"/>
          <w:sz w:val="24"/>
          <w:szCs w:val="24"/>
        </w:rPr>
        <w:t xml:space="preserve"> objęcie</w:t>
      </w:r>
      <w:r w:rsidRPr="008D0AE0">
        <w:rPr>
          <w:rStyle w:val="Domylnaczcionkaakapitu2"/>
          <w:rFonts w:ascii="Times New Roman" w:eastAsia="Times New Roman" w:hAnsi="Times New Roman"/>
          <w:sz w:val="24"/>
          <w:szCs w:val="24"/>
        </w:rPr>
        <w:t xml:space="preserve"> terenu szkolnego nadzorem kamer;</w:t>
      </w:r>
    </w:p>
    <w:p w:rsidR="00775E5B" w:rsidRPr="008D0AE0" w:rsidRDefault="00775E5B">
      <w:pPr>
        <w:pStyle w:val="Normalny2"/>
        <w:numPr>
          <w:ilvl w:val="0"/>
          <w:numId w:val="14"/>
        </w:numPr>
        <w:tabs>
          <w:tab w:val="left" w:pos="795"/>
        </w:tabs>
        <w:spacing w:before="120" w:after="120"/>
        <w:ind w:left="795"/>
        <w:jc w:val="both"/>
        <w:rPr>
          <w:rStyle w:val="Domylnaczcionkaakapitu2"/>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zabezpieczenie Szkoły przed swobodnym wejściem do Szkoły osób postronnych;</w:t>
      </w:r>
    </w:p>
    <w:p w:rsidR="00775E5B" w:rsidRPr="008D0AE0" w:rsidRDefault="00775E5B">
      <w:pPr>
        <w:pStyle w:val="Normalny2"/>
        <w:numPr>
          <w:ilvl w:val="0"/>
          <w:numId w:val="14"/>
        </w:numPr>
        <w:tabs>
          <w:tab w:val="left" w:pos="795"/>
        </w:tabs>
        <w:spacing w:before="120" w:after="120" w:line="264" w:lineRule="auto"/>
        <w:ind w:left="795"/>
        <w:jc w:val="both"/>
        <w:rPr>
          <w:rStyle w:val="Domylnaczcionkaakapitu2"/>
          <w:rFonts w:ascii="Times New Roman" w:eastAsia="Times New Roman" w:hAnsi="Times New Roman"/>
          <w:b/>
          <w:bCs/>
          <w:sz w:val="24"/>
          <w:szCs w:val="24"/>
        </w:rPr>
      </w:pPr>
      <w:r w:rsidRPr="008D0AE0">
        <w:rPr>
          <w:rStyle w:val="Domylnaczcionkaakapitu2"/>
          <w:rFonts w:ascii="Times New Roman" w:eastAsia="Times New Roman" w:hAnsi="Times New Roman"/>
          <w:sz w:val="24"/>
          <w:szCs w:val="24"/>
        </w:rPr>
        <w:t>natychmiastowego zawiadamiania pielęgniarki szkolnej, szkolnego inspektora bhp, Dyrektora Szkoły o zaistniałych wypadkach.</w:t>
      </w:r>
    </w:p>
    <w:p w:rsidR="00775E5B" w:rsidRPr="008D0AE0" w:rsidRDefault="00775E5B">
      <w:pPr>
        <w:pStyle w:val="paragraf"/>
        <w:spacing w:before="120" w:after="120" w:line="264" w:lineRule="auto"/>
        <w:ind w:firstLine="709"/>
        <w:jc w:val="both"/>
        <w:rPr>
          <w:rStyle w:val="Domylnaczcionkaakapitu2"/>
          <w:rFonts w:ascii="Times New Roman" w:eastAsia="Times New Roman" w:hAnsi="Times New Roman"/>
          <w:bCs/>
          <w:sz w:val="24"/>
          <w:szCs w:val="24"/>
        </w:rPr>
      </w:pPr>
      <w:r w:rsidRPr="008D0AE0">
        <w:rPr>
          <w:rStyle w:val="Domylnaczcionkaakapitu2"/>
          <w:rFonts w:ascii="Times New Roman" w:eastAsia="Times New Roman" w:hAnsi="Times New Roman"/>
          <w:b/>
          <w:bCs/>
          <w:sz w:val="24"/>
          <w:szCs w:val="24"/>
        </w:rPr>
        <w:t>§ 13.</w:t>
      </w:r>
      <w:r w:rsidRPr="008D0AE0">
        <w:rPr>
          <w:rStyle w:val="Domylnaczcionkaakapitu2"/>
          <w:rFonts w:ascii="Times New Roman" w:eastAsia="Times New Roman" w:hAnsi="Times New Roman"/>
          <w:bCs/>
          <w:sz w:val="24"/>
          <w:szCs w:val="24"/>
        </w:rPr>
        <w:t xml:space="preserve"> Szkoła zapewnia uczniom bezpieczeństwo i opiekę na zajęciach obowiązkowych                    i nadobowiązkowych, w trakcie wycieczek oraz podczas przerw międzylekcyjnych:</w:t>
      </w:r>
    </w:p>
    <w:p w:rsidR="00871FC3" w:rsidRDefault="00775E5B" w:rsidP="00871FC3">
      <w:pPr>
        <w:pStyle w:val="paragraf"/>
        <w:numPr>
          <w:ilvl w:val="0"/>
          <w:numId w:val="175"/>
        </w:numPr>
        <w:tabs>
          <w:tab w:val="left" w:pos="2100"/>
        </w:tabs>
        <w:spacing w:before="120" w:after="120" w:line="264" w:lineRule="auto"/>
        <w:ind w:left="794" w:hanging="357"/>
        <w:jc w:val="both"/>
        <w:rPr>
          <w:rStyle w:val="Domylnaczcionkaakapitu2"/>
          <w:rFonts w:ascii="Times New Roman" w:eastAsia="Times New Roman" w:hAnsi="Times New Roman"/>
          <w:bCs/>
          <w:sz w:val="24"/>
          <w:szCs w:val="24"/>
        </w:rPr>
      </w:pPr>
      <w:r w:rsidRPr="008D0AE0">
        <w:rPr>
          <w:rStyle w:val="Domylnaczcionkaakapitu2"/>
          <w:rFonts w:ascii="Times New Roman" w:eastAsia="Times New Roman" w:hAnsi="Times New Roman"/>
          <w:bCs/>
          <w:sz w:val="24"/>
          <w:szCs w:val="24"/>
        </w:rPr>
        <w:t>zasady</w:t>
      </w:r>
      <w:r w:rsidRPr="008D0AE0">
        <w:rPr>
          <w:rStyle w:val="Domylnaczcionkaakapitu2"/>
          <w:rFonts w:ascii="Times New Roman" w:eastAsia="Times New Roman" w:hAnsi="Times New Roman"/>
          <w:sz w:val="24"/>
          <w:szCs w:val="24"/>
        </w:rPr>
        <w:t xml:space="preserve"> sprawowania opieki nad uczniami w czasie obowiązkowych i nadobowiązkowych zajęć określa regulamin;</w:t>
      </w:r>
    </w:p>
    <w:p w:rsidR="00871FC3" w:rsidRDefault="00775E5B" w:rsidP="00871FC3">
      <w:pPr>
        <w:pStyle w:val="paragraf"/>
        <w:numPr>
          <w:ilvl w:val="0"/>
          <w:numId w:val="175"/>
        </w:numPr>
        <w:tabs>
          <w:tab w:val="left" w:pos="2100"/>
        </w:tabs>
        <w:spacing w:before="120" w:after="120" w:line="264" w:lineRule="auto"/>
        <w:ind w:left="794" w:hanging="357"/>
        <w:jc w:val="both"/>
        <w:rPr>
          <w:rStyle w:val="Domylnaczcionkaakapitu2"/>
          <w:rFonts w:ascii="Times New Roman" w:eastAsia="Times New Roman" w:hAnsi="Times New Roman"/>
          <w:bCs/>
          <w:sz w:val="24"/>
          <w:szCs w:val="24"/>
        </w:rPr>
      </w:pPr>
      <w:r w:rsidRPr="00871FC3">
        <w:rPr>
          <w:rStyle w:val="Domylnaczcionkaakapitu2"/>
          <w:rFonts w:ascii="Times New Roman" w:eastAsia="Times New Roman" w:hAnsi="Times New Roman"/>
          <w:bCs/>
          <w:sz w:val="24"/>
          <w:szCs w:val="24"/>
        </w:rPr>
        <w:t>zasady sprawowania opieki podczas zajęć poza terenem Szkoły oraz w trakcie wycieczek organizowanych przez nauczycieli określa regulamin wycieczek;</w:t>
      </w:r>
    </w:p>
    <w:p w:rsidR="00775E5B" w:rsidRPr="00871FC3" w:rsidRDefault="00775E5B" w:rsidP="00871FC3">
      <w:pPr>
        <w:pStyle w:val="paragraf"/>
        <w:numPr>
          <w:ilvl w:val="0"/>
          <w:numId w:val="175"/>
        </w:numPr>
        <w:tabs>
          <w:tab w:val="left" w:pos="2100"/>
        </w:tabs>
        <w:spacing w:before="120" w:after="120" w:line="264" w:lineRule="auto"/>
        <w:ind w:left="794" w:hanging="357"/>
        <w:jc w:val="both"/>
        <w:rPr>
          <w:rStyle w:val="Domylnaczcionkaakapitu2"/>
          <w:rFonts w:ascii="Times New Roman" w:eastAsia="Times New Roman" w:hAnsi="Times New Roman"/>
          <w:bCs/>
          <w:sz w:val="24"/>
          <w:szCs w:val="24"/>
        </w:rPr>
      </w:pPr>
      <w:r w:rsidRPr="00871FC3">
        <w:rPr>
          <w:rStyle w:val="Domylnaczcionkaakapitu2"/>
          <w:rFonts w:ascii="Times New Roman" w:eastAsia="Times New Roman" w:hAnsi="Times New Roman"/>
          <w:bCs/>
          <w:sz w:val="24"/>
          <w:szCs w:val="24"/>
        </w:rPr>
        <w:t>zasady pełnienia dyżurów nauczycieli określa regulamin dyżurów nauczycieli.</w:t>
      </w:r>
    </w:p>
    <w:p w:rsidR="00775E5B" w:rsidRPr="008D0AE0" w:rsidRDefault="00775E5B">
      <w:pPr>
        <w:pStyle w:val="paragraf"/>
        <w:spacing w:before="120" w:after="120" w:line="264" w:lineRule="auto"/>
        <w:ind w:firstLine="709"/>
        <w:jc w:val="both"/>
        <w:rPr>
          <w:rStyle w:val="Domylnaczcionkaakapitu2"/>
          <w:rFonts w:ascii="Times New Roman" w:hAnsi="Times New Roman"/>
          <w:b/>
          <w:sz w:val="24"/>
          <w:szCs w:val="24"/>
        </w:rPr>
      </w:pPr>
      <w:r w:rsidRPr="008D0AE0">
        <w:rPr>
          <w:rStyle w:val="Domylnaczcionkaakapitu2"/>
          <w:rFonts w:ascii="Times New Roman" w:eastAsia="Times New Roman" w:hAnsi="Times New Roman"/>
          <w:b/>
          <w:bCs/>
          <w:sz w:val="24"/>
          <w:szCs w:val="24"/>
        </w:rPr>
        <w:t>§ 14.</w:t>
      </w:r>
      <w:r w:rsidRPr="008D0AE0">
        <w:rPr>
          <w:rStyle w:val="Domylnaczcionkaakapitu2"/>
          <w:rFonts w:ascii="Times New Roman" w:eastAsia="Times New Roman" w:hAnsi="Times New Roman"/>
          <w:bCs/>
          <w:sz w:val="24"/>
          <w:szCs w:val="24"/>
        </w:rPr>
        <w:t xml:space="preserve"> Szkoła organizuje zajęcia zgodnie z ogólnymi zasadami bezpieczeństwa i higieny; zwracając uwagę na stan sprzętu i środków dydaktycznych, oświetlenia, warunki higieniczno-sanitarne w miejscu prowadzenia zajęć, temperaturę i warunki atmosferyczne.</w:t>
      </w:r>
    </w:p>
    <w:p w:rsidR="00775E5B" w:rsidRPr="008D0AE0" w:rsidRDefault="00775E5B">
      <w:pPr>
        <w:pStyle w:val="paragraf"/>
        <w:spacing w:before="120" w:after="120" w:line="264" w:lineRule="auto"/>
        <w:ind w:firstLine="709"/>
        <w:jc w:val="both"/>
        <w:rPr>
          <w:rStyle w:val="Domylnaczcionkaakapitu2"/>
          <w:rFonts w:ascii="Times New Roman" w:hAnsi="Times New Roman"/>
          <w:b/>
          <w:sz w:val="24"/>
          <w:szCs w:val="24"/>
        </w:rPr>
      </w:pPr>
      <w:r w:rsidRPr="008D0AE0">
        <w:rPr>
          <w:rStyle w:val="Domylnaczcionkaakapitu2"/>
          <w:rFonts w:ascii="Times New Roman" w:hAnsi="Times New Roman"/>
          <w:b/>
          <w:sz w:val="24"/>
          <w:szCs w:val="24"/>
        </w:rPr>
        <w:t xml:space="preserve">§ 15. </w:t>
      </w:r>
      <w:r w:rsidRPr="008D0AE0">
        <w:rPr>
          <w:rStyle w:val="Domylnaczcionkaakapitu2"/>
          <w:rFonts w:ascii="Times New Roman" w:hAnsi="Times New Roman"/>
          <w:sz w:val="24"/>
          <w:szCs w:val="24"/>
        </w:rPr>
        <w:t>Szkoła wspiera wszystkie akcje charytatywne, które zostały podjęte z inicjatywy Samorządu Uczniowskiego lub są realizowane w ramach Szkolnego Koła Wolontariatu.</w:t>
      </w:r>
    </w:p>
    <w:p w:rsidR="00775E5B" w:rsidRPr="008D0AE0" w:rsidRDefault="00775E5B">
      <w:pPr>
        <w:pStyle w:val="paragraf"/>
        <w:spacing w:before="120" w:after="120"/>
        <w:ind w:firstLine="680"/>
        <w:jc w:val="both"/>
        <w:rPr>
          <w:rStyle w:val="Domylnaczcionkaakapitu2"/>
          <w:rFonts w:ascii="Times New Roman" w:eastAsia="Times New Roman" w:hAnsi="Times New Roman"/>
          <w:b/>
          <w:sz w:val="24"/>
          <w:szCs w:val="24"/>
        </w:rPr>
      </w:pPr>
      <w:r w:rsidRPr="008D0AE0">
        <w:rPr>
          <w:rStyle w:val="Domylnaczcionkaakapitu2"/>
          <w:rFonts w:ascii="Times New Roman" w:hAnsi="Times New Roman"/>
          <w:b/>
          <w:sz w:val="24"/>
          <w:szCs w:val="24"/>
        </w:rPr>
        <w:t xml:space="preserve">§ 16. </w:t>
      </w:r>
      <w:r w:rsidRPr="008D0AE0">
        <w:rPr>
          <w:rStyle w:val="Domylnaczcionkaakapitu2"/>
          <w:rFonts w:ascii="Times New Roman" w:hAnsi="Times New Roman"/>
          <w:sz w:val="24"/>
          <w:szCs w:val="24"/>
        </w:rPr>
        <w:t xml:space="preserve">Każdy uczeń ma prawo skorzystać z dobrowolnego grupowego ubezpieczenia </w:t>
      </w:r>
      <w:r w:rsidR="00114467"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od następstw nieszczęśliwych wypadków.</w:t>
      </w:r>
    </w:p>
    <w:p w:rsidR="00775E5B" w:rsidRPr="008D0AE0" w:rsidRDefault="00775E5B">
      <w:pPr>
        <w:pStyle w:val="paragraf"/>
        <w:spacing w:before="120" w:after="120" w:line="264" w:lineRule="auto"/>
        <w:ind w:firstLine="709"/>
        <w:jc w:val="both"/>
        <w:rPr>
          <w:rStyle w:val="Domylnaczcionkaakapitu2"/>
          <w:rFonts w:ascii="Times New Roman" w:eastAsia="Times New Roman" w:hAnsi="Times New Roman"/>
          <w:b/>
          <w:sz w:val="24"/>
          <w:szCs w:val="24"/>
        </w:rPr>
      </w:pPr>
      <w:r w:rsidRPr="008D0AE0">
        <w:rPr>
          <w:rStyle w:val="Domylnaczcionkaakapitu2"/>
          <w:rFonts w:ascii="Times New Roman" w:eastAsia="Times New Roman" w:hAnsi="Times New Roman"/>
          <w:b/>
          <w:sz w:val="24"/>
          <w:szCs w:val="24"/>
        </w:rPr>
        <w:t xml:space="preserve">§ 17. </w:t>
      </w:r>
      <w:r w:rsidRPr="008D0AE0">
        <w:rPr>
          <w:rStyle w:val="Domylnaczcionkaakapitu2"/>
          <w:rFonts w:ascii="Times New Roman" w:eastAsia="Times New Roman" w:hAnsi="Times New Roman"/>
          <w:sz w:val="24"/>
          <w:szCs w:val="24"/>
        </w:rPr>
        <w:t>Pracownicy Szkoły, w tym pracownicy administracji i obsługi w czasie wykonywania swoich zadań zawodowych są zobowiązani kierować się dobrem dziecka i troszczyć się o jego bezpieczny pobyt w Szkole.</w:t>
      </w:r>
    </w:p>
    <w:p w:rsidR="00775E5B" w:rsidRPr="008D0AE0" w:rsidRDefault="00775E5B">
      <w:pPr>
        <w:pStyle w:val="paragraf"/>
        <w:spacing w:before="120" w:after="120" w:line="264" w:lineRule="auto"/>
        <w:ind w:firstLine="709"/>
        <w:jc w:val="both"/>
        <w:rPr>
          <w:rStyle w:val="Domylnaczcionkaakapitu2"/>
          <w:rFonts w:ascii="Times New Roman" w:hAnsi="Times New Roman"/>
          <w:b/>
          <w:bCs/>
          <w:sz w:val="24"/>
          <w:szCs w:val="24"/>
        </w:rPr>
      </w:pPr>
      <w:r w:rsidRPr="008D0AE0">
        <w:rPr>
          <w:rStyle w:val="Domylnaczcionkaakapitu2"/>
          <w:rFonts w:ascii="Times New Roman" w:eastAsia="Times New Roman" w:hAnsi="Times New Roman"/>
          <w:b/>
          <w:sz w:val="24"/>
          <w:szCs w:val="24"/>
        </w:rPr>
        <w:lastRenderedPageBreak/>
        <w:t xml:space="preserve">§ 18. </w:t>
      </w:r>
      <w:r w:rsidRPr="008D0AE0">
        <w:rPr>
          <w:rStyle w:val="Domylnaczcionkaakapitu2"/>
          <w:rFonts w:ascii="Times New Roman" w:eastAsia="Times New Roman" w:hAnsi="Times New Roman"/>
          <w:sz w:val="24"/>
          <w:szCs w:val="24"/>
        </w:rPr>
        <w:t xml:space="preserve">W Szkole Podstawowej nr 7 obowiązują procedury szkolne opisujące zachowania                     i sposoby postępowania pracowników pedagogicznych i niepedagogicznych oraz Szkoły jako instytucji w sytuacjach kryzysowych. </w:t>
      </w:r>
    </w:p>
    <w:p w:rsidR="00775E5B" w:rsidRPr="008D0AE0" w:rsidRDefault="00775E5B">
      <w:pPr>
        <w:pStyle w:val="paragraf"/>
        <w:spacing w:before="120" w:after="120"/>
        <w:ind w:firstLine="708"/>
        <w:jc w:val="both"/>
        <w:rPr>
          <w:rStyle w:val="Domylnaczcionkaakapitu2"/>
          <w:rFonts w:ascii="Times New Roman" w:hAnsi="Times New Roman"/>
          <w:sz w:val="24"/>
          <w:szCs w:val="24"/>
        </w:rPr>
      </w:pPr>
      <w:r w:rsidRPr="008D0AE0">
        <w:rPr>
          <w:rStyle w:val="Domylnaczcionkaakapitu2"/>
          <w:rFonts w:ascii="Times New Roman" w:hAnsi="Times New Roman"/>
          <w:b/>
          <w:bCs/>
          <w:sz w:val="24"/>
          <w:szCs w:val="24"/>
        </w:rPr>
        <w:t>§ 19.</w:t>
      </w:r>
      <w:r w:rsidRPr="008D0AE0">
        <w:rPr>
          <w:rStyle w:val="Domylnaczcionkaakapitu2"/>
          <w:rFonts w:ascii="Times New Roman" w:hAnsi="Times New Roman"/>
          <w:bCs/>
          <w:sz w:val="24"/>
          <w:szCs w:val="24"/>
        </w:rPr>
        <w:t xml:space="preserve"> 1. W Szkole funkcjonuje Szkolne Koło Wolontariatu.</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r>
      <w:r w:rsidR="00114467" w:rsidRPr="008D0AE0">
        <w:rPr>
          <w:rStyle w:val="Domylnaczcionkaakapitu2"/>
          <w:rFonts w:ascii="Times New Roman" w:hAnsi="Times New Roman"/>
          <w:sz w:val="24"/>
          <w:szCs w:val="24"/>
        </w:rPr>
        <w:t>1</w:t>
      </w:r>
      <w:r w:rsidRPr="008D0AE0">
        <w:rPr>
          <w:rStyle w:val="Domylnaczcionkaakapitu2"/>
          <w:rFonts w:ascii="Times New Roman" w:hAnsi="Times New Roman"/>
          <w:sz w:val="24"/>
          <w:szCs w:val="24"/>
        </w:rPr>
        <w:t>. Szkolne Koło Wolontariatu ma za zadanie edukować, organizować i świadczyć pomoc najbardziej potrzebującym, reagować</w:t>
      </w:r>
      <w:r w:rsidRPr="008D0AE0">
        <w:rPr>
          <w:rStyle w:val="Domylnaczcionkaakapitu2"/>
          <w:rFonts w:ascii="Times New Roman" w:hAnsi="Times New Roman"/>
          <w:bCs/>
          <w:sz w:val="24"/>
          <w:szCs w:val="24"/>
        </w:rPr>
        <w:t xml:space="preserve"> </w:t>
      </w:r>
      <w:r w:rsidRPr="008D0AE0">
        <w:rPr>
          <w:rStyle w:val="Domylnaczcionkaakapitu2"/>
          <w:rFonts w:ascii="Times New Roman" w:hAnsi="Times New Roman"/>
          <w:sz w:val="24"/>
          <w:szCs w:val="24"/>
        </w:rPr>
        <w:t>czynnie na potrzeby środowiska, inicjować działania                        w środowisku szkolnym i lokalnym, wspomagać różnego typu inicjatywy charytatywne                                i kulturalne.</w:t>
      </w:r>
    </w:p>
    <w:p w:rsidR="00775E5B" w:rsidRPr="008D0AE0" w:rsidRDefault="00775E5B">
      <w:pPr>
        <w:pStyle w:val="Normalny2"/>
        <w:tabs>
          <w:tab w:val="left" w:pos="690"/>
        </w:tabs>
        <w:spacing w:before="120" w:after="120"/>
        <w:jc w:val="both"/>
        <w:rPr>
          <w:rStyle w:val="Domylnaczcionkaakapitu2"/>
          <w:rFonts w:ascii="Times New Roman" w:hAnsi="Times New Roman"/>
          <w:sz w:val="24"/>
          <w:szCs w:val="24"/>
        </w:rPr>
      </w:pPr>
      <w:r w:rsidRPr="008D0AE0">
        <w:rPr>
          <w:rFonts w:ascii="Times New Roman" w:hAnsi="Times New Roman"/>
          <w:sz w:val="24"/>
          <w:szCs w:val="24"/>
        </w:rPr>
        <w:tab/>
      </w:r>
      <w:r w:rsidR="00114467" w:rsidRPr="008D0AE0">
        <w:rPr>
          <w:rFonts w:ascii="Times New Roman" w:hAnsi="Times New Roman"/>
          <w:sz w:val="24"/>
          <w:szCs w:val="24"/>
        </w:rPr>
        <w:t>2</w:t>
      </w:r>
      <w:r w:rsidRPr="008D0AE0">
        <w:rPr>
          <w:rFonts w:ascii="Times New Roman" w:hAnsi="Times New Roman"/>
          <w:sz w:val="24"/>
          <w:szCs w:val="24"/>
        </w:rPr>
        <w:t xml:space="preserve">. Członkiem Koła może być uczeń z klas IV – VIII za zgodą rodzica (opiekuna prawnego). </w:t>
      </w:r>
    </w:p>
    <w:p w:rsidR="00775E5B" w:rsidRPr="008D0AE0" w:rsidRDefault="00114467">
      <w:pPr>
        <w:pStyle w:val="Akapitzlist"/>
        <w:tabs>
          <w:tab w:val="left" w:pos="690"/>
        </w:tabs>
        <w:spacing w:before="120" w:after="120" w:line="100" w:lineRule="atLeast"/>
        <w:ind w:left="708"/>
        <w:jc w:val="both"/>
        <w:rPr>
          <w:rStyle w:val="Domylnaczcionkaakapitu2"/>
          <w:rFonts w:ascii="Times New Roman" w:hAnsi="Times New Roman"/>
          <w:bCs/>
          <w:sz w:val="24"/>
          <w:szCs w:val="24"/>
        </w:rPr>
      </w:pPr>
      <w:r w:rsidRPr="008D0AE0">
        <w:rPr>
          <w:rStyle w:val="Domylnaczcionkaakapitu2"/>
          <w:rFonts w:ascii="Times New Roman" w:hAnsi="Times New Roman"/>
          <w:sz w:val="24"/>
          <w:szCs w:val="24"/>
        </w:rPr>
        <w:t>3</w:t>
      </w:r>
      <w:r w:rsidR="00775E5B" w:rsidRPr="008D0AE0">
        <w:rPr>
          <w:rStyle w:val="Domylnaczcionkaakapitu2"/>
          <w:rFonts w:ascii="Times New Roman" w:hAnsi="Times New Roman"/>
          <w:sz w:val="24"/>
          <w:szCs w:val="24"/>
        </w:rPr>
        <w:t>. Cele</w:t>
      </w:r>
      <w:r w:rsidR="00775E5B" w:rsidRPr="008D0AE0">
        <w:rPr>
          <w:rStyle w:val="Domylnaczcionkaakapitu2"/>
          <w:rFonts w:ascii="Times New Roman" w:hAnsi="Times New Roman"/>
          <w:bCs/>
          <w:sz w:val="24"/>
          <w:szCs w:val="24"/>
        </w:rPr>
        <w:t xml:space="preserve"> działania Szkolnego Koła Wolontariatu:</w:t>
      </w:r>
    </w:p>
    <w:p w:rsidR="00775E5B" w:rsidRPr="008D0AE0" w:rsidRDefault="00775E5B">
      <w:pPr>
        <w:pStyle w:val="Normalny2"/>
        <w:numPr>
          <w:ilvl w:val="0"/>
          <w:numId w:val="15"/>
        </w:numPr>
        <w:tabs>
          <w:tab w:val="left" w:pos="822"/>
        </w:tabs>
        <w:spacing w:before="120" w:after="120"/>
        <w:ind w:left="822"/>
        <w:jc w:val="both"/>
        <w:rPr>
          <w:rFonts w:ascii="Times New Roman" w:hAnsi="Times New Roman"/>
          <w:sz w:val="24"/>
          <w:szCs w:val="24"/>
        </w:rPr>
      </w:pPr>
      <w:r w:rsidRPr="008D0AE0">
        <w:rPr>
          <w:rStyle w:val="Domylnaczcionkaakapitu2"/>
          <w:rFonts w:ascii="Times New Roman" w:hAnsi="Times New Roman"/>
          <w:bCs/>
          <w:sz w:val="24"/>
          <w:szCs w:val="24"/>
        </w:rPr>
        <w:t xml:space="preserve">zapoznawanie </w:t>
      </w:r>
      <w:r w:rsidRPr="008D0AE0">
        <w:rPr>
          <w:rStyle w:val="Domylnaczcionkaakapitu2"/>
          <w:rFonts w:ascii="Times New Roman" w:hAnsi="Times New Roman"/>
          <w:sz w:val="24"/>
          <w:szCs w:val="24"/>
        </w:rPr>
        <w:t>uczniów z ideą wolontariatu;</w:t>
      </w:r>
    </w:p>
    <w:p w:rsidR="00775E5B" w:rsidRPr="008D0AE0" w:rsidRDefault="00775E5B">
      <w:pPr>
        <w:pStyle w:val="Normalny2"/>
        <w:numPr>
          <w:ilvl w:val="0"/>
          <w:numId w:val="15"/>
        </w:numPr>
        <w:tabs>
          <w:tab w:val="left" w:pos="822"/>
        </w:tabs>
        <w:spacing w:before="120" w:after="120"/>
        <w:ind w:left="822"/>
        <w:jc w:val="both"/>
        <w:rPr>
          <w:rFonts w:ascii="Times New Roman" w:hAnsi="Times New Roman"/>
          <w:sz w:val="24"/>
          <w:szCs w:val="24"/>
        </w:rPr>
      </w:pPr>
      <w:r w:rsidRPr="008D0AE0">
        <w:rPr>
          <w:rFonts w:ascii="Times New Roman" w:hAnsi="Times New Roman"/>
          <w:sz w:val="24"/>
          <w:szCs w:val="24"/>
        </w:rPr>
        <w:t>angażowanie uczniów w świadomą, dobrowolną i nieodpłatną pomoc innym;</w:t>
      </w:r>
    </w:p>
    <w:p w:rsidR="00775E5B" w:rsidRPr="008D0AE0" w:rsidRDefault="00775E5B">
      <w:pPr>
        <w:pStyle w:val="Normalny2"/>
        <w:numPr>
          <w:ilvl w:val="0"/>
          <w:numId w:val="15"/>
        </w:numPr>
        <w:tabs>
          <w:tab w:val="left" w:pos="822"/>
        </w:tabs>
        <w:spacing w:before="120" w:after="120" w:line="264" w:lineRule="auto"/>
        <w:ind w:left="822"/>
        <w:jc w:val="both"/>
        <w:rPr>
          <w:rFonts w:ascii="Times New Roman" w:hAnsi="Times New Roman"/>
          <w:sz w:val="24"/>
          <w:szCs w:val="24"/>
        </w:rPr>
      </w:pPr>
      <w:r w:rsidRPr="008D0AE0">
        <w:rPr>
          <w:rFonts w:ascii="Times New Roman" w:hAnsi="Times New Roman"/>
          <w:sz w:val="24"/>
          <w:szCs w:val="24"/>
        </w:rPr>
        <w:t>promowanie wśród dzieci i młodzieży postaw: wrażliwości na potrzeby innych, empatii, życzliwości, otwartości i bezinteresowności w podejmowanych działaniach;</w:t>
      </w:r>
    </w:p>
    <w:p w:rsidR="00775E5B" w:rsidRPr="008D0AE0" w:rsidRDefault="00775E5B">
      <w:pPr>
        <w:pStyle w:val="Normalny2"/>
        <w:numPr>
          <w:ilvl w:val="0"/>
          <w:numId w:val="15"/>
        </w:numPr>
        <w:tabs>
          <w:tab w:val="left" w:pos="822"/>
        </w:tabs>
        <w:spacing w:before="120" w:after="120" w:line="264" w:lineRule="auto"/>
        <w:ind w:left="822"/>
        <w:jc w:val="both"/>
        <w:rPr>
          <w:rFonts w:ascii="Times New Roman" w:hAnsi="Times New Roman"/>
          <w:sz w:val="24"/>
          <w:szCs w:val="24"/>
        </w:rPr>
      </w:pPr>
      <w:r w:rsidRPr="008D0AE0">
        <w:rPr>
          <w:rFonts w:ascii="Times New Roman" w:hAnsi="Times New Roman"/>
          <w:sz w:val="24"/>
          <w:szCs w:val="24"/>
        </w:rPr>
        <w:t>organizowanie aktywnego działania w obszarze pomocy koleżeńskiej, społecznej, kulturalnej na terenie Szkoły i w środowisku rodzinnym oraz lokalnym;</w:t>
      </w:r>
    </w:p>
    <w:p w:rsidR="00775E5B" w:rsidRPr="008D0AE0" w:rsidRDefault="00775E5B">
      <w:pPr>
        <w:pStyle w:val="Normalny2"/>
        <w:numPr>
          <w:ilvl w:val="0"/>
          <w:numId w:val="15"/>
        </w:numPr>
        <w:tabs>
          <w:tab w:val="left" w:pos="822"/>
        </w:tabs>
        <w:spacing w:before="120" w:after="120" w:line="264" w:lineRule="auto"/>
        <w:ind w:left="822"/>
        <w:jc w:val="both"/>
        <w:rPr>
          <w:rFonts w:ascii="Times New Roman" w:hAnsi="Times New Roman"/>
          <w:sz w:val="24"/>
          <w:szCs w:val="24"/>
        </w:rPr>
      </w:pPr>
      <w:r w:rsidRPr="008D0AE0">
        <w:rPr>
          <w:rFonts w:ascii="Times New Roman" w:hAnsi="Times New Roman"/>
          <w:sz w:val="24"/>
          <w:szCs w:val="24"/>
        </w:rPr>
        <w:t>tworzenie przestrzeni dla służby wolontariatu poprzez organizowanie konkretnych sposobów pomocy i tworzenie zespołów wolontariuszy do ich realizacji;</w:t>
      </w:r>
    </w:p>
    <w:p w:rsidR="00775E5B" w:rsidRPr="008D0AE0" w:rsidRDefault="00775E5B">
      <w:pPr>
        <w:pStyle w:val="Normalny2"/>
        <w:numPr>
          <w:ilvl w:val="0"/>
          <w:numId w:val="15"/>
        </w:numPr>
        <w:tabs>
          <w:tab w:val="left" w:pos="822"/>
        </w:tabs>
        <w:spacing w:before="120" w:after="120"/>
        <w:ind w:left="822"/>
        <w:jc w:val="both"/>
        <w:rPr>
          <w:rFonts w:ascii="Times New Roman" w:hAnsi="Times New Roman"/>
          <w:sz w:val="24"/>
          <w:szCs w:val="24"/>
        </w:rPr>
      </w:pPr>
      <w:r w:rsidRPr="008D0AE0">
        <w:rPr>
          <w:rFonts w:ascii="Times New Roman" w:hAnsi="Times New Roman"/>
          <w:sz w:val="24"/>
          <w:szCs w:val="24"/>
        </w:rPr>
        <w:t>pośredniczenie we włączaniu dzieci i młodzieży do działań wolontariatu;</w:t>
      </w:r>
    </w:p>
    <w:p w:rsidR="00775E5B" w:rsidRPr="008D0AE0" w:rsidRDefault="00775E5B">
      <w:pPr>
        <w:pStyle w:val="Normalny2"/>
        <w:numPr>
          <w:ilvl w:val="0"/>
          <w:numId w:val="15"/>
        </w:numPr>
        <w:tabs>
          <w:tab w:val="left" w:pos="822"/>
        </w:tabs>
        <w:spacing w:before="120" w:after="120" w:line="264" w:lineRule="auto"/>
        <w:ind w:left="822"/>
        <w:jc w:val="both"/>
        <w:rPr>
          <w:rFonts w:ascii="Times New Roman" w:hAnsi="Times New Roman"/>
          <w:sz w:val="24"/>
          <w:szCs w:val="24"/>
        </w:rPr>
      </w:pPr>
      <w:r w:rsidRPr="008D0AE0">
        <w:rPr>
          <w:rFonts w:ascii="Times New Roman" w:hAnsi="Times New Roman"/>
          <w:sz w:val="24"/>
          <w:szCs w:val="24"/>
        </w:rPr>
        <w:t>promowanie i komunikowanie o akcjach prowadzonych w środowisku lokalnym, akcjach ogólnopolskich i podejmowanych przez inne organizacje;</w:t>
      </w:r>
    </w:p>
    <w:p w:rsidR="00775E5B" w:rsidRPr="008D0AE0" w:rsidRDefault="00775E5B">
      <w:pPr>
        <w:pStyle w:val="Normalny2"/>
        <w:numPr>
          <w:ilvl w:val="0"/>
          <w:numId w:val="15"/>
        </w:numPr>
        <w:tabs>
          <w:tab w:val="left" w:pos="822"/>
        </w:tabs>
        <w:spacing w:before="120" w:after="120"/>
        <w:ind w:left="822"/>
        <w:jc w:val="both"/>
        <w:rPr>
          <w:rFonts w:ascii="Times New Roman" w:hAnsi="Times New Roman"/>
          <w:sz w:val="24"/>
          <w:szCs w:val="24"/>
        </w:rPr>
      </w:pPr>
      <w:r w:rsidRPr="008D0AE0">
        <w:rPr>
          <w:rFonts w:ascii="Times New Roman" w:hAnsi="Times New Roman"/>
          <w:sz w:val="24"/>
          <w:szCs w:val="24"/>
        </w:rPr>
        <w:t>w</w:t>
      </w:r>
      <w:r w:rsidR="00114467" w:rsidRPr="008D0AE0">
        <w:rPr>
          <w:rFonts w:ascii="Times New Roman" w:hAnsi="Times New Roman"/>
          <w:sz w:val="24"/>
          <w:szCs w:val="24"/>
        </w:rPr>
        <w:t>s</w:t>
      </w:r>
      <w:r w:rsidRPr="008D0AE0">
        <w:rPr>
          <w:rFonts w:ascii="Times New Roman" w:hAnsi="Times New Roman"/>
          <w:sz w:val="24"/>
          <w:szCs w:val="24"/>
        </w:rPr>
        <w:t>pieranie ciekawych inicjatyw młodzieży szkolnej;</w:t>
      </w:r>
    </w:p>
    <w:p w:rsidR="00775E5B" w:rsidRPr="008D0AE0" w:rsidRDefault="00775E5B">
      <w:pPr>
        <w:pStyle w:val="Normalny2"/>
        <w:numPr>
          <w:ilvl w:val="0"/>
          <w:numId w:val="15"/>
        </w:numPr>
        <w:tabs>
          <w:tab w:val="left" w:pos="822"/>
        </w:tabs>
        <w:spacing w:before="120" w:after="120"/>
        <w:ind w:left="822"/>
        <w:jc w:val="both"/>
        <w:rPr>
          <w:rFonts w:ascii="Times New Roman" w:hAnsi="Times New Roman"/>
          <w:sz w:val="24"/>
          <w:szCs w:val="24"/>
        </w:rPr>
      </w:pPr>
      <w:r w:rsidRPr="008D0AE0">
        <w:rPr>
          <w:rFonts w:ascii="Times New Roman" w:hAnsi="Times New Roman"/>
          <w:sz w:val="24"/>
          <w:szCs w:val="24"/>
        </w:rPr>
        <w:t>promowanie idei wolontariatu;</w:t>
      </w:r>
    </w:p>
    <w:p w:rsidR="00775E5B" w:rsidRPr="008D0AE0" w:rsidRDefault="00775E5B">
      <w:pPr>
        <w:pStyle w:val="Normalny2"/>
        <w:numPr>
          <w:ilvl w:val="0"/>
          <w:numId w:val="15"/>
        </w:numPr>
        <w:tabs>
          <w:tab w:val="left" w:pos="823"/>
        </w:tabs>
        <w:spacing w:before="120" w:after="120" w:line="264" w:lineRule="auto"/>
        <w:ind w:left="823"/>
        <w:jc w:val="both"/>
        <w:rPr>
          <w:rStyle w:val="Domylnaczcionkaakapitu2"/>
          <w:rFonts w:ascii="Times New Roman" w:hAnsi="Times New Roman"/>
          <w:b/>
          <w:bCs/>
          <w:sz w:val="24"/>
          <w:szCs w:val="24"/>
        </w:rPr>
      </w:pPr>
      <w:r w:rsidRPr="008D0AE0">
        <w:rPr>
          <w:rFonts w:ascii="Times New Roman" w:hAnsi="Times New Roman"/>
          <w:sz w:val="24"/>
          <w:szCs w:val="24"/>
        </w:rPr>
        <w:t xml:space="preserve">prowadzenie warsztatów, szkoleń, spotkań wolontariuszy i chętnych do włączenia się </w:t>
      </w:r>
      <w:r w:rsidR="00114467" w:rsidRPr="008D0AE0">
        <w:rPr>
          <w:rFonts w:ascii="Times New Roman" w:hAnsi="Times New Roman"/>
          <w:sz w:val="24"/>
          <w:szCs w:val="24"/>
        </w:rPr>
        <w:br/>
      </w:r>
      <w:r w:rsidRPr="008D0AE0">
        <w:rPr>
          <w:rFonts w:ascii="Times New Roman" w:hAnsi="Times New Roman"/>
          <w:sz w:val="24"/>
          <w:szCs w:val="24"/>
        </w:rPr>
        <w:t>w akcje niesienia pomocy;</w:t>
      </w:r>
    </w:p>
    <w:p w:rsidR="00775E5B" w:rsidRPr="008D0AE0" w:rsidRDefault="00775E5B">
      <w:pPr>
        <w:pStyle w:val="paragraf"/>
        <w:spacing w:before="120" w:after="120" w:line="264" w:lineRule="auto"/>
        <w:ind w:firstLine="708"/>
        <w:jc w:val="both"/>
        <w:rPr>
          <w:rFonts w:ascii="Times New Roman" w:hAnsi="Times New Roman"/>
          <w:sz w:val="24"/>
          <w:szCs w:val="24"/>
        </w:rPr>
      </w:pPr>
      <w:r w:rsidRPr="008D0AE0">
        <w:rPr>
          <w:rStyle w:val="Domylnaczcionkaakapitu2"/>
          <w:rFonts w:ascii="Times New Roman" w:hAnsi="Times New Roman"/>
          <w:b/>
          <w:bCs/>
          <w:sz w:val="24"/>
          <w:szCs w:val="24"/>
        </w:rPr>
        <w:t xml:space="preserve">§ 20. </w:t>
      </w:r>
      <w:r w:rsidRPr="008D0AE0">
        <w:rPr>
          <w:rStyle w:val="Domylnaczcionkaakapitu2"/>
          <w:rFonts w:ascii="Times New Roman" w:hAnsi="Times New Roman"/>
          <w:bCs/>
          <w:sz w:val="24"/>
          <w:szCs w:val="24"/>
        </w:rPr>
        <w:t>1. Szkolnym Kołem W</w:t>
      </w:r>
      <w:r w:rsidRPr="008D0AE0">
        <w:rPr>
          <w:rStyle w:val="Domylnaczcionkaakapitu2"/>
          <w:rFonts w:ascii="Times New Roman" w:hAnsi="Times New Roman"/>
          <w:sz w:val="24"/>
          <w:szCs w:val="24"/>
        </w:rPr>
        <w:t xml:space="preserve">olontariatu opiekuje się nauczyciel, który zgłosił akces </w:t>
      </w:r>
      <w:r w:rsidR="00114467"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do opieki nad tym Kołem i uzyskał akceptację Dyrektora Szkoły.</w:t>
      </w:r>
    </w:p>
    <w:p w:rsidR="00775E5B" w:rsidRPr="008D0AE0" w:rsidRDefault="00775E5B">
      <w:pPr>
        <w:pStyle w:val="Normalny2"/>
        <w:tabs>
          <w:tab w:val="left" w:pos="690"/>
        </w:tabs>
        <w:spacing w:before="120" w:after="120" w:line="264" w:lineRule="auto"/>
        <w:jc w:val="both"/>
        <w:rPr>
          <w:rStyle w:val="Domylnaczcionkaakapitu2"/>
          <w:rFonts w:ascii="Times New Roman" w:hAnsi="Times New Roman"/>
          <w:b/>
          <w:sz w:val="24"/>
          <w:szCs w:val="24"/>
        </w:rPr>
      </w:pPr>
      <w:r w:rsidRPr="008D0AE0">
        <w:rPr>
          <w:rFonts w:ascii="Times New Roman" w:hAnsi="Times New Roman"/>
          <w:sz w:val="24"/>
          <w:szCs w:val="24"/>
        </w:rPr>
        <w:tab/>
        <w:t>2. Opiekun Koła ma prawo angażować w czasie zaplanowanych akcji pozostałych chętnych pracowników pedagogicznych lub deklarujących pomoc rodziców.</w:t>
      </w:r>
    </w:p>
    <w:p w:rsidR="00775E5B" w:rsidRPr="008D0AE0" w:rsidRDefault="00775E5B">
      <w:pPr>
        <w:pStyle w:val="paragraf"/>
        <w:spacing w:before="120" w:after="120"/>
        <w:ind w:left="680"/>
        <w:jc w:val="both"/>
        <w:rPr>
          <w:rFonts w:ascii="Times New Roman" w:hAnsi="Times New Roman"/>
          <w:sz w:val="24"/>
          <w:szCs w:val="24"/>
        </w:rPr>
      </w:pPr>
      <w:r w:rsidRPr="008D0AE0">
        <w:rPr>
          <w:rStyle w:val="Domylnaczcionkaakapitu2"/>
          <w:rFonts w:ascii="Times New Roman" w:hAnsi="Times New Roman"/>
          <w:b/>
          <w:sz w:val="24"/>
          <w:szCs w:val="24"/>
        </w:rPr>
        <w:t xml:space="preserve">§ 21. </w:t>
      </w:r>
      <w:r w:rsidRPr="008D0AE0">
        <w:rPr>
          <w:rStyle w:val="Domylnaczcionkaakapitu2"/>
          <w:rFonts w:ascii="Times New Roman" w:hAnsi="Times New Roman"/>
          <w:sz w:val="24"/>
          <w:szCs w:val="24"/>
        </w:rPr>
        <w:t>1.Formy</w:t>
      </w:r>
      <w:r w:rsidRPr="008D0AE0">
        <w:rPr>
          <w:rStyle w:val="Domylnaczcionkaakapitu2"/>
          <w:rFonts w:ascii="Times New Roman" w:hAnsi="Times New Roman"/>
          <w:b/>
          <w:bCs/>
          <w:sz w:val="24"/>
          <w:szCs w:val="24"/>
        </w:rPr>
        <w:t xml:space="preserve"> </w:t>
      </w:r>
      <w:r w:rsidRPr="008D0AE0">
        <w:rPr>
          <w:rStyle w:val="Domylnaczcionkaakapitu2"/>
          <w:rFonts w:ascii="Times New Roman" w:hAnsi="Times New Roman"/>
          <w:bCs/>
          <w:sz w:val="24"/>
          <w:szCs w:val="24"/>
        </w:rPr>
        <w:t>działalności Koła:</w:t>
      </w:r>
    </w:p>
    <w:p w:rsidR="00775E5B" w:rsidRPr="008D0AE0" w:rsidRDefault="00775E5B">
      <w:pPr>
        <w:pStyle w:val="Normalny2"/>
        <w:numPr>
          <w:ilvl w:val="0"/>
          <w:numId w:val="16"/>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działania na rzecz środowiska szkolnego;</w:t>
      </w:r>
    </w:p>
    <w:p w:rsidR="00775E5B" w:rsidRPr="008D0AE0" w:rsidRDefault="00775E5B">
      <w:pPr>
        <w:pStyle w:val="Normalny2"/>
        <w:numPr>
          <w:ilvl w:val="0"/>
          <w:numId w:val="16"/>
        </w:numPr>
        <w:tabs>
          <w:tab w:val="left" w:pos="794"/>
        </w:tabs>
        <w:spacing w:before="120" w:after="120"/>
        <w:ind w:left="794"/>
        <w:jc w:val="both"/>
        <w:rPr>
          <w:rStyle w:val="Domylnaczcionkaakapitu2"/>
          <w:rFonts w:ascii="Times New Roman" w:hAnsi="Times New Roman"/>
          <w:sz w:val="24"/>
          <w:szCs w:val="24"/>
        </w:rPr>
      </w:pPr>
      <w:r w:rsidRPr="008D0AE0">
        <w:rPr>
          <w:rFonts w:ascii="Times New Roman" w:hAnsi="Times New Roman"/>
          <w:sz w:val="24"/>
          <w:szCs w:val="24"/>
        </w:rPr>
        <w:t>działania na rzecz środowiska lokalnego;</w:t>
      </w:r>
    </w:p>
    <w:p w:rsidR="00775E5B" w:rsidRPr="008D0AE0" w:rsidRDefault="00775E5B">
      <w:pPr>
        <w:pStyle w:val="Normalny2"/>
        <w:numPr>
          <w:ilvl w:val="0"/>
          <w:numId w:val="16"/>
        </w:numPr>
        <w:tabs>
          <w:tab w:val="left" w:pos="794"/>
        </w:tabs>
        <w:spacing w:before="120" w:after="120"/>
        <w:ind w:left="794"/>
        <w:jc w:val="both"/>
        <w:rPr>
          <w:rStyle w:val="Domylnaczcionkaakapitu2"/>
          <w:rFonts w:ascii="Times New Roman" w:hAnsi="Times New Roman"/>
          <w:bCs/>
          <w:sz w:val="24"/>
          <w:szCs w:val="24"/>
        </w:rPr>
      </w:pPr>
      <w:r w:rsidRPr="008D0AE0">
        <w:rPr>
          <w:rStyle w:val="Domylnaczcionkaakapitu2"/>
          <w:rFonts w:ascii="Times New Roman" w:hAnsi="Times New Roman"/>
          <w:sz w:val="24"/>
          <w:szCs w:val="24"/>
        </w:rPr>
        <w:t>udział w</w:t>
      </w:r>
      <w:r w:rsidRPr="008D0AE0">
        <w:rPr>
          <w:rStyle w:val="Domylnaczcionkaakapitu2"/>
          <w:rFonts w:ascii="Times New Roman" w:hAnsi="Times New Roman"/>
          <w:bCs/>
          <w:sz w:val="24"/>
          <w:szCs w:val="24"/>
        </w:rPr>
        <w:t xml:space="preserve"> akcjach ogólnopolskich za zgodą Dyrektora Szkoły.      </w:t>
      </w:r>
    </w:p>
    <w:p w:rsidR="00775E5B" w:rsidRPr="008D0AE0" w:rsidRDefault="00775E5B">
      <w:pPr>
        <w:pStyle w:val="Normalny2"/>
        <w:tabs>
          <w:tab w:val="left" w:pos="690"/>
        </w:tabs>
        <w:spacing w:before="120" w:after="120"/>
        <w:jc w:val="both"/>
        <w:rPr>
          <w:rStyle w:val="Domylnaczcionkaakapitu2"/>
          <w:rFonts w:ascii="Times New Roman" w:hAnsi="Times New Roman"/>
          <w:bCs/>
          <w:sz w:val="24"/>
          <w:szCs w:val="24"/>
        </w:rPr>
      </w:pPr>
      <w:r w:rsidRPr="008D0AE0">
        <w:rPr>
          <w:rStyle w:val="Domylnaczcionkaakapitu2"/>
          <w:rFonts w:ascii="Times New Roman" w:hAnsi="Times New Roman"/>
          <w:bCs/>
          <w:sz w:val="24"/>
          <w:szCs w:val="24"/>
        </w:rPr>
        <w:lastRenderedPageBreak/>
        <w:tab/>
        <w:t xml:space="preserve">2. Na każdy </w:t>
      </w:r>
      <w:r w:rsidRPr="008D0AE0">
        <w:rPr>
          <w:rStyle w:val="Domylnaczcionkaakapitu2"/>
          <w:rFonts w:ascii="Times New Roman" w:hAnsi="Times New Roman"/>
          <w:sz w:val="24"/>
          <w:szCs w:val="24"/>
        </w:rPr>
        <w:t>rok szkolny opiekun Koła wspólnie z członkami opracowuje plan pracy.</w:t>
      </w:r>
    </w:p>
    <w:p w:rsidR="00775E5B" w:rsidRPr="008D0AE0" w:rsidRDefault="00775E5B">
      <w:pPr>
        <w:pStyle w:val="Normalny2"/>
        <w:tabs>
          <w:tab w:val="left" w:pos="700"/>
        </w:tabs>
        <w:spacing w:before="120" w:after="120" w:line="264" w:lineRule="auto"/>
        <w:jc w:val="both"/>
        <w:rPr>
          <w:rStyle w:val="Domylnaczcionkaakapitu2"/>
          <w:rFonts w:ascii="Times New Roman" w:hAnsi="Times New Roman"/>
          <w:sz w:val="24"/>
          <w:szCs w:val="24"/>
        </w:rPr>
      </w:pPr>
      <w:r w:rsidRPr="008D0AE0">
        <w:rPr>
          <w:rStyle w:val="Domylnaczcionkaakapitu2"/>
          <w:rFonts w:ascii="Times New Roman" w:hAnsi="Times New Roman"/>
          <w:bCs/>
          <w:sz w:val="24"/>
          <w:szCs w:val="24"/>
        </w:rPr>
        <w:tab/>
        <w:t xml:space="preserve">3. Wychowawca klasy uwzględnia zaangażowanie ucznia w działalność </w:t>
      </w:r>
      <w:proofErr w:type="spellStart"/>
      <w:r w:rsidRPr="008D0AE0">
        <w:rPr>
          <w:rStyle w:val="Domylnaczcionkaakapitu2"/>
          <w:rFonts w:ascii="Times New Roman" w:hAnsi="Times New Roman"/>
          <w:bCs/>
          <w:sz w:val="24"/>
          <w:szCs w:val="24"/>
        </w:rPr>
        <w:t>wolontarystyczną</w:t>
      </w:r>
      <w:proofErr w:type="spellEnd"/>
      <w:r w:rsidRPr="008D0AE0">
        <w:rPr>
          <w:rStyle w:val="Domylnaczcionkaakapitu2"/>
          <w:rFonts w:ascii="Times New Roman" w:hAnsi="Times New Roman"/>
          <w:bCs/>
          <w:sz w:val="24"/>
          <w:szCs w:val="24"/>
        </w:rPr>
        <w:t xml:space="preserve">                i społeczną na rzecz Szkoły przy ocenianiu zachowania ucznia. </w:t>
      </w:r>
    </w:p>
    <w:p w:rsidR="00775E5B" w:rsidRPr="008D0AE0" w:rsidRDefault="00775E5B">
      <w:pPr>
        <w:pStyle w:val="Normalny2"/>
        <w:tabs>
          <w:tab w:val="left" w:pos="-908"/>
          <w:tab w:val="left" w:pos="-681"/>
          <w:tab w:val="left" w:pos="-482"/>
        </w:tabs>
        <w:spacing w:before="120" w:after="120" w:line="264" w:lineRule="auto"/>
        <w:jc w:val="both"/>
        <w:rPr>
          <w:rStyle w:val="Domylnaczcionkaakapitu2"/>
          <w:rFonts w:ascii="Times New Roman" w:hAnsi="Times New Roman"/>
          <w:b/>
          <w:sz w:val="24"/>
          <w:szCs w:val="24"/>
        </w:rPr>
      </w:pPr>
      <w:r w:rsidRPr="008D0AE0">
        <w:rPr>
          <w:rStyle w:val="Domylnaczcionkaakapitu2"/>
          <w:rFonts w:ascii="Times New Roman" w:hAnsi="Times New Roman"/>
          <w:sz w:val="24"/>
          <w:szCs w:val="24"/>
        </w:rPr>
        <w:tab/>
        <w:t xml:space="preserve">4. Wpis na świadectwie ukończenia Szkoły o działalności społecznej w ramach </w:t>
      </w:r>
      <w:proofErr w:type="gramStart"/>
      <w:r w:rsidRPr="008D0AE0">
        <w:rPr>
          <w:rStyle w:val="Domylnaczcionkaakapitu2"/>
          <w:rFonts w:ascii="Times New Roman" w:hAnsi="Times New Roman"/>
          <w:sz w:val="24"/>
          <w:szCs w:val="24"/>
        </w:rPr>
        <w:t>wolontariatu  uzyskuje</w:t>
      </w:r>
      <w:proofErr w:type="gramEnd"/>
      <w:r w:rsidRPr="008D0AE0">
        <w:rPr>
          <w:rStyle w:val="Domylnaczcionkaakapitu2"/>
          <w:rFonts w:ascii="Times New Roman" w:hAnsi="Times New Roman"/>
          <w:sz w:val="24"/>
          <w:szCs w:val="24"/>
        </w:rPr>
        <w:t xml:space="preserve"> uczeń, który brał udział w co najmniej trzech akcjach pozaszkolnych</w:t>
      </w:r>
      <w:r w:rsidR="00114467" w:rsidRPr="008D0AE0">
        <w:rPr>
          <w:rStyle w:val="Domylnaczcionkaakapitu2"/>
          <w:rFonts w:ascii="Times New Roman" w:hAnsi="Times New Roman"/>
          <w:sz w:val="24"/>
          <w:szCs w:val="24"/>
        </w:rPr>
        <w:t xml:space="preserve"> organizowanych przez Szkołę</w:t>
      </w:r>
      <w:r w:rsidRPr="008D0AE0">
        <w:rPr>
          <w:rStyle w:val="Domylnaczcionkaakapitu2"/>
          <w:rFonts w:ascii="Times New Roman" w:hAnsi="Times New Roman"/>
          <w:sz w:val="24"/>
          <w:szCs w:val="24"/>
        </w:rPr>
        <w:t xml:space="preserve"> oraz uczestniczył</w:t>
      </w:r>
      <w:r w:rsidR="00114467" w:rsidRPr="008D0AE0">
        <w:rPr>
          <w:rStyle w:val="Domylnaczcionkaakapitu2"/>
          <w:rFonts w:ascii="Times New Roman" w:hAnsi="Times New Roman"/>
          <w:sz w:val="24"/>
          <w:szCs w:val="24"/>
        </w:rPr>
        <w:t xml:space="preserve"> </w:t>
      </w:r>
      <w:r w:rsidRPr="008D0AE0">
        <w:rPr>
          <w:rStyle w:val="Domylnaczcionkaakapitu2"/>
          <w:rFonts w:ascii="Times New Roman" w:hAnsi="Times New Roman"/>
          <w:sz w:val="24"/>
          <w:szCs w:val="24"/>
        </w:rPr>
        <w:t>w co najmniej pięciu działaniach szkolnych.</w:t>
      </w:r>
    </w:p>
    <w:p w:rsidR="00775E5B" w:rsidRPr="008D0AE0" w:rsidRDefault="00775E5B">
      <w:pPr>
        <w:pStyle w:val="paragraf"/>
        <w:spacing w:before="120" w:after="120"/>
        <w:ind w:firstLine="680"/>
        <w:jc w:val="both"/>
        <w:rPr>
          <w:rStyle w:val="Domylnaczcionkaakapitu2"/>
          <w:rFonts w:ascii="Times New Roman" w:hAnsi="Times New Roman"/>
          <w:bCs/>
          <w:sz w:val="24"/>
          <w:szCs w:val="24"/>
        </w:rPr>
      </w:pPr>
      <w:r w:rsidRPr="008D0AE0">
        <w:rPr>
          <w:rStyle w:val="Domylnaczcionkaakapitu2"/>
          <w:rFonts w:ascii="Times New Roman" w:hAnsi="Times New Roman"/>
          <w:b/>
          <w:sz w:val="24"/>
          <w:szCs w:val="24"/>
        </w:rPr>
        <w:t xml:space="preserve">§ 22. </w:t>
      </w:r>
      <w:r w:rsidRPr="008D0AE0">
        <w:rPr>
          <w:rStyle w:val="Domylnaczcionkaakapitu2"/>
          <w:rFonts w:ascii="Times New Roman" w:hAnsi="Times New Roman"/>
          <w:sz w:val="24"/>
          <w:szCs w:val="24"/>
        </w:rPr>
        <w:t>1. Szczegółową organizację wolontariatu w Szkole określa regulamin Szkolnego Koła Wolontariatu.</w:t>
      </w:r>
    </w:p>
    <w:p w:rsidR="00775E5B" w:rsidRPr="008D0AE0" w:rsidRDefault="00775E5B">
      <w:pPr>
        <w:pStyle w:val="Normalny2"/>
        <w:tabs>
          <w:tab w:val="left" w:pos="700"/>
        </w:tabs>
        <w:spacing w:before="120" w:after="120" w:line="264" w:lineRule="auto"/>
        <w:jc w:val="both"/>
        <w:rPr>
          <w:rFonts w:ascii="Times New Roman" w:eastAsia="Times New Roman" w:hAnsi="Times New Roman"/>
          <w:sz w:val="24"/>
          <w:szCs w:val="24"/>
        </w:rPr>
      </w:pPr>
      <w:r w:rsidRPr="008D0AE0">
        <w:rPr>
          <w:rStyle w:val="Domylnaczcionkaakapitu2"/>
          <w:rFonts w:ascii="Times New Roman" w:hAnsi="Times New Roman"/>
          <w:bCs/>
          <w:sz w:val="24"/>
          <w:szCs w:val="24"/>
        </w:rPr>
        <w:tab/>
        <w:t>2. Każdy uczeń, który nie przystąpił do Szkolnego Koła Wolontariatu może podejmować działania pomocowe na zasadach określonych w regulaminie Koła.</w:t>
      </w:r>
    </w:p>
    <w:p w:rsidR="00775E5B" w:rsidRPr="008D0AE0" w:rsidRDefault="00775E5B">
      <w:pPr>
        <w:pStyle w:val="paragraf"/>
        <w:spacing w:before="120" w:after="120"/>
        <w:ind w:left="680"/>
        <w:jc w:val="both"/>
        <w:rPr>
          <w:rFonts w:ascii="Times New Roman" w:eastAsia="Times New Roman" w:hAnsi="Times New Roman"/>
          <w:sz w:val="24"/>
          <w:szCs w:val="24"/>
        </w:rPr>
      </w:pPr>
    </w:p>
    <w:p w:rsidR="00775E5B" w:rsidRPr="008D0AE0" w:rsidRDefault="00775E5B">
      <w:pPr>
        <w:jc w:val="center"/>
        <w:rPr>
          <w:rStyle w:val="Domylnaczcionkaakapitu2"/>
          <w:b/>
        </w:rPr>
      </w:pPr>
      <w:r w:rsidRPr="008D0AE0">
        <w:rPr>
          <w:rStyle w:val="Domylnaczcionkaakapitu2"/>
          <w:b/>
        </w:rPr>
        <w:t>Rozdział 3</w:t>
      </w:r>
      <w:r w:rsidRPr="008D0AE0">
        <w:rPr>
          <w:rStyle w:val="Domylnaczcionkaakapitu2"/>
          <w:b/>
        </w:rPr>
        <w:br/>
        <w:t>Organizacja, formy i sposoby udzielania pomocy psychologiczno-pedagogicznej</w:t>
      </w:r>
    </w:p>
    <w:p w:rsidR="00775E5B" w:rsidRPr="008D0AE0" w:rsidRDefault="00775E5B">
      <w:pPr>
        <w:pStyle w:val="paragraf"/>
        <w:spacing w:before="120" w:after="120" w:line="264" w:lineRule="auto"/>
        <w:ind w:firstLine="709"/>
        <w:jc w:val="both"/>
        <w:rPr>
          <w:rFonts w:ascii="Times New Roman" w:hAnsi="Times New Roman"/>
          <w:sz w:val="24"/>
          <w:szCs w:val="24"/>
        </w:rPr>
      </w:pPr>
      <w:r w:rsidRPr="008D0AE0">
        <w:rPr>
          <w:rStyle w:val="Domylnaczcionkaakapitu2"/>
          <w:rFonts w:ascii="Times New Roman" w:hAnsi="Times New Roman"/>
          <w:b/>
          <w:sz w:val="24"/>
          <w:szCs w:val="24"/>
        </w:rPr>
        <w:t xml:space="preserve">§ 23. </w:t>
      </w:r>
      <w:r w:rsidRPr="008D0AE0">
        <w:rPr>
          <w:rStyle w:val="Domylnaczcionkaakapitu2"/>
          <w:rFonts w:ascii="Times New Roman" w:hAnsi="Times New Roman"/>
          <w:sz w:val="24"/>
          <w:szCs w:val="24"/>
        </w:rPr>
        <w:t>1. W Szkole organizuje się pomoc psychologiczno-pedagogiczną. Pomoc udzielana jest uczniom, rodzicom i nauczycielom.</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Fonts w:ascii="Times New Roman" w:hAnsi="Times New Roman"/>
          <w:sz w:val="24"/>
          <w:szCs w:val="24"/>
        </w:rPr>
        <w:tab/>
        <w:t>2. Wszelkie formy świadczonej pomocy psychologiczno-pedagogicznej w Szkole są bez-płatne, a udział ucznia w zaplanowanych zajęciach w ramach jej realizacji dobrowolny.</w:t>
      </w:r>
    </w:p>
    <w:p w:rsidR="00775E5B" w:rsidRPr="008D0AE0" w:rsidRDefault="00775E5B">
      <w:pPr>
        <w:pStyle w:val="Normalny2"/>
        <w:tabs>
          <w:tab w:val="left" w:pos="690"/>
        </w:tabs>
        <w:spacing w:before="120" w:after="120"/>
        <w:jc w:val="both"/>
        <w:rPr>
          <w:rFonts w:ascii="Times New Roman" w:eastAsia="Times New Roman" w:hAnsi="Times New Roman"/>
          <w:sz w:val="24"/>
          <w:szCs w:val="24"/>
        </w:rPr>
      </w:pPr>
      <w:r w:rsidRPr="008D0AE0">
        <w:rPr>
          <w:rFonts w:ascii="Times New Roman" w:hAnsi="Times New Roman"/>
          <w:sz w:val="24"/>
          <w:szCs w:val="24"/>
        </w:rPr>
        <w:tab/>
        <w:t>3. Pomoc psychologiczno-pedagogiczna polega na:</w:t>
      </w:r>
    </w:p>
    <w:p w:rsidR="00775E5B" w:rsidRPr="008D0AE0" w:rsidRDefault="00775E5B">
      <w:pPr>
        <w:pStyle w:val="Normalny2"/>
        <w:numPr>
          <w:ilvl w:val="0"/>
          <w:numId w:val="17"/>
        </w:numPr>
        <w:tabs>
          <w:tab w:val="left" w:pos="1077"/>
        </w:tabs>
        <w:spacing w:before="120" w:after="120"/>
        <w:ind w:left="1077"/>
        <w:jc w:val="both"/>
        <w:rPr>
          <w:rFonts w:ascii="Times New Roman" w:eastAsia="Times New Roman" w:hAnsi="Times New Roman"/>
          <w:sz w:val="24"/>
          <w:szCs w:val="24"/>
        </w:rPr>
      </w:pPr>
      <w:r w:rsidRPr="008D0AE0">
        <w:rPr>
          <w:rFonts w:ascii="Times New Roman" w:eastAsia="Times New Roman" w:hAnsi="Times New Roman"/>
          <w:sz w:val="24"/>
          <w:szCs w:val="24"/>
        </w:rPr>
        <w:t>rozpoznawaniu i zaspakajaniu indywidualnych potrzeb rozwojowych i edukacyjnych ucznia;</w:t>
      </w:r>
    </w:p>
    <w:p w:rsidR="00775E5B" w:rsidRPr="008D0AE0" w:rsidRDefault="00775E5B">
      <w:pPr>
        <w:pStyle w:val="Akapitzlist"/>
        <w:numPr>
          <w:ilvl w:val="0"/>
          <w:numId w:val="17"/>
        </w:numPr>
        <w:tabs>
          <w:tab w:val="left" w:pos="1077"/>
        </w:tabs>
        <w:spacing w:before="120" w:after="120" w:line="264" w:lineRule="auto"/>
        <w:ind w:left="1077"/>
        <w:jc w:val="both"/>
        <w:rPr>
          <w:rFonts w:ascii="Times New Roman" w:eastAsia="Times New Roman" w:hAnsi="Times New Roman"/>
          <w:sz w:val="24"/>
          <w:szCs w:val="24"/>
        </w:rPr>
      </w:pPr>
      <w:r w:rsidRPr="008D0AE0">
        <w:rPr>
          <w:rFonts w:ascii="Times New Roman" w:eastAsia="Times New Roman" w:hAnsi="Times New Roman"/>
          <w:sz w:val="24"/>
          <w:szCs w:val="24"/>
        </w:rPr>
        <w:t>rozpoznawaniu indywidualnych możliwości psychofizycznych ucznia;</w:t>
      </w:r>
    </w:p>
    <w:p w:rsidR="00775E5B" w:rsidRPr="008D0AE0" w:rsidRDefault="00775E5B">
      <w:pPr>
        <w:pStyle w:val="Normalny2"/>
        <w:numPr>
          <w:ilvl w:val="0"/>
          <w:numId w:val="17"/>
        </w:numPr>
        <w:tabs>
          <w:tab w:val="left" w:pos="1077"/>
        </w:tabs>
        <w:spacing w:before="120" w:after="120"/>
        <w:ind w:left="1077"/>
        <w:jc w:val="both"/>
        <w:rPr>
          <w:rFonts w:ascii="Times New Roman" w:eastAsia="Times New Roman" w:hAnsi="Times New Roman"/>
          <w:sz w:val="24"/>
          <w:szCs w:val="24"/>
        </w:rPr>
      </w:pPr>
      <w:r w:rsidRPr="008D0AE0">
        <w:rPr>
          <w:rFonts w:ascii="Times New Roman" w:eastAsia="Times New Roman" w:hAnsi="Times New Roman"/>
          <w:sz w:val="24"/>
          <w:szCs w:val="24"/>
        </w:rPr>
        <w:t>rozpoznawaniu czynników środowiskowych wpływających na funkcjonowanie ucznia                       w Szkole;</w:t>
      </w:r>
    </w:p>
    <w:p w:rsidR="00775E5B" w:rsidRPr="008D0AE0" w:rsidRDefault="00775E5B">
      <w:pPr>
        <w:pStyle w:val="Normalny2"/>
        <w:numPr>
          <w:ilvl w:val="0"/>
          <w:numId w:val="17"/>
        </w:numPr>
        <w:tabs>
          <w:tab w:val="left" w:pos="1077"/>
        </w:tabs>
        <w:spacing w:before="120" w:after="120" w:line="264" w:lineRule="auto"/>
        <w:ind w:left="1077"/>
        <w:jc w:val="both"/>
        <w:rPr>
          <w:rFonts w:ascii="Times New Roman" w:eastAsia="Times New Roman" w:hAnsi="Times New Roman"/>
          <w:sz w:val="24"/>
          <w:szCs w:val="24"/>
        </w:rPr>
      </w:pPr>
      <w:r w:rsidRPr="008D0AE0">
        <w:rPr>
          <w:rFonts w:ascii="Times New Roman" w:eastAsia="Times New Roman" w:hAnsi="Times New Roman"/>
          <w:sz w:val="24"/>
          <w:szCs w:val="24"/>
        </w:rPr>
        <w:t>stwarzaniu warunków do aktywnego i pełnego uczestnictwa ucznia w życiu Szkoły oraz w środowisku społecznym;</w:t>
      </w:r>
    </w:p>
    <w:p w:rsidR="00775E5B" w:rsidRPr="008D0AE0" w:rsidRDefault="00775E5B">
      <w:pPr>
        <w:pStyle w:val="Normalny2"/>
        <w:numPr>
          <w:ilvl w:val="0"/>
          <w:numId w:val="17"/>
        </w:numPr>
        <w:tabs>
          <w:tab w:val="left" w:pos="1077"/>
        </w:tabs>
        <w:spacing w:before="120" w:after="120"/>
        <w:ind w:left="1077"/>
        <w:jc w:val="both"/>
        <w:rPr>
          <w:rFonts w:ascii="Times New Roman" w:eastAsia="Times New Roman" w:hAnsi="Times New Roman"/>
          <w:sz w:val="24"/>
          <w:szCs w:val="24"/>
        </w:rPr>
      </w:pPr>
      <w:r w:rsidRPr="008D0AE0">
        <w:rPr>
          <w:rFonts w:ascii="Times New Roman" w:eastAsia="Times New Roman" w:hAnsi="Times New Roman"/>
          <w:sz w:val="24"/>
          <w:szCs w:val="24"/>
        </w:rPr>
        <w:t>rozpoznawaniu przyczyn trudności w opanowywaniu umiejętności i wiadomości przez ucznia;</w:t>
      </w:r>
    </w:p>
    <w:p w:rsidR="00775E5B" w:rsidRPr="008D0AE0" w:rsidRDefault="00775E5B">
      <w:pPr>
        <w:pStyle w:val="Normalny2"/>
        <w:numPr>
          <w:ilvl w:val="0"/>
          <w:numId w:val="17"/>
        </w:numPr>
        <w:tabs>
          <w:tab w:val="left" w:pos="1077"/>
        </w:tabs>
        <w:spacing w:before="120" w:after="120"/>
        <w:ind w:left="1077"/>
        <w:jc w:val="both"/>
        <w:rPr>
          <w:rFonts w:ascii="Times New Roman" w:eastAsia="Times New Roman" w:hAnsi="Times New Roman"/>
          <w:sz w:val="24"/>
          <w:szCs w:val="24"/>
        </w:rPr>
      </w:pPr>
      <w:r w:rsidRPr="008D0AE0">
        <w:rPr>
          <w:rFonts w:ascii="Times New Roman" w:eastAsia="Times New Roman" w:hAnsi="Times New Roman"/>
          <w:sz w:val="24"/>
          <w:szCs w:val="24"/>
        </w:rPr>
        <w:t>wspieraniu ucznia z wybitnymi uzdolnieniami;</w:t>
      </w:r>
    </w:p>
    <w:p w:rsidR="00775E5B" w:rsidRPr="008D0AE0" w:rsidRDefault="00775E5B">
      <w:pPr>
        <w:pStyle w:val="Normalny2"/>
        <w:numPr>
          <w:ilvl w:val="0"/>
          <w:numId w:val="17"/>
        </w:numPr>
        <w:tabs>
          <w:tab w:val="left" w:pos="1077"/>
        </w:tabs>
        <w:spacing w:before="120" w:after="120" w:line="264" w:lineRule="auto"/>
        <w:ind w:left="1077"/>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opracowywaniu i wdrażaniu indywidualnych programów edukacyjno-terapeutycznych dla uczniów niepełnosprawnych oraz indywidualnych programów edukacyjno-terapeutycznych odpowiednio o charakterze resocjalizacyjnym lub socjoterapeutycznym dla uczniów niedostosowanych społecznie oraz zagrożonych niedostosowaniem społecznym; </w:t>
      </w:r>
    </w:p>
    <w:p w:rsidR="00775E5B" w:rsidRPr="008D0AE0" w:rsidRDefault="00775E5B">
      <w:pPr>
        <w:pStyle w:val="Normalny2"/>
        <w:numPr>
          <w:ilvl w:val="0"/>
          <w:numId w:val="17"/>
        </w:numPr>
        <w:tabs>
          <w:tab w:val="left" w:pos="1077"/>
        </w:tabs>
        <w:spacing w:before="120" w:after="120" w:line="264" w:lineRule="auto"/>
        <w:ind w:left="1077"/>
        <w:jc w:val="both"/>
        <w:rPr>
          <w:rFonts w:ascii="Times New Roman" w:eastAsia="Times New Roman" w:hAnsi="Times New Roman"/>
          <w:sz w:val="24"/>
          <w:szCs w:val="24"/>
        </w:rPr>
      </w:pPr>
      <w:r w:rsidRPr="008D0AE0">
        <w:rPr>
          <w:rFonts w:ascii="Times New Roman" w:eastAsia="Times New Roman" w:hAnsi="Times New Roman"/>
          <w:sz w:val="24"/>
          <w:szCs w:val="24"/>
        </w:rPr>
        <w:t>podejmowaniu działań wychowawczych i profilaktycznych wynikających z programu wychowawczo-profilaktycznego oraz wspieraniu nauczycieli w tym zakresie;</w:t>
      </w:r>
    </w:p>
    <w:p w:rsidR="00775E5B" w:rsidRPr="008D0AE0" w:rsidRDefault="00775E5B">
      <w:pPr>
        <w:pStyle w:val="Normalny2"/>
        <w:numPr>
          <w:ilvl w:val="0"/>
          <w:numId w:val="17"/>
        </w:numPr>
        <w:tabs>
          <w:tab w:val="left" w:pos="1077"/>
        </w:tabs>
        <w:spacing w:before="120" w:after="120" w:line="264" w:lineRule="auto"/>
        <w:ind w:left="1077"/>
        <w:jc w:val="both"/>
        <w:rPr>
          <w:rFonts w:ascii="Times New Roman" w:eastAsia="Times New Roman" w:hAnsi="Times New Roman"/>
          <w:sz w:val="24"/>
          <w:szCs w:val="24"/>
        </w:rPr>
      </w:pPr>
      <w:r w:rsidRPr="008D0AE0">
        <w:rPr>
          <w:rFonts w:ascii="Times New Roman" w:eastAsia="Times New Roman" w:hAnsi="Times New Roman"/>
          <w:sz w:val="24"/>
          <w:szCs w:val="24"/>
        </w:rPr>
        <w:lastRenderedPageBreak/>
        <w:t>wspieraniu uczniów, metodami aktywnymi, w dokonywaniu wyboru kierunku dalszego kształcenia, zawodu i planowaniu kariery zawodowej oraz udzielaniu informacji w tym kierunku;</w:t>
      </w:r>
    </w:p>
    <w:p w:rsidR="00775E5B" w:rsidRPr="008D0AE0" w:rsidRDefault="00775E5B">
      <w:pPr>
        <w:pStyle w:val="Normalny2"/>
        <w:numPr>
          <w:ilvl w:val="0"/>
          <w:numId w:val="17"/>
        </w:numPr>
        <w:tabs>
          <w:tab w:val="left" w:pos="1061"/>
        </w:tabs>
        <w:spacing w:before="120" w:after="120"/>
        <w:ind w:left="1061"/>
        <w:jc w:val="both"/>
        <w:rPr>
          <w:rFonts w:ascii="Times New Roman" w:eastAsia="Times New Roman" w:hAnsi="Times New Roman"/>
          <w:sz w:val="24"/>
          <w:szCs w:val="24"/>
        </w:rPr>
      </w:pPr>
      <w:r w:rsidRPr="008D0AE0">
        <w:rPr>
          <w:rFonts w:ascii="Times New Roman" w:eastAsia="Times New Roman" w:hAnsi="Times New Roman"/>
          <w:sz w:val="24"/>
          <w:szCs w:val="24"/>
        </w:rPr>
        <w:t>wspieraniu nauczycieli i rodziców w działaniach wyrównujących szanse edukacyjne dzieci;</w:t>
      </w:r>
    </w:p>
    <w:p w:rsidR="00775E5B" w:rsidRPr="008D0AE0" w:rsidRDefault="00775E5B">
      <w:pPr>
        <w:pStyle w:val="Normalny2"/>
        <w:numPr>
          <w:ilvl w:val="0"/>
          <w:numId w:val="17"/>
        </w:numPr>
        <w:tabs>
          <w:tab w:val="left" w:pos="1061"/>
        </w:tabs>
        <w:spacing w:before="120" w:after="120" w:line="264" w:lineRule="auto"/>
        <w:ind w:left="1061"/>
        <w:jc w:val="both"/>
        <w:rPr>
          <w:rFonts w:ascii="Times New Roman" w:eastAsia="Times New Roman" w:hAnsi="Times New Roman"/>
          <w:sz w:val="24"/>
          <w:szCs w:val="24"/>
        </w:rPr>
      </w:pPr>
      <w:r w:rsidRPr="008D0AE0">
        <w:rPr>
          <w:rFonts w:ascii="Times New Roman" w:eastAsia="Times New Roman" w:hAnsi="Times New Roman"/>
          <w:sz w:val="24"/>
          <w:szCs w:val="24"/>
        </w:rPr>
        <w:t>udzielaniu nauczycielom pomocy w dostosowywaniu wymagań edukacyjnych wynikających z realizacji programów nauczania do indywidualnych potrzeb psychofizycznych i edukacyjnych ucznia, u którego stwierdzono zaburzenia i odchylenia rozwojowe lub specyficzne trudności w uczeniu się, uniemożliwiające sprostanie tym wymaganiom;</w:t>
      </w:r>
    </w:p>
    <w:p w:rsidR="00775E5B" w:rsidRPr="008D0AE0" w:rsidRDefault="00775E5B">
      <w:pPr>
        <w:pStyle w:val="Normalny2"/>
        <w:numPr>
          <w:ilvl w:val="0"/>
          <w:numId w:val="17"/>
        </w:numPr>
        <w:tabs>
          <w:tab w:val="left" w:pos="1061"/>
        </w:tabs>
        <w:spacing w:before="120" w:after="120"/>
        <w:ind w:left="1061"/>
        <w:jc w:val="both"/>
        <w:rPr>
          <w:rFonts w:ascii="Times New Roman" w:eastAsia="Times New Roman" w:hAnsi="Times New Roman"/>
          <w:sz w:val="24"/>
          <w:szCs w:val="24"/>
        </w:rPr>
      </w:pPr>
      <w:r w:rsidRPr="008D0AE0">
        <w:rPr>
          <w:rFonts w:ascii="Times New Roman" w:eastAsia="Times New Roman" w:hAnsi="Times New Roman"/>
          <w:sz w:val="24"/>
          <w:szCs w:val="24"/>
        </w:rPr>
        <w:t>wspieraniu nauczycieli i rodziców w rozwiązywaniu problemów wychowawczych;</w:t>
      </w:r>
    </w:p>
    <w:p w:rsidR="00775E5B" w:rsidRPr="008D0AE0" w:rsidRDefault="00775E5B">
      <w:pPr>
        <w:pStyle w:val="Normalny2"/>
        <w:numPr>
          <w:ilvl w:val="0"/>
          <w:numId w:val="17"/>
        </w:numPr>
        <w:tabs>
          <w:tab w:val="left" w:pos="1061"/>
        </w:tabs>
        <w:spacing w:before="120" w:after="120"/>
        <w:ind w:left="1061"/>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umożliwianiu rozwijania umiejętności wychowawczych rodziców i nauczycieli;</w:t>
      </w:r>
    </w:p>
    <w:p w:rsidR="00775E5B" w:rsidRPr="008D0AE0" w:rsidRDefault="00775E5B">
      <w:pPr>
        <w:pStyle w:val="Normalny2"/>
        <w:numPr>
          <w:ilvl w:val="0"/>
          <w:numId w:val="17"/>
        </w:numPr>
        <w:tabs>
          <w:tab w:val="left" w:pos="1061"/>
        </w:tabs>
        <w:spacing w:before="120" w:after="120"/>
        <w:ind w:left="1061"/>
        <w:jc w:val="both"/>
        <w:rPr>
          <w:rStyle w:val="Domylnaczcionkaakapitu2"/>
          <w:rFonts w:ascii="Times New Roman" w:hAnsi="Times New Roman"/>
          <w:sz w:val="24"/>
          <w:szCs w:val="24"/>
        </w:rPr>
      </w:pPr>
      <w:r w:rsidRPr="008D0AE0">
        <w:rPr>
          <w:rStyle w:val="Domylnaczcionkaakapitu2"/>
          <w:rFonts w:ascii="Times New Roman" w:eastAsia="Times New Roman" w:hAnsi="Times New Roman"/>
          <w:sz w:val="24"/>
          <w:szCs w:val="24"/>
        </w:rPr>
        <w:t>podejmowa</w:t>
      </w:r>
      <w:r w:rsidRPr="008D0AE0">
        <w:rPr>
          <w:rStyle w:val="Domylnaczcionkaakapitu2"/>
          <w:rFonts w:ascii="Times New Roman" w:hAnsi="Times New Roman"/>
          <w:sz w:val="24"/>
          <w:szCs w:val="24"/>
        </w:rPr>
        <w:t>niu działań mediacyjnych i interwencyjnych w sytuacjach kryzysowych.</w:t>
      </w:r>
    </w:p>
    <w:p w:rsidR="00775E5B" w:rsidRPr="008D0AE0" w:rsidRDefault="00775E5B">
      <w:pPr>
        <w:pStyle w:val="Normalny2"/>
        <w:tabs>
          <w:tab w:val="left" w:pos="690"/>
        </w:tabs>
        <w:spacing w:before="120" w:after="120"/>
        <w:jc w:val="both"/>
        <w:rPr>
          <w:rFonts w:ascii="Times New Roman" w:eastAsia="Times New Roman" w:hAnsi="Times New Roman"/>
          <w:sz w:val="24"/>
          <w:szCs w:val="24"/>
        </w:rPr>
      </w:pPr>
      <w:r w:rsidRPr="008D0AE0">
        <w:rPr>
          <w:rStyle w:val="Domylnaczcionkaakapitu2"/>
          <w:rFonts w:ascii="Times New Roman" w:hAnsi="Times New Roman"/>
          <w:sz w:val="24"/>
          <w:szCs w:val="24"/>
        </w:rPr>
        <w:tab/>
      </w:r>
      <w:r w:rsidRPr="008D0AE0">
        <w:rPr>
          <w:rStyle w:val="Domylnaczcionkaakapitu2"/>
          <w:rFonts w:ascii="Times New Roman" w:hAnsi="Times New Roman"/>
          <w:b/>
          <w:sz w:val="24"/>
          <w:szCs w:val="24"/>
        </w:rPr>
        <w:t xml:space="preserve">§ 24. </w:t>
      </w:r>
      <w:r w:rsidRPr="008D0AE0">
        <w:rPr>
          <w:rStyle w:val="Domylnaczcionkaakapitu2"/>
          <w:rFonts w:ascii="Times New Roman" w:hAnsi="Times New Roman"/>
          <w:sz w:val="24"/>
          <w:szCs w:val="24"/>
        </w:rPr>
        <w:t xml:space="preserve">Pomoc psychologiczno-pedagogiczna świadczona jest uczniom w szczególności: </w:t>
      </w:r>
    </w:p>
    <w:p w:rsidR="00871FC3" w:rsidRDefault="00775E5B" w:rsidP="00871FC3">
      <w:pPr>
        <w:pStyle w:val="Akapitzlist"/>
        <w:numPr>
          <w:ilvl w:val="0"/>
          <w:numId w:val="186"/>
        </w:numPr>
        <w:tabs>
          <w:tab w:val="left" w:pos="1077"/>
        </w:tabs>
        <w:spacing w:before="120" w:after="120"/>
        <w:rPr>
          <w:rFonts w:ascii="Times New Roman" w:eastAsia="Times New Roman" w:hAnsi="Times New Roman"/>
          <w:sz w:val="24"/>
          <w:szCs w:val="24"/>
        </w:rPr>
      </w:pPr>
      <w:r w:rsidRPr="008D0AE0">
        <w:rPr>
          <w:rFonts w:ascii="Times New Roman" w:eastAsia="Times New Roman" w:hAnsi="Times New Roman"/>
          <w:sz w:val="24"/>
          <w:szCs w:val="24"/>
        </w:rPr>
        <w:t>niepełnosprawnym;</w:t>
      </w:r>
    </w:p>
    <w:p w:rsidR="00871FC3" w:rsidRDefault="00775E5B" w:rsidP="00871FC3">
      <w:pPr>
        <w:pStyle w:val="Akapitzlist"/>
        <w:numPr>
          <w:ilvl w:val="0"/>
          <w:numId w:val="186"/>
        </w:numPr>
        <w:tabs>
          <w:tab w:val="left" w:pos="1077"/>
        </w:tabs>
        <w:spacing w:before="120" w:after="120"/>
        <w:rPr>
          <w:rFonts w:ascii="Times New Roman" w:eastAsia="Times New Roman" w:hAnsi="Times New Roman"/>
          <w:sz w:val="24"/>
          <w:szCs w:val="24"/>
        </w:rPr>
      </w:pPr>
      <w:r w:rsidRPr="00871FC3">
        <w:rPr>
          <w:rFonts w:ascii="Times New Roman" w:eastAsia="Times New Roman" w:hAnsi="Times New Roman"/>
          <w:sz w:val="24"/>
          <w:szCs w:val="24"/>
        </w:rPr>
        <w:t>niedostosowanym społecznie;</w:t>
      </w:r>
    </w:p>
    <w:p w:rsidR="00871FC3" w:rsidRDefault="00775E5B" w:rsidP="00871FC3">
      <w:pPr>
        <w:pStyle w:val="Akapitzlist"/>
        <w:numPr>
          <w:ilvl w:val="0"/>
          <w:numId w:val="186"/>
        </w:numPr>
        <w:tabs>
          <w:tab w:val="left" w:pos="1077"/>
        </w:tabs>
        <w:spacing w:before="120" w:after="120"/>
        <w:rPr>
          <w:rFonts w:ascii="Times New Roman" w:eastAsia="Times New Roman" w:hAnsi="Times New Roman"/>
          <w:sz w:val="24"/>
          <w:szCs w:val="24"/>
        </w:rPr>
      </w:pPr>
      <w:r w:rsidRPr="00871FC3">
        <w:rPr>
          <w:rFonts w:ascii="Times New Roman" w:eastAsia="Times New Roman" w:hAnsi="Times New Roman"/>
          <w:sz w:val="24"/>
          <w:szCs w:val="24"/>
        </w:rPr>
        <w:t>zagrożonym niedostosowaniem społecznym;</w:t>
      </w:r>
    </w:p>
    <w:p w:rsidR="00871FC3" w:rsidRDefault="00775E5B" w:rsidP="00871FC3">
      <w:pPr>
        <w:pStyle w:val="Akapitzlist"/>
        <w:numPr>
          <w:ilvl w:val="0"/>
          <w:numId w:val="186"/>
        </w:numPr>
        <w:tabs>
          <w:tab w:val="left" w:pos="1077"/>
        </w:tabs>
        <w:spacing w:before="120" w:after="120"/>
        <w:rPr>
          <w:rFonts w:ascii="Times New Roman" w:eastAsia="Times New Roman" w:hAnsi="Times New Roman"/>
          <w:sz w:val="24"/>
          <w:szCs w:val="24"/>
        </w:rPr>
      </w:pPr>
      <w:r w:rsidRPr="00871FC3">
        <w:rPr>
          <w:rFonts w:ascii="Times New Roman" w:eastAsia="Times New Roman" w:hAnsi="Times New Roman"/>
          <w:sz w:val="24"/>
          <w:szCs w:val="24"/>
        </w:rPr>
        <w:t>z zaburzeniami zachowania lub emocji;</w:t>
      </w:r>
    </w:p>
    <w:p w:rsidR="00871FC3" w:rsidRDefault="00775E5B" w:rsidP="00871FC3">
      <w:pPr>
        <w:pStyle w:val="Akapitzlist"/>
        <w:numPr>
          <w:ilvl w:val="0"/>
          <w:numId w:val="186"/>
        </w:numPr>
        <w:tabs>
          <w:tab w:val="left" w:pos="1077"/>
        </w:tabs>
        <w:spacing w:before="120" w:after="120"/>
        <w:rPr>
          <w:rFonts w:ascii="Times New Roman" w:eastAsia="Times New Roman" w:hAnsi="Times New Roman"/>
          <w:sz w:val="24"/>
          <w:szCs w:val="24"/>
        </w:rPr>
      </w:pPr>
      <w:r w:rsidRPr="00871FC3">
        <w:rPr>
          <w:rFonts w:ascii="Times New Roman" w:eastAsia="Times New Roman" w:hAnsi="Times New Roman"/>
          <w:sz w:val="24"/>
          <w:szCs w:val="24"/>
        </w:rPr>
        <w:t>szczególnie uzdolnionym;</w:t>
      </w:r>
    </w:p>
    <w:p w:rsidR="00871FC3" w:rsidRDefault="00775E5B" w:rsidP="00871FC3">
      <w:pPr>
        <w:pStyle w:val="Akapitzlist"/>
        <w:numPr>
          <w:ilvl w:val="0"/>
          <w:numId w:val="186"/>
        </w:numPr>
        <w:tabs>
          <w:tab w:val="left" w:pos="1077"/>
        </w:tabs>
        <w:spacing w:before="120" w:after="120"/>
        <w:rPr>
          <w:rFonts w:ascii="Times New Roman" w:eastAsia="Times New Roman" w:hAnsi="Times New Roman"/>
          <w:sz w:val="24"/>
          <w:szCs w:val="24"/>
        </w:rPr>
      </w:pPr>
      <w:r w:rsidRPr="00871FC3">
        <w:rPr>
          <w:rFonts w:ascii="Times New Roman" w:eastAsia="Times New Roman" w:hAnsi="Times New Roman"/>
          <w:sz w:val="24"/>
          <w:szCs w:val="24"/>
        </w:rPr>
        <w:t>ze specyficznymi trudnościami w uczeniu się;</w:t>
      </w:r>
    </w:p>
    <w:p w:rsidR="00871FC3" w:rsidRDefault="00775E5B" w:rsidP="00871FC3">
      <w:pPr>
        <w:pStyle w:val="Akapitzlist"/>
        <w:numPr>
          <w:ilvl w:val="0"/>
          <w:numId w:val="186"/>
        </w:numPr>
        <w:tabs>
          <w:tab w:val="left" w:pos="1077"/>
        </w:tabs>
        <w:spacing w:before="120" w:after="120"/>
        <w:rPr>
          <w:rFonts w:ascii="Times New Roman" w:eastAsia="Times New Roman" w:hAnsi="Times New Roman"/>
          <w:sz w:val="24"/>
          <w:szCs w:val="24"/>
        </w:rPr>
      </w:pPr>
      <w:r w:rsidRPr="00871FC3">
        <w:rPr>
          <w:rFonts w:ascii="Times New Roman" w:eastAsia="Times New Roman" w:hAnsi="Times New Roman"/>
          <w:sz w:val="24"/>
          <w:szCs w:val="24"/>
        </w:rPr>
        <w:t>z deficytami kompetencji i zaburzeniami sprawności językowych;</w:t>
      </w:r>
    </w:p>
    <w:p w:rsidR="00871FC3" w:rsidRDefault="00775E5B" w:rsidP="00871FC3">
      <w:pPr>
        <w:pStyle w:val="Akapitzlist"/>
        <w:numPr>
          <w:ilvl w:val="0"/>
          <w:numId w:val="186"/>
        </w:numPr>
        <w:tabs>
          <w:tab w:val="left" w:pos="1077"/>
        </w:tabs>
        <w:spacing w:before="120" w:after="120"/>
        <w:rPr>
          <w:rFonts w:ascii="Times New Roman" w:eastAsia="Times New Roman" w:hAnsi="Times New Roman"/>
          <w:sz w:val="24"/>
          <w:szCs w:val="24"/>
        </w:rPr>
      </w:pPr>
      <w:r w:rsidRPr="00871FC3">
        <w:rPr>
          <w:rFonts w:ascii="Times New Roman" w:eastAsia="Times New Roman" w:hAnsi="Times New Roman"/>
          <w:sz w:val="24"/>
          <w:szCs w:val="24"/>
        </w:rPr>
        <w:t>chorym przewlekle;</w:t>
      </w:r>
    </w:p>
    <w:p w:rsidR="00871FC3" w:rsidRDefault="00775E5B" w:rsidP="00871FC3">
      <w:pPr>
        <w:pStyle w:val="Akapitzlist"/>
        <w:numPr>
          <w:ilvl w:val="0"/>
          <w:numId w:val="186"/>
        </w:numPr>
        <w:tabs>
          <w:tab w:val="left" w:pos="1061"/>
        </w:tabs>
        <w:spacing w:before="120" w:after="120"/>
        <w:rPr>
          <w:rFonts w:ascii="Times New Roman" w:eastAsia="Times New Roman" w:hAnsi="Times New Roman"/>
          <w:sz w:val="24"/>
          <w:szCs w:val="24"/>
        </w:rPr>
      </w:pPr>
      <w:r w:rsidRPr="00871FC3">
        <w:rPr>
          <w:rFonts w:ascii="Times New Roman" w:eastAsia="Times New Roman" w:hAnsi="Times New Roman"/>
          <w:sz w:val="24"/>
          <w:szCs w:val="24"/>
        </w:rPr>
        <w:t>znajdującym się w sytuacji kryzysowej lub traumatycznej;</w:t>
      </w:r>
    </w:p>
    <w:p w:rsidR="00871FC3" w:rsidRDefault="00775E5B" w:rsidP="00871FC3">
      <w:pPr>
        <w:pStyle w:val="Akapitzlist"/>
        <w:numPr>
          <w:ilvl w:val="0"/>
          <w:numId w:val="186"/>
        </w:numPr>
        <w:tabs>
          <w:tab w:val="left" w:pos="1061"/>
        </w:tabs>
        <w:spacing w:before="120" w:after="120"/>
        <w:rPr>
          <w:rFonts w:ascii="Times New Roman" w:eastAsia="Times New Roman" w:hAnsi="Times New Roman"/>
          <w:sz w:val="24"/>
          <w:szCs w:val="24"/>
        </w:rPr>
      </w:pPr>
      <w:r w:rsidRPr="00871FC3">
        <w:rPr>
          <w:rFonts w:ascii="Times New Roman" w:eastAsia="Times New Roman" w:hAnsi="Times New Roman"/>
          <w:sz w:val="24"/>
          <w:szCs w:val="24"/>
        </w:rPr>
        <w:t>z niepowodzeniami edukacyjnymi;</w:t>
      </w:r>
    </w:p>
    <w:p w:rsidR="00871FC3" w:rsidRDefault="00775E5B" w:rsidP="00871FC3">
      <w:pPr>
        <w:pStyle w:val="Akapitzlist"/>
        <w:numPr>
          <w:ilvl w:val="0"/>
          <w:numId w:val="186"/>
        </w:numPr>
        <w:tabs>
          <w:tab w:val="left" w:pos="1061"/>
        </w:tabs>
        <w:spacing w:before="120" w:after="120"/>
        <w:rPr>
          <w:rFonts w:ascii="Times New Roman" w:eastAsia="Times New Roman" w:hAnsi="Times New Roman"/>
          <w:sz w:val="24"/>
          <w:szCs w:val="24"/>
        </w:rPr>
      </w:pPr>
      <w:r w:rsidRPr="00871FC3">
        <w:rPr>
          <w:rFonts w:ascii="Times New Roman" w:eastAsia="Times New Roman" w:hAnsi="Times New Roman"/>
          <w:sz w:val="24"/>
          <w:szCs w:val="24"/>
        </w:rPr>
        <w:t>z zaniedbanych środowisk;</w:t>
      </w:r>
    </w:p>
    <w:p w:rsidR="00775E5B" w:rsidRPr="00871FC3" w:rsidRDefault="00775E5B" w:rsidP="00871FC3">
      <w:pPr>
        <w:pStyle w:val="Akapitzlist"/>
        <w:numPr>
          <w:ilvl w:val="0"/>
          <w:numId w:val="186"/>
        </w:numPr>
        <w:tabs>
          <w:tab w:val="left" w:pos="1061"/>
        </w:tabs>
        <w:spacing w:before="120" w:after="120"/>
        <w:rPr>
          <w:rStyle w:val="Domylnaczcionkaakapitu2"/>
          <w:rFonts w:ascii="Times New Roman" w:eastAsia="Times New Roman" w:hAnsi="Times New Roman"/>
          <w:sz w:val="24"/>
          <w:szCs w:val="24"/>
        </w:rPr>
      </w:pPr>
      <w:r w:rsidRPr="00871FC3">
        <w:rPr>
          <w:rStyle w:val="Domylnaczcionkaakapitu2"/>
          <w:rFonts w:ascii="Times New Roman" w:eastAsia="Times New Roman" w:hAnsi="Times New Roman"/>
          <w:sz w:val="24"/>
          <w:szCs w:val="24"/>
        </w:rPr>
        <w:t>z trudnościami adaptacyjnymi</w:t>
      </w:r>
      <w:r w:rsidRPr="00871FC3">
        <w:rPr>
          <w:rStyle w:val="Domylnaczcionkaakapitu2"/>
          <w:rFonts w:ascii="Times New Roman" w:hAnsi="Times New Roman"/>
          <w:sz w:val="24"/>
          <w:szCs w:val="24"/>
        </w:rPr>
        <w:t>.</w:t>
      </w:r>
    </w:p>
    <w:p w:rsidR="00775E5B" w:rsidRPr="008D0AE0" w:rsidRDefault="00775E5B">
      <w:pPr>
        <w:pStyle w:val="Akapitzlist"/>
        <w:tabs>
          <w:tab w:val="left" w:pos="690"/>
        </w:tabs>
        <w:spacing w:before="120" w:after="120" w:line="100" w:lineRule="atLeast"/>
        <w:ind w:left="708"/>
        <w:jc w:val="both"/>
        <w:rPr>
          <w:rFonts w:ascii="Times New Roman" w:hAnsi="Times New Roman"/>
          <w:sz w:val="24"/>
          <w:szCs w:val="24"/>
        </w:rPr>
      </w:pPr>
      <w:r w:rsidRPr="008D0AE0">
        <w:rPr>
          <w:rStyle w:val="Domylnaczcionkaakapitu2"/>
          <w:rFonts w:ascii="Times New Roman" w:hAnsi="Times New Roman"/>
          <w:b/>
          <w:sz w:val="24"/>
          <w:szCs w:val="24"/>
        </w:rPr>
        <w:t xml:space="preserve">§ 25. </w:t>
      </w:r>
      <w:r w:rsidRPr="008D0AE0">
        <w:rPr>
          <w:rStyle w:val="Domylnaczcionkaakapitu2"/>
          <w:rFonts w:ascii="Times New Roman" w:hAnsi="Times New Roman"/>
          <w:sz w:val="24"/>
          <w:szCs w:val="24"/>
        </w:rPr>
        <w:t>1. Pomoc psychologiczno-pedagogiczna jest udzielana z inicjatywy:</w:t>
      </w:r>
    </w:p>
    <w:p w:rsidR="00775E5B" w:rsidRPr="008D0AE0" w:rsidRDefault="00775E5B">
      <w:pPr>
        <w:pStyle w:val="Normalny2"/>
        <w:numPr>
          <w:ilvl w:val="0"/>
          <w:numId w:val="19"/>
        </w:numPr>
        <w:tabs>
          <w:tab w:val="left" w:pos="1105"/>
        </w:tabs>
        <w:spacing w:before="120" w:after="120"/>
        <w:ind w:left="1105"/>
        <w:jc w:val="left"/>
        <w:rPr>
          <w:rFonts w:ascii="Times New Roman" w:hAnsi="Times New Roman"/>
          <w:sz w:val="24"/>
          <w:szCs w:val="24"/>
        </w:rPr>
      </w:pPr>
      <w:r w:rsidRPr="008D0AE0">
        <w:rPr>
          <w:rFonts w:ascii="Times New Roman" w:hAnsi="Times New Roman"/>
          <w:sz w:val="24"/>
          <w:szCs w:val="24"/>
        </w:rPr>
        <w:t>rodziców ucznia/</w:t>
      </w:r>
      <w:r w:rsidR="0083715D" w:rsidRPr="008D0AE0">
        <w:rPr>
          <w:rFonts w:ascii="Times New Roman" w:hAnsi="Times New Roman"/>
          <w:sz w:val="24"/>
          <w:szCs w:val="24"/>
        </w:rPr>
        <w:t xml:space="preserve"> </w:t>
      </w:r>
      <w:r w:rsidRPr="008D0AE0">
        <w:rPr>
          <w:rFonts w:ascii="Times New Roman" w:hAnsi="Times New Roman"/>
          <w:sz w:val="24"/>
          <w:szCs w:val="24"/>
        </w:rPr>
        <w:t>prawnych opiekunów;</w:t>
      </w:r>
    </w:p>
    <w:p w:rsidR="00775E5B" w:rsidRPr="008D0AE0" w:rsidRDefault="00775E5B">
      <w:pPr>
        <w:pStyle w:val="Normalny2"/>
        <w:numPr>
          <w:ilvl w:val="0"/>
          <w:numId w:val="19"/>
        </w:numPr>
        <w:tabs>
          <w:tab w:val="left" w:pos="1105"/>
        </w:tabs>
        <w:spacing w:before="120" w:after="120"/>
        <w:ind w:left="1105"/>
        <w:jc w:val="left"/>
        <w:rPr>
          <w:rFonts w:ascii="Times New Roman" w:hAnsi="Times New Roman"/>
          <w:sz w:val="24"/>
          <w:szCs w:val="24"/>
        </w:rPr>
      </w:pPr>
      <w:r w:rsidRPr="008D0AE0">
        <w:rPr>
          <w:rFonts w:ascii="Times New Roman" w:hAnsi="Times New Roman"/>
          <w:sz w:val="24"/>
          <w:szCs w:val="24"/>
        </w:rPr>
        <w:t>ucznia;</w:t>
      </w:r>
    </w:p>
    <w:p w:rsidR="00775E5B" w:rsidRPr="008D0AE0" w:rsidRDefault="00775E5B">
      <w:pPr>
        <w:pStyle w:val="Normalny2"/>
        <w:numPr>
          <w:ilvl w:val="0"/>
          <w:numId w:val="19"/>
        </w:numPr>
        <w:tabs>
          <w:tab w:val="left" w:pos="1105"/>
        </w:tabs>
        <w:spacing w:before="120" w:after="120"/>
        <w:ind w:left="1105"/>
        <w:jc w:val="left"/>
        <w:rPr>
          <w:rFonts w:ascii="Times New Roman" w:hAnsi="Times New Roman"/>
          <w:sz w:val="24"/>
          <w:szCs w:val="24"/>
        </w:rPr>
      </w:pPr>
      <w:r w:rsidRPr="008D0AE0">
        <w:rPr>
          <w:rFonts w:ascii="Times New Roman" w:hAnsi="Times New Roman"/>
          <w:sz w:val="24"/>
          <w:szCs w:val="24"/>
        </w:rPr>
        <w:t>Dyrektora Szkoły;</w:t>
      </w:r>
    </w:p>
    <w:p w:rsidR="00775E5B" w:rsidRPr="008D0AE0" w:rsidRDefault="00775E5B">
      <w:pPr>
        <w:pStyle w:val="Normalny2"/>
        <w:numPr>
          <w:ilvl w:val="0"/>
          <w:numId w:val="19"/>
        </w:numPr>
        <w:tabs>
          <w:tab w:val="left" w:pos="1105"/>
        </w:tabs>
        <w:spacing w:before="120" w:after="120"/>
        <w:ind w:left="1105"/>
        <w:jc w:val="left"/>
        <w:rPr>
          <w:rFonts w:ascii="Times New Roman" w:hAnsi="Times New Roman"/>
          <w:sz w:val="24"/>
          <w:szCs w:val="24"/>
        </w:rPr>
      </w:pPr>
      <w:r w:rsidRPr="008D0AE0">
        <w:rPr>
          <w:rFonts w:ascii="Times New Roman" w:hAnsi="Times New Roman"/>
          <w:sz w:val="24"/>
          <w:szCs w:val="24"/>
        </w:rPr>
        <w:lastRenderedPageBreak/>
        <w:t>nauczyciela lub specjalisty, prowadzących zajęcia z uczniem;</w:t>
      </w:r>
    </w:p>
    <w:p w:rsidR="00775E5B" w:rsidRPr="008D0AE0" w:rsidRDefault="00775E5B">
      <w:pPr>
        <w:pStyle w:val="Normalny2"/>
        <w:numPr>
          <w:ilvl w:val="0"/>
          <w:numId w:val="19"/>
        </w:numPr>
        <w:tabs>
          <w:tab w:val="left" w:pos="1105"/>
        </w:tabs>
        <w:spacing w:before="120" w:after="120"/>
        <w:ind w:left="1105"/>
        <w:jc w:val="left"/>
        <w:rPr>
          <w:rFonts w:ascii="Times New Roman" w:hAnsi="Times New Roman"/>
          <w:sz w:val="24"/>
          <w:szCs w:val="24"/>
        </w:rPr>
      </w:pPr>
      <w:r w:rsidRPr="008D0AE0">
        <w:rPr>
          <w:rFonts w:ascii="Times New Roman" w:hAnsi="Times New Roman"/>
          <w:sz w:val="24"/>
          <w:szCs w:val="24"/>
        </w:rPr>
        <w:t>pielęgniarki środowiska nauczania i wychowania;</w:t>
      </w:r>
    </w:p>
    <w:p w:rsidR="00775E5B" w:rsidRPr="008D0AE0" w:rsidRDefault="00775E5B">
      <w:pPr>
        <w:pStyle w:val="Normalny2"/>
        <w:numPr>
          <w:ilvl w:val="0"/>
          <w:numId w:val="19"/>
        </w:numPr>
        <w:tabs>
          <w:tab w:val="left" w:pos="1105"/>
        </w:tabs>
        <w:spacing w:before="120" w:after="120"/>
        <w:ind w:left="1105"/>
        <w:jc w:val="left"/>
        <w:rPr>
          <w:rFonts w:ascii="Times New Roman" w:hAnsi="Times New Roman"/>
          <w:sz w:val="24"/>
          <w:szCs w:val="24"/>
        </w:rPr>
      </w:pPr>
      <w:r w:rsidRPr="008D0AE0">
        <w:rPr>
          <w:rFonts w:ascii="Times New Roman" w:hAnsi="Times New Roman"/>
          <w:sz w:val="24"/>
          <w:szCs w:val="24"/>
        </w:rPr>
        <w:t>poradni psychologiczno-pedagogicznej;</w:t>
      </w:r>
    </w:p>
    <w:p w:rsidR="00775E5B" w:rsidRPr="008D0AE0" w:rsidRDefault="00775E5B">
      <w:pPr>
        <w:pStyle w:val="Normalny2"/>
        <w:numPr>
          <w:ilvl w:val="0"/>
          <w:numId w:val="19"/>
        </w:numPr>
        <w:tabs>
          <w:tab w:val="left" w:pos="1105"/>
        </w:tabs>
        <w:spacing w:before="120" w:after="120"/>
        <w:ind w:left="1105"/>
        <w:jc w:val="left"/>
        <w:rPr>
          <w:rFonts w:ascii="Times New Roman" w:hAnsi="Times New Roman"/>
          <w:sz w:val="24"/>
          <w:szCs w:val="24"/>
        </w:rPr>
      </w:pPr>
      <w:r w:rsidRPr="008D0AE0">
        <w:rPr>
          <w:rFonts w:ascii="Times New Roman" w:hAnsi="Times New Roman"/>
          <w:sz w:val="24"/>
          <w:szCs w:val="24"/>
        </w:rPr>
        <w:t>asystenta edukacji romskiej;</w:t>
      </w:r>
    </w:p>
    <w:p w:rsidR="00775E5B" w:rsidRPr="008D0AE0" w:rsidRDefault="00775E5B">
      <w:pPr>
        <w:pStyle w:val="Normalny2"/>
        <w:numPr>
          <w:ilvl w:val="0"/>
          <w:numId w:val="19"/>
        </w:numPr>
        <w:tabs>
          <w:tab w:val="left" w:pos="1105"/>
        </w:tabs>
        <w:spacing w:before="120" w:after="120"/>
        <w:ind w:left="1105"/>
        <w:jc w:val="left"/>
        <w:rPr>
          <w:rFonts w:ascii="Times New Roman" w:hAnsi="Times New Roman"/>
          <w:sz w:val="24"/>
          <w:szCs w:val="24"/>
        </w:rPr>
      </w:pPr>
      <w:r w:rsidRPr="008D0AE0">
        <w:rPr>
          <w:rFonts w:ascii="Times New Roman" w:hAnsi="Times New Roman"/>
          <w:sz w:val="24"/>
          <w:szCs w:val="24"/>
        </w:rPr>
        <w:t xml:space="preserve">pomocy nauczyciela, wychowawcy </w:t>
      </w:r>
      <w:proofErr w:type="gramStart"/>
      <w:r w:rsidRPr="008D0AE0">
        <w:rPr>
          <w:rFonts w:ascii="Times New Roman" w:hAnsi="Times New Roman"/>
          <w:sz w:val="24"/>
          <w:szCs w:val="24"/>
        </w:rPr>
        <w:t>świetlicy  lub</w:t>
      </w:r>
      <w:proofErr w:type="gramEnd"/>
      <w:r w:rsidRPr="008D0AE0">
        <w:rPr>
          <w:rFonts w:ascii="Times New Roman" w:hAnsi="Times New Roman"/>
          <w:sz w:val="24"/>
          <w:szCs w:val="24"/>
        </w:rPr>
        <w:t xml:space="preserve"> ucznia;</w:t>
      </w:r>
    </w:p>
    <w:p w:rsidR="00775E5B" w:rsidRPr="008D0AE0" w:rsidRDefault="00775E5B">
      <w:pPr>
        <w:pStyle w:val="Normalny2"/>
        <w:numPr>
          <w:ilvl w:val="0"/>
          <w:numId w:val="19"/>
        </w:numPr>
        <w:tabs>
          <w:tab w:val="left" w:pos="1105"/>
        </w:tabs>
        <w:spacing w:before="120" w:after="120"/>
        <w:ind w:left="1105"/>
        <w:jc w:val="left"/>
        <w:rPr>
          <w:rFonts w:ascii="Times New Roman" w:hAnsi="Times New Roman"/>
          <w:sz w:val="24"/>
          <w:szCs w:val="24"/>
        </w:rPr>
      </w:pPr>
      <w:r w:rsidRPr="008D0AE0">
        <w:rPr>
          <w:rFonts w:ascii="Times New Roman" w:hAnsi="Times New Roman"/>
          <w:sz w:val="24"/>
          <w:szCs w:val="24"/>
        </w:rPr>
        <w:t>pracownika socjalnego;</w:t>
      </w:r>
    </w:p>
    <w:p w:rsidR="00775E5B" w:rsidRPr="008D0AE0" w:rsidRDefault="00775E5B">
      <w:pPr>
        <w:pStyle w:val="Normalny2"/>
        <w:numPr>
          <w:ilvl w:val="0"/>
          <w:numId w:val="19"/>
        </w:numPr>
        <w:tabs>
          <w:tab w:val="left" w:pos="1106"/>
        </w:tabs>
        <w:spacing w:before="120" w:after="120"/>
        <w:ind w:left="1106"/>
        <w:jc w:val="left"/>
        <w:rPr>
          <w:rFonts w:ascii="Times New Roman" w:hAnsi="Times New Roman"/>
          <w:sz w:val="24"/>
          <w:szCs w:val="24"/>
        </w:rPr>
      </w:pPr>
      <w:r w:rsidRPr="008D0AE0">
        <w:rPr>
          <w:rFonts w:ascii="Times New Roman" w:hAnsi="Times New Roman"/>
          <w:sz w:val="24"/>
          <w:szCs w:val="24"/>
        </w:rPr>
        <w:t>asystenta rodziny;</w:t>
      </w:r>
    </w:p>
    <w:p w:rsidR="00775E5B" w:rsidRPr="008D0AE0" w:rsidRDefault="00775E5B">
      <w:pPr>
        <w:pStyle w:val="Normalny2"/>
        <w:numPr>
          <w:ilvl w:val="0"/>
          <w:numId w:val="19"/>
        </w:numPr>
        <w:tabs>
          <w:tab w:val="left" w:pos="1106"/>
        </w:tabs>
        <w:spacing w:before="120" w:after="120"/>
        <w:ind w:left="1106"/>
        <w:jc w:val="left"/>
        <w:rPr>
          <w:rFonts w:ascii="Times New Roman" w:hAnsi="Times New Roman"/>
          <w:sz w:val="24"/>
          <w:szCs w:val="24"/>
        </w:rPr>
      </w:pPr>
      <w:r w:rsidRPr="008D0AE0">
        <w:rPr>
          <w:rFonts w:ascii="Times New Roman" w:hAnsi="Times New Roman"/>
          <w:sz w:val="24"/>
          <w:szCs w:val="24"/>
        </w:rPr>
        <w:t>kuratora sądowego;</w:t>
      </w:r>
    </w:p>
    <w:p w:rsidR="00775E5B" w:rsidRPr="008D0AE0" w:rsidRDefault="00775E5B">
      <w:pPr>
        <w:pStyle w:val="Normalny2"/>
        <w:numPr>
          <w:ilvl w:val="0"/>
          <w:numId w:val="19"/>
        </w:numPr>
        <w:tabs>
          <w:tab w:val="left" w:pos="1106"/>
        </w:tabs>
        <w:spacing w:before="120" w:after="120"/>
        <w:ind w:left="1106"/>
        <w:jc w:val="both"/>
        <w:rPr>
          <w:rFonts w:ascii="Times New Roman" w:hAnsi="Times New Roman"/>
          <w:sz w:val="24"/>
          <w:szCs w:val="24"/>
        </w:rPr>
      </w:pPr>
      <w:r w:rsidRPr="008D0AE0">
        <w:rPr>
          <w:rFonts w:ascii="Times New Roman" w:hAnsi="Times New Roman"/>
          <w:sz w:val="24"/>
          <w:szCs w:val="24"/>
        </w:rPr>
        <w:t xml:space="preserve">organizacji pozarządowych, instytucji lub podmiotów działających na rzecz rodziny, dzieci </w:t>
      </w:r>
      <w:proofErr w:type="gramStart"/>
      <w:r w:rsidRPr="008D0AE0">
        <w:rPr>
          <w:rFonts w:ascii="Times New Roman" w:hAnsi="Times New Roman"/>
          <w:sz w:val="24"/>
          <w:szCs w:val="24"/>
        </w:rPr>
        <w:t>i  młodzieży</w:t>
      </w:r>
      <w:proofErr w:type="gramEnd"/>
      <w:r w:rsidRPr="008D0AE0">
        <w:rPr>
          <w:rFonts w:ascii="Times New Roman" w:hAnsi="Times New Roman"/>
          <w:sz w:val="24"/>
          <w:szCs w:val="24"/>
        </w:rPr>
        <w:t>.</w:t>
      </w:r>
    </w:p>
    <w:p w:rsidR="00775E5B" w:rsidRPr="008D0AE0" w:rsidRDefault="00775E5B">
      <w:pPr>
        <w:pStyle w:val="Normalny2"/>
        <w:tabs>
          <w:tab w:val="left" w:pos="690"/>
        </w:tabs>
        <w:spacing w:before="120" w:after="120" w:line="264" w:lineRule="auto"/>
        <w:jc w:val="both"/>
        <w:rPr>
          <w:rStyle w:val="Domylnaczcionkaakapitu2"/>
          <w:rFonts w:ascii="Times New Roman" w:hAnsi="Times New Roman"/>
          <w:b/>
          <w:sz w:val="24"/>
          <w:szCs w:val="24"/>
        </w:rPr>
      </w:pPr>
      <w:r w:rsidRPr="008D0AE0">
        <w:rPr>
          <w:rFonts w:ascii="Times New Roman" w:hAnsi="Times New Roman"/>
          <w:sz w:val="24"/>
          <w:szCs w:val="24"/>
        </w:rPr>
        <w:tab/>
        <w:t xml:space="preserve">2. Wnioski ustne o organizację pomocy psychologiczno-pedagogicznej przedkłada się wychowawcy oddziału. W przypadku wniosków z instytucji zewnętrznych rozpatruje się wnioski złożone w formie pisemnej lub drogą elektroniczną w sekretariacie Szkoły. </w:t>
      </w:r>
    </w:p>
    <w:p w:rsidR="00775E5B" w:rsidRPr="008D0AE0" w:rsidRDefault="00775E5B">
      <w:pPr>
        <w:pStyle w:val="Akapitzlist"/>
        <w:tabs>
          <w:tab w:val="left" w:pos="690"/>
        </w:tabs>
        <w:spacing w:before="120" w:after="120" w:line="100" w:lineRule="atLeast"/>
        <w:ind w:left="708"/>
        <w:jc w:val="both"/>
        <w:rPr>
          <w:rFonts w:ascii="Times New Roman" w:eastAsia="Times New Roman" w:hAnsi="Times New Roman"/>
          <w:sz w:val="24"/>
          <w:szCs w:val="24"/>
        </w:rPr>
      </w:pPr>
      <w:r w:rsidRPr="008D0AE0">
        <w:rPr>
          <w:rStyle w:val="Domylnaczcionkaakapitu2"/>
          <w:rFonts w:ascii="Times New Roman" w:hAnsi="Times New Roman"/>
          <w:b/>
          <w:sz w:val="24"/>
          <w:szCs w:val="24"/>
        </w:rPr>
        <w:t xml:space="preserve">§ 26. </w:t>
      </w:r>
      <w:r w:rsidRPr="008D0AE0">
        <w:rPr>
          <w:rStyle w:val="Domylnaczcionkaakapitu2"/>
          <w:rFonts w:ascii="Times New Roman" w:hAnsi="Times New Roman"/>
          <w:sz w:val="24"/>
          <w:szCs w:val="24"/>
        </w:rPr>
        <w:t xml:space="preserve">1. Pomocy psychologiczno-pedagogicznej </w:t>
      </w:r>
      <w:r w:rsidRPr="008D0AE0">
        <w:rPr>
          <w:rStyle w:val="Domylnaczcionkaakapitu2"/>
          <w:rFonts w:ascii="Times New Roman" w:hAnsi="Times New Roman"/>
          <w:bCs/>
          <w:sz w:val="24"/>
          <w:szCs w:val="24"/>
        </w:rPr>
        <w:t>udzielaj</w:t>
      </w:r>
      <w:r w:rsidRPr="008D0AE0">
        <w:rPr>
          <w:rStyle w:val="Domylnaczcionkaakapitu2"/>
          <w:rFonts w:ascii="Times New Roman" w:eastAsia="Arial" w:hAnsi="Times New Roman"/>
          <w:bCs/>
          <w:sz w:val="24"/>
          <w:szCs w:val="24"/>
        </w:rPr>
        <w:t>ą</w:t>
      </w:r>
      <w:r w:rsidRPr="008D0AE0">
        <w:rPr>
          <w:rStyle w:val="Domylnaczcionkaakapitu2"/>
          <w:rFonts w:ascii="Times New Roman" w:hAnsi="Times New Roman"/>
          <w:bCs/>
          <w:sz w:val="24"/>
          <w:szCs w:val="24"/>
        </w:rPr>
        <w:t>:</w:t>
      </w:r>
    </w:p>
    <w:p w:rsidR="00775E5B" w:rsidRPr="008D0AE0" w:rsidRDefault="00775E5B">
      <w:pPr>
        <w:pStyle w:val="Normalny2"/>
        <w:numPr>
          <w:ilvl w:val="0"/>
          <w:numId w:val="20"/>
        </w:numPr>
        <w:tabs>
          <w:tab w:val="left" w:pos="794"/>
        </w:tabs>
        <w:spacing w:before="120" w:after="120"/>
        <w:ind w:left="794"/>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nauczyciele w bieżącej pracy z uczniem;</w:t>
      </w:r>
    </w:p>
    <w:p w:rsidR="00775E5B" w:rsidRPr="008D0AE0" w:rsidRDefault="00775E5B">
      <w:pPr>
        <w:pStyle w:val="Normalny2"/>
        <w:numPr>
          <w:ilvl w:val="0"/>
          <w:numId w:val="20"/>
        </w:numPr>
        <w:tabs>
          <w:tab w:val="left" w:pos="794"/>
        </w:tabs>
        <w:spacing w:before="120" w:after="120" w:line="264" w:lineRule="auto"/>
        <w:ind w:left="794"/>
        <w:jc w:val="both"/>
        <w:rPr>
          <w:rStyle w:val="Domylnaczcionkaakapitu2"/>
          <w:rFonts w:ascii="Times New Roman" w:hAnsi="Times New Roman"/>
          <w:bCs/>
          <w:sz w:val="24"/>
          <w:szCs w:val="24"/>
        </w:rPr>
      </w:pPr>
      <w:r w:rsidRPr="008D0AE0">
        <w:rPr>
          <w:rStyle w:val="Domylnaczcionkaakapitu2"/>
          <w:rFonts w:ascii="Times New Roman" w:eastAsia="Times New Roman" w:hAnsi="Times New Roman"/>
          <w:sz w:val="24"/>
          <w:szCs w:val="24"/>
        </w:rPr>
        <w:t>specjaliści wykonujący w Szkole zadania z zakresu pomocy psychologiczno- pedagogicznej</w:t>
      </w:r>
      <w:r w:rsidRPr="008D0AE0">
        <w:rPr>
          <w:rStyle w:val="Domylnaczcionkaakapitu2"/>
          <w:rFonts w:ascii="Times New Roman" w:hAnsi="Times New Roman"/>
          <w:sz w:val="24"/>
          <w:szCs w:val="24"/>
        </w:rPr>
        <w:t>, w szczególności:</w:t>
      </w:r>
    </w:p>
    <w:p w:rsidR="00775E5B" w:rsidRPr="008D0AE0" w:rsidRDefault="00775E5B">
      <w:pPr>
        <w:pStyle w:val="Akapitzlist"/>
        <w:numPr>
          <w:ilvl w:val="0"/>
          <w:numId w:val="21"/>
        </w:numPr>
        <w:tabs>
          <w:tab w:val="left" w:pos="1440"/>
        </w:tabs>
        <w:spacing w:before="120" w:after="120" w:line="100" w:lineRule="atLeast"/>
        <w:ind w:left="1440"/>
        <w:jc w:val="both"/>
        <w:rPr>
          <w:rStyle w:val="Domylnaczcionkaakapitu2"/>
          <w:rFonts w:ascii="Times New Roman" w:hAnsi="Times New Roman"/>
          <w:bCs/>
          <w:sz w:val="24"/>
          <w:szCs w:val="24"/>
        </w:rPr>
      </w:pPr>
      <w:r w:rsidRPr="008D0AE0">
        <w:rPr>
          <w:rStyle w:val="Domylnaczcionkaakapitu2"/>
          <w:rFonts w:ascii="Times New Roman" w:hAnsi="Times New Roman"/>
          <w:bCs/>
          <w:sz w:val="24"/>
          <w:szCs w:val="24"/>
        </w:rPr>
        <w:t>pedagog</w:t>
      </w:r>
      <w:r w:rsidRPr="008D0AE0">
        <w:rPr>
          <w:rStyle w:val="Domylnaczcionkaakapitu2"/>
          <w:rFonts w:ascii="Times New Roman" w:hAnsi="Times New Roman"/>
          <w:sz w:val="24"/>
          <w:szCs w:val="24"/>
        </w:rPr>
        <w:t>,</w:t>
      </w:r>
    </w:p>
    <w:p w:rsidR="00246035" w:rsidRPr="008D0AE0" w:rsidRDefault="00246035">
      <w:pPr>
        <w:pStyle w:val="Akapitzlist"/>
        <w:numPr>
          <w:ilvl w:val="0"/>
          <w:numId w:val="21"/>
        </w:numPr>
        <w:tabs>
          <w:tab w:val="left" w:pos="1440"/>
        </w:tabs>
        <w:spacing w:before="120" w:after="120" w:line="100" w:lineRule="atLeast"/>
        <w:ind w:left="1440"/>
        <w:jc w:val="both"/>
        <w:rPr>
          <w:rStyle w:val="Domylnaczcionkaakapitu2"/>
          <w:rFonts w:ascii="Times New Roman" w:hAnsi="Times New Roman"/>
          <w:bCs/>
          <w:sz w:val="24"/>
          <w:szCs w:val="24"/>
        </w:rPr>
      </w:pPr>
      <w:r w:rsidRPr="008D0AE0">
        <w:rPr>
          <w:rStyle w:val="Domylnaczcionkaakapitu2"/>
          <w:rFonts w:ascii="Times New Roman" w:hAnsi="Times New Roman"/>
          <w:sz w:val="24"/>
          <w:szCs w:val="24"/>
        </w:rPr>
        <w:t>pedagog specjalny,</w:t>
      </w:r>
    </w:p>
    <w:p w:rsidR="00775E5B" w:rsidRPr="008D0AE0" w:rsidRDefault="00775E5B">
      <w:pPr>
        <w:pStyle w:val="Akapitzlist"/>
        <w:numPr>
          <w:ilvl w:val="0"/>
          <w:numId w:val="21"/>
        </w:numPr>
        <w:tabs>
          <w:tab w:val="left" w:pos="1440"/>
        </w:tabs>
        <w:spacing w:before="120" w:after="120" w:line="100" w:lineRule="atLeast"/>
        <w:ind w:left="1440"/>
        <w:jc w:val="both"/>
        <w:rPr>
          <w:rStyle w:val="Domylnaczcionkaakapitu2"/>
          <w:rFonts w:ascii="Times New Roman" w:hAnsi="Times New Roman"/>
          <w:bCs/>
          <w:sz w:val="24"/>
          <w:szCs w:val="24"/>
        </w:rPr>
      </w:pPr>
      <w:r w:rsidRPr="008D0AE0">
        <w:rPr>
          <w:rStyle w:val="Domylnaczcionkaakapitu2"/>
          <w:rFonts w:ascii="Times New Roman" w:hAnsi="Times New Roman"/>
          <w:bCs/>
          <w:sz w:val="24"/>
          <w:szCs w:val="24"/>
        </w:rPr>
        <w:t>psycholog</w:t>
      </w:r>
      <w:r w:rsidRPr="008D0AE0">
        <w:rPr>
          <w:rStyle w:val="Domylnaczcionkaakapitu2"/>
          <w:rFonts w:ascii="Times New Roman" w:hAnsi="Times New Roman"/>
          <w:sz w:val="24"/>
          <w:szCs w:val="24"/>
        </w:rPr>
        <w:t xml:space="preserve"> szkolny,                                              </w:t>
      </w:r>
    </w:p>
    <w:p w:rsidR="00775E5B" w:rsidRPr="008D0AE0" w:rsidRDefault="00775E5B">
      <w:pPr>
        <w:pStyle w:val="Akapitzlist"/>
        <w:numPr>
          <w:ilvl w:val="0"/>
          <w:numId w:val="21"/>
        </w:numPr>
        <w:tabs>
          <w:tab w:val="left" w:pos="1440"/>
        </w:tabs>
        <w:spacing w:before="120" w:after="120" w:line="100" w:lineRule="atLeast"/>
        <w:ind w:left="1440"/>
        <w:jc w:val="both"/>
        <w:rPr>
          <w:rStyle w:val="Domylnaczcionkaakapitu2"/>
          <w:rFonts w:ascii="Times New Roman" w:hAnsi="Times New Roman"/>
          <w:bCs/>
          <w:sz w:val="24"/>
          <w:szCs w:val="24"/>
        </w:rPr>
      </w:pPr>
      <w:r w:rsidRPr="008D0AE0">
        <w:rPr>
          <w:rStyle w:val="Domylnaczcionkaakapitu2"/>
          <w:rFonts w:ascii="Times New Roman" w:hAnsi="Times New Roman"/>
          <w:bCs/>
          <w:sz w:val="24"/>
          <w:szCs w:val="24"/>
        </w:rPr>
        <w:t>logopeda</w:t>
      </w:r>
      <w:r w:rsidRPr="008D0AE0">
        <w:rPr>
          <w:rStyle w:val="Domylnaczcionkaakapitu2"/>
          <w:rFonts w:ascii="Times New Roman" w:hAnsi="Times New Roman"/>
          <w:sz w:val="24"/>
          <w:szCs w:val="24"/>
        </w:rPr>
        <w:t>,</w:t>
      </w:r>
    </w:p>
    <w:p w:rsidR="00775E5B" w:rsidRPr="008D0AE0" w:rsidRDefault="00775E5B">
      <w:pPr>
        <w:pStyle w:val="Akapitzlist"/>
        <w:numPr>
          <w:ilvl w:val="0"/>
          <w:numId w:val="21"/>
        </w:numPr>
        <w:tabs>
          <w:tab w:val="left" w:pos="1440"/>
        </w:tabs>
        <w:spacing w:before="120" w:after="120" w:line="100" w:lineRule="atLeast"/>
        <w:ind w:left="1440"/>
        <w:jc w:val="both"/>
        <w:rPr>
          <w:rStyle w:val="Domylnaczcionkaakapitu2"/>
          <w:rFonts w:ascii="Times New Roman" w:hAnsi="Times New Roman"/>
          <w:sz w:val="24"/>
          <w:szCs w:val="24"/>
        </w:rPr>
      </w:pPr>
      <w:r w:rsidRPr="008D0AE0">
        <w:rPr>
          <w:rStyle w:val="Domylnaczcionkaakapitu2"/>
          <w:rFonts w:ascii="Times New Roman" w:hAnsi="Times New Roman"/>
          <w:bCs/>
          <w:sz w:val="24"/>
          <w:szCs w:val="24"/>
        </w:rPr>
        <w:t>terapeuta</w:t>
      </w:r>
      <w:r w:rsidRPr="008D0AE0">
        <w:rPr>
          <w:rStyle w:val="Domylnaczcionkaakapitu2"/>
          <w:rFonts w:ascii="Times New Roman" w:hAnsi="Times New Roman"/>
          <w:sz w:val="24"/>
          <w:szCs w:val="24"/>
        </w:rPr>
        <w:t xml:space="preserve"> pedagogiczny,</w:t>
      </w:r>
    </w:p>
    <w:p w:rsidR="00775E5B" w:rsidRPr="008D0AE0" w:rsidRDefault="00775E5B">
      <w:pPr>
        <w:pStyle w:val="Akapitzlist"/>
        <w:numPr>
          <w:ilvl w:val="0"/>
          <w:numId w:val="21"/>
        </w:numPr>
        <w:tabs>
          <w:tab w:val="left" w:pos="1434"/>
        </w:tabs>
        <w:spacing w:before="120" w:after="120" w:line="264" w:lineRule="auto"/>
        <w:ind w:left="1434"/>
        <w:jc w:val="both"/>
        <w:rPr>
          <w:rFonts w:ascii="Times New Roman" w:hAnsi="Times New Roman"/>
          <w:sz w:val="24"/>
          <w:szCs w:val="24"/>
        </w:rPr>
      </w:pPr>
      <w:r w:rsidRPr="008D0AE0">
        <w:rPr>
          <w:rStyle w:val="Domylnaczcionkaakapitu2"/>
          <w:rFonts w:ascii="Times New Roman" w:hAnsi="Times New Roman"/>
          <w:sz w:val="24"/>
          <w:szCs w:val="24"/>
        </w:rPr>
        <w:t>nauczyciel posiadający kwalifikacje z zakresu pedagogiki specjalnej w celu współorganizowania kształcenia uczniów niepełnosprawnych,</w:t>
      </w:r>
    </w:p>
    <w:p w:rsidR="00775E5B" w:rsidRPr="008D0AE0" w:rsidRDefault="00775E5B">
      <w:pPr>
        <w:pStyle w:val="Akapitzlist"/>
        <w:numPr>
          <w:ilvl w:val="0"/>
          <w:numId w:val="21"/>
        </w:numPr>
        <w:tabs>
          <w:tab w:val="left" w:pos="1440"/>
        </w:tabs>
        <w:spacing w:before="120" w:after="120" w:line="100" w:lineRule="atLeast"/>
        <w:ind w:left="1440"/>
        <w:jc w:val="both"/>
        <w:rPr>
          <w:rStyle w:val="Domylnaczcionkaakapitu2"/>
          <w:rFonts w:ascii="Times New Roman" w:hAnsi="Times New Roman"/>
          <w:sz w:val="24"/>
          <w:szCs w:val="24"/>
        </w:rPr>
      </w:pPr>
      <w:r w:rsidRPr="008D0AE0">
        <w:rPr>
          <w:rFonts w:ascii="Times New Roman" w:hAnsi="Times New Roman"/>
          <w:sz w:val="24"/>
          <w:szCs w:val="24"/>
        </w:rPr>
        <w:t>doradca zawodowy.</w:t>
      </w:r>
    </w:p>
    <w:p w:rsidR="00775E5B" w:rsidRPr="008D0AE0" w:rsidRDefault="00775E5B">
      <w:pPr>
        <w:pStyle w:val="paragraf"/>
        <w:spacing w:before="120" w:after="120"/>
        <w:ind w:firstLine="708"/>
        <w:jc w:val="both"/>
        <w:rPr>
          <w:rFonts w:ascii="Times New Roman" w:eastAsia="Times New Roman" w:hAnsi="Times New Roman"/>
          <w:sz w:val="24"/>
          <w:szCs w:val="24"/>
        </w:rPr>
      </w:pPr>
      <w:r w:rsidRPr="008D0AE0">
        <w:rPr>
          <w:rStyle w:val="Domylnaczcionkaakapitu2"/>
          <w:rFonts w:ascii="Times New Roman" w:hAnsi="Times New Roman"/>
          <w:sz w:val="24"/>
          <w:szCs w:val="24"/>
        </w:rPr>
        <w:t>2. Pomoc psychologiczno-pedagogiczna w Szkole udzielana w trakcie bieżącej pracy                         z uczniem przez każdego nauczyciela polega w szczególności na:</w:t>
      </w:r>
    </w:p>
    <w:p w:rsidR="00775E5B" w:rsidRPr="008D0AE0" w:rsidRDefault="00775E5B">
      <w:pPr>
        <w:pStyle w:val="Normalny2"/>
        <w:numPr>
          <w:ilvl w:val="0"/>
          <w:numId w:val="22"/>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dostosowaniu wymagań edukacyjnych do możliwości psychofizycznych ucznia i jego potrzeb;</w:t>
      </w:r>
    </w:p>
    <w:p w:rsidR="00775E5B" w:rsidRPr="008D0AE0" w:rsidRDefault="00775E5B">
      <w:pPr>
        <w:pStyle w:val="Normalny2"/>
        <w:numPr>
          <w:ilvl w:val="0"/>
          <w:numId w:val="22"/>
        </w:numPr>
        <w:tabs>
          <w:tab w:val="left" w:pos="811"/>
        </w:tabs>
        <w:spacing w:before="120" w:after="120"/>
        <w:ind w:left="811"/>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rozpoznawaniu sposobu uczenia się ucznia i stosowanie skutecznej metodyki nauczania;</w:t>
      </w:r>
    </w:p>
    <w:p w:rsidR="00775E5B" w:rsidRPr="008D0AE0" w:rsidRDefault="00775E5B">
      <w:pPr>
        <w:pStyle w:val="Normalny2"/>
        <w:numPr>
          <w:ilvl w:val="0"/>
          <w:numId w:val="22"/>
        </w:numPr>
        <w:tabs>
          <w:tab w:val="left" w:pos="811"/>
        </w:tabs>
        <w:spacing w:before="120" w:after="120"/>
        <w:ind w:left="811"/>
        <w:jc w:val="both"/>
        <w:rPr>
          <w:rStyle w:val="Domylnaczcionkaakapitu2"/>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indywidualizacji</w:t>
      </w:r>
      <w:r w:rsidRPr="008D0AE0">
        <w:rPr>
          <w:rStyle w:val="Domylnaczcionkaakapitu2"/>
          <w:rFonts w:ascii="Times New Roman" w:hAnsi="Times New Roman"/>
          <w:sz w:val="24"/>
          <w:szCs w:val="24"/>
        </w:rPr>
        <w:t xml:space="preserve"> pracy na zajęciach obowiązkowych i dodatkowych;</w:t>
      </w:r>
    </w:p>
    <w:p w:rsidR="00775E5B" w:rsidRPr="008D0AE0" w:rsidRDefault="00775E5B">
      <w:pPr>
        <w:pStyle w:val="Normalny2"/>
        <w:numPr>
          <w:ilvl w:val="0"/>
          <w:numId w:val="22"/>
        </w:numPr>
        <w:tabs>
          <w:tab w:val="left" w:pos="811"/>
        </w:tabs>
        <w:spacing w:before="120" w:after="120"/>
        <w:ind w:left="811"/>
        <w:jc w:val="both"/>
        <w:rPr>
          <w:rStyle w:val="Domylnaczcionkaakapitu2"/>
          <w:rFonts w:ascii="Times New Roman" w:hAnsi="Times New Roman"/>
          <w:b/>
          <w:sz w:val="24"/>
          <w:szCs w:val="24"/>
        </w:rPr>
      </w:pPr>
      <w:r w:rsidRPr="008D0AE0">
        <w:rPr>
          <w:rStyle w:val="Domylnaczcionkaakapitu2"/>
          <w:rFonts w:ascii="Times New Roman" w:eastAsia="Times New Roman" w:hAnsi="Times New Roman"/>
          <w:sz w:val="24"/>
          <w:szCs w:val="24"/>
        </w:rPr>
        <w:lastRenderedPageBreak/>
        <w:t>dostosowaniu</w:t>
      </w:r>
      <w:r w:rsidRPr="008D0AE0">
        <w:rPr>
          <w:rStyle w:val="Domylnaczcionkaakapitu2"/>
          <w:rFonts w:ascii="Times New Roman" w:hAnsi="Times New Roman"/>
          <w:sz w:val="24"/>
          <w:szCs w:val="24"/>
        </w:rPr>
        <w:t xml:space="preserve"> warunków nauki do potrzeb psychofizycznych ucznia.</w:t>
      </w:r>
    </w:p>
    <w:p w:rsidR="00775E5B" w:rsidRPr="008D0AE0" w:rsidRDefault="00775E5B">
      <w:pPr>
        <w:pStyle w:val="Normalny2"/>
        <w:tabs>
          <w:tab w:val="left" w:pos="0"/>
        </w:tabs>
        <w:spacing w:before="120" w:after="120" w:line="264" w:lineRule="auto"/>
        <w:ind w:firstLine="680"/>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xml:space="preserve">§ 27. </w:t>
      </w:r>
      <w:r w:rsidRPr="008D0AE0">
        <w:rPr>
          <w:rStyle w:val="Domylnaczcionkaakapitu2"/>
          <w:rFonts w:ascii="Times New Roman" w:hAnsi="Times New Roman"/>
          <w:sz w:val="24"/>
          <w:szCs w:val="24"/>
        </w:rPr>
        <w:t xml:space="preserve">1. Pomoc psychologiczno-pedagogiczna w zależności od potrzeb i możliwości </w:t>
      </w:r>
      <w:proofErr w:type="spellStart"/>
      <w:r w:rsidRPr="008D0AE0">
        <w:rPr>
          <w:rStyle w:val="Domylnaczcionkaakapitu2"/>
          <w:rFonts w:ascii="Times New Roman" w:hAnsi="Times New Roman"/>
          <w:sz w:val="24"/>
          <w:szCs w:val="24"/>
        </w:rPr>
        <w:t>orga-nizacyjnych</w:t>
      </w:r>
      <w:proofErr w:type="spellEnd"/>
      <w:r w:rsidRPr="008D0AE0">
        <w:rPr>
          <w:rStyle w:val="Domylnaczcionkaakapitu2"/>
          <w:rFonts w:ascii="Times New Roman" w:hAnsi="Times New Roman"/>
          <w:sz w:val="24"/>
          <w:szCs w:val="24"/>
        </w:rPr>
        <w:t xml:space="preserve"> Szkoły świadczona jest również w formach zorganizowanych: </w:t>
      </w:r>
    </w:p>
    <w:p w:rsidR="00775E5B" w:rsidRPr="008D0AE0" w:rsidRDefault="00775E5B">
      <w:pPr>
        <w:pStyle w:val="Normalny2"/>
        <w:numPr>
          <w:ilvl w:val="0"/>
          <w:numId w:val="176"/>
        </w:numPr>
        <w:tabs>
          <w:tab w:val="left" w:pos="2683"/>
        </w:tabs>
        <w:spacing w:before="120" w:after="120" w:line="264" w:lineRule="auto"/>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 xml:space="preserve">zajęcia </w:t>
      </w:r>
      <w:r w:rsidRPr="008D0AE0">
        <w:rPr>
          <w:rStyle w:val="Domylnaczcionkaakapitu2"/>
          <w:rFonts w:ascii="Times New Roman" w:eastAsia="Times New Roman" w:hAnsi="Times New Roman"/>
          <w:sz w:val="24"/>
          <w:szCs w:val="24"/>
        </w:rPr>
        <w:t>dydaktyczno</w:t>
      </w:r>
      <w:r w:rsidRPr="008D0AE0">
        <w:rPr>
          <w:rStyle w:val="Domylnaczcionkaakapitu2"/>
          <w:rFonts w:ascii="Times New Roman" w:hAnsi="Times New Roman"/>
          <w:sz w:val="24"/>
          <w:szCs w:val="24"/>
        </w:rPr>
        <w:t>-wyrównawcze organizuje się dla uczniów przejawiających trudności                     w nauce, w szczególności w spełnianiu wymagań edukacyjnych wynikających z podstawy programowej kształcenia ogólnego dla danego etapu edukacyjnego. Liczba uczestników zajęć nie może przekraczać 8. Czas trwania zajęć – 45 minut;</w:t>
      </w:r>
    </w:p>
    <w:p w:rsidR="00775E5B" w:rsidRPr="008D0AE0" w:rsidRDefault="00775E5B">
      <w:pPr>
        <w:pStyle w:val="Normalny2"/>
        <w:numPr>
          <w:ilvl w:val="0"/>
          <w:numId w:val="176"/>
        </w:numPr>
        <w:tabs>
          <w:tab w:val="left" w:pos="2683"/>
        </w:tabs>
        <w:spacing w:before="120" w:after="120" w:line="264" w:lineRule="auto"/>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zajęcia rozwijające uzdolnienia organizuje się dla uczniów szczególnie uzdolnionych. Liczba uczestników zajęć nie może przekraczać 8. Czas trwania zajęć – 45 minut;</w:t>
      </w:r>
    </w:p>
    <w:p w:rsidR="00775E5B" w:rsidRPr="008D0AE0" w:rsidRDefault="00775E5B">
      <w:pPr>
        <w:pStyle w:val="Normalny2"/>
        <w:numPr>
          <w:ilvl w:val="0"/>
          <w:numId w:val="176"/>
        </w:numPr>
        <w:tabs>
          <w:tab w:val="left" w:pos="2683"/>
        </w:tabs>
        <w:spacing w:before="120" w:after="120" w:line="264" w:lineRule="auto"/>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 xml:space="preserve">zajęcia korekcyjno-kompensacyjne organizuje się dla uczniów z zaburzeniami </w:t>
      </w:r>
      <w:r w:rsidR="00D00B0E"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i odchyleniami rozwojowymi, w tym specyficznymi trudnościami w uczeniu się. Liczba uczestników zajęć nie może przekraczać 5. Czas trwania zajęć – 45 minut. Kwalifikowanie uczniów odbywa się na podstawie orzeczenia lub opinii poradni psychologiczno-pedagogicznej, w tym poradni specjalistycznej;</w:t>
      </w:r>
    </w:p>
    <w:p w:rsidR="00775E5B" w:rsidRPr="008D0AE0" w:rsidRDefault="00775E5B">
      <w:pPr>
        <w:pStyle w:val="Normalny2"/>
        <w:numPr>
          <w:ilvl w:val="0"/>
          <w:numId w:val="176"/>
        </w:numPr>
        <w:tabs>
          <w:tab w:val="left" w:pos="2683"/>
        </w:tabs>
        <w:spacing w:before="120" w:after="120" w:line="264" w:lineRule="auto"/>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zajęcia rozwijające kompetencje emocjonalno-społeczne organizuje się dla uczniów                            z dysfunkcjami i zaburzeniami utrudniającymi funkcjonowanie społeczne. Liczba uczestników zajęć nie może przekraczać 10. Czas trwania zajęć – 45 minut;</w:t>
      </w:r>
    </w:p>
    <w:p w:rsidR="00775E5B" w:rsidRPr="008D0AE0" w:rsidRDefault="00775E5B">
      <w:pPr>
        <w:pStyle w:val="Normalny2"/>
        <w:numPr>
          <w:ilvl w:val="0"/>
          <w:numId w:val="176"/>
        </w:numPr>
        <w:tabs>
          <w:tab w:val="left" w:pos="2683"/>
        </w:tabs>
        <w:spacing w:before="120" w:after="120" w:line="264" w:lineRule="auto"/>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 xml:space="preserve">inne zajęcia o charakterze terapeutycznym organizuje się dla uczniów z zaburzeniami                           i odchyleniami rozwojowymi mających problemy w funkcjonowaniu w szkole oraz </w:t>
      </w:r>
      <w:r w:rsidR="00416E41"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z aktywnym i pełnym uczestnictwem w życiu Szkoły. Liczba uczestników zajęć nie może przekraczać 10. Czas trwania zajęć – 45 minut;</w:t>
      </w:r>
    </w:p>
    <w:p w:rsidR="00775E5B" w:rsidRPr="008D0AE0" w:rsidRDefault="00775E5B">
      <w:pPr>
        <w:pStyle w:val="Normalny2"/>
        <w:numPr>
          <w:ilvl w:val="0"/>
          <w:numId w:val="176"/>
        </w:numPr>
        <w:tabs>
          <w:tab w:val="left" w:pos="2683"/>
        </w:tabs>
        <w:spacing w:before="120" w:after="120" w:line="264" w:lineRule="auto"/>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zajęcia logopedyczne organizuje się dla uczniów z deficytami kompetencji i zaburzeniami sprawności językowych. Liczba uczestników zajęć nie może przekraczać 4. Czas trwania zajęć – 45 minut;</w:t>
      </w:r>
    </w:p>
    <w:p w:rsidR="00775E5B" w:rsidRPr="008D0AE0" w:rsidRDefault="00775E5B">
      <w:pPr>
        <w:pStyle w:val="Normalny2"/>
        <w:numPr>
          <w:ilvl w:val="0"/>
          <w:numId w:val="176"/>
        </w:numPr>
        <w:tabs>
          <w:tab w:val="left" w:pos="2683"/>
        </w:tabs>
        <w:spacing w:before="120" w:after="120" w:line="264" w:lineRule="auto"/>
        <w:ind w:left="794" w:hanging="363"/>
        <w:jc w:val="both"/>
        <w:rPr>
          <w:rFonts w:ascii="Times New Roman" w:hAnsi="Times New Roman"/>
          <w:sz w:val="24"/>
          <w:szCs w:val="24"/>
        </w:rPr>
      </w:pPr>
      <w:r w:rsidRPr="008D0AE0">
        <w:rPr>
          <w:rStyle w:val="Domylnaczcionkaakapitu2"/>
          <w:rFonts w:ascii="Times New Roman" w:hAnsi="Times New Roman"/>
          <w:sz w:val="24"/>
          <w:szCs w:val="24"/>
        </w:rPr>
        <w:t>zajęcia rozwijające umiejętności uczenia się organizuje się w celu podnoszenia efektywności uczenia się. Czas trwania zajęć – 45 minut;</w:t>
      </w:r>
    </w:p>
    <w:p w:rsidR="00775E5B" w:rsidRPr="008D0AE0" w:rsidRDefault="00775E5B">
      <w:pPr>
        <w:pStyle w:val="Normalny2"/>
        <w:numPr>
          <w:ilvl w:val="0"/>
          <w:numId w:val="176"/>
        </w:numPr>
        <w:tabs>
          <w:tab w:val="left" w:pos="2683"/>
        </w:tabs>
        <w:spacing w:before="120" w:after="120"/>
        <w:ind w:left="794" w:hanging="363"/>
        <w:jc w:val="both"/>
        <w:rPr>
          <w:rFonts w:ascii="Times New Roman" w:hAnsi="Times New Roman"/>
          <w:sz w:val="24"/>
          <w:szCs w:val="24"/>
        </w:rPr>
      </w:pPr>
      <w:r w:rsidRPr="008D0AE0">
        <w:rPr>
          <w:rFonts w:ascii="Times New Roman" w:hAnsi="Times New Roman"/>
          <w:sz w:val="24"/>
          <w:szCs w:val="24"/>
        </w:rPr>
        <w:t>zajęcia związane z wyborem kierunku kształcenia i zawodu.</w:t>
      </w:r>
    </w:p>
    <w:p w:rsidR="00775E5B" w:rsidRPr="008D0AE0" w:rsidRDefault="00775E5B">
      <w:pPr>
        <w:pStyle w:val="Normalny2"/>
        <w:tabs>
          <w:tab w:val="left" w:pos="-2724"/>
          <w:tab w:val="left" w:pos="-2497"/>
          <w:tab w:val="left" w:pos="-2298"/>
        </w:tabs>
        <w:spacing w:before="120" w:after="120"/>
        <w:ind w:left="357"/>
        <w:jc w:val="both"/>
        <w:rPr>
          <w:rStyle w:val="Domylnaczcionkaakapitu2"/>
          <w:rFonts w:ascii="Times New Roman" w:hAnsi="Times New Roman"/>
          <w:sz w:val="24"/>
          <w:szCs w:val="24"/>
        </w:rPr>
      </w:pPr>
      <w:r w:rsidRPr="008D0AE0">
        <w:rPr>
          <w:rFonts w:ascii="Times New Roman" w:hAnsi="Times New Roman"/>
          <w:sz w:val="24"/>
          <w:szCs w:val="24"/>
        </w:rPr>
        <w:t>2. Inne formy pomocy psychologiczno-pedagogicznej to:</w:t>
      </w:r>
    </w:p>
    <w:p w:rsidR="00775E5B" w:rsidRPr="008D0AE0" w:rsidRDefault="00775E5B">
      <w:pPr>
        <w:pStyle w:val="Akapitzlist"/>
        <w:numPr>
          <w:ilvl w:val="0"/>
          <w:numId w:val="23"/>
        </w:numPr>
        <w:tabs>
          <w:tab w:val="left" w:pos="811"/>
          <w:tab w:val="left" w:pos="1596"/>
          <w:tab w:val="left" w:pos="1823"/>
          <w:tab w:val="left" w:pos="2022"/>
        </w:tabs>
        <w:spacing w:before="120" w:after="120" w:line="264" w:lineRule="auto"/>
        <w:ind w:left="811"/>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 xml:space="preserve">porady, konsultacje i warsztaty dla uczniów – </w:t>
      </w:r>
      <w:proofErr w:type="gramStart"/>
      <w:r w:rsidRPr="008D0AE0">
        <w:rPr>
          <w:rStyle w:val="Domylnaczcionkaakapitu2"/>
          <w:rFonts w:ascii="Times New Roman" w:hAnsi="Times New Roman"/>
          <w:sz w:val="24"/>
          <w:szCs w:val="24"/>
        </w:rPr>
        <w:t>udzielane  i</w:t>
      </w:r>
      <w:proofErr w:type="gramEnd"/>
      <w:r w:rsidRPr="008D0AE0">
        <w:rPr>
          <w:rStyle w:val="Domylnaczcionkaakapitu2"/>
          <w:rFonts w:ascii="Times New Roman" w:hAnsi="Times New Roman"/>
          <w:sz w:val="24"/>
          <w:szCs w:val="24"/>
        </w:rPr>
        <w:t xml:space="preserve"> prowadzone przez nauczycieli, pedagoga</w:t>
      </w:r>
      <w:r w:rsidR="00D00B0E" w:rsidRPr="008D0AE0">
        <w:rPr>
          <w:rStyle w:val="Domylnaczcionkaakapitu2"/>
          <w:rFonts w:ascii="Times New Roman" w:hAnsi="Times New Roman"/>
          <w:sz w:val="24"/>
          <w:szCs w:val="24"/>
        </w:rPr>
        <w:t>, pedagoga specjalnego</w:t>
      </w:r>
      <w:r w:rsidRPr="008D0AE0">
        <w:rPr>
          <w:rStyle w:val="Domylnaczcionkaakapitu2"/>
          <w:rFonts w:ascii="Times New Roman" w:hAnsi="Times New Roman"/>
          <w:sz w:val="24"/>
          <w:szCs w:val="24"/>
        </w:rPr>
        <w:t xml:space="preserve"> i psychologa</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szkolnego;</w:t>
      </w:r>
    </w:p>
    <w:p w:rsidR="00775E5B" w:rsidRPr="008D0AE0" w:rsidRDefault="00775E5B">
      <w:pPr>
        <w:pStyle w:val="Akapitzlist"/>
        <w:numPr>
          <w:ilvl w:val="0"/>
          <w:numId w:val="23"/>
        </w:numPr>
        <w:tabs>
          <w:tab w:val="left" w:pos="811"/>
          <w:tab w:val="left" w:pos="1596"/>
          <w:tab w:val="left" w:pos="1823"/>
          <w:tab w:val="left" w:pos="2022"/>
        </w:tabs>
        <w:spacing w:before="120" w:after="120" w:line="264" w:lineRule="auto"/>
        <w:ind w:left="811"/>
        <w:jc w:val="both"/>
        <w:rPr>
          <w:rFonts w:ascii="Times New Roman" w:hAnsi="Times New Roman"/>
          <w:sz w:val="24"/>
          <w:szCs w:val="24"/>
        </w:rPr>
      </w:pPr>
      <w:r w:rsidRPr="008D0AE0">
        <w:rPr>
          <w:rStyle w:val="Domylnaczcionkaakapitu2"/>
          <w:rFonts w:ascii="Times New Roman" w:hAnsi="Times New Roman"/>
          <w:sz w:val="24"/>
          <w:szCs w:val="24"/>
        </w:rPr>
        <w:t>porady, konsultacje, warsztaty i szkolenia dla nauczycieli – prowadzone przez nauczycieli                     i specjalistów;</w:t>
      </w:r>
    </w:p>
    <w:p w:rsidR="00775E5B" w:rsidRPr="008D0AE0" w:rsidRDefault="00775E5B">
      <w:pPr>
        <w:pStyle w:val="Akapitzlist"/>
        <w:numPr>
          <w:ilvl w:val="0"/>
          <w:numId w:val="23"/>
        </w:numPr>
        <w:tabs>
          <w:tab w:val="left" w:pos="811"/>
          <w:tab w:val="left" w:pos="1596"/>
          <w:tab w:val="left" w:pos="1823"/>
          <w:tab w:val="left" w:pos="2022"/>
        </w:tabs>
        <w:spacing w:before="120" w:after="120" w:line="264" w:lineRule="auto"/>
        <w:ind w:left="811"/>
        <w:jc w:val="both"/>
        <w:rPr>
          <w:rStyle w:val="Domylnaczcionkaakapitu2"/>
          <w:rFonts w:ascii="Times New Roman" w:hAnsi="Times New Roman"/>
          <w:sz w:val="24"/>
          <w:szCs w:val="24"/>
        </w:rPr>
      </w:pPr>
      <w:r w:rsidRPr="008D0AE0">
        <w:rPr>
          <w:rFonts w:ascii="Times New Roman" w:hAnsi="Times New Roman"/>
          <w:sz w:val="24"/>
          <w:szCs w:val="24"/>
        </w:rPr>
        <w:t xml:space="preserve">zindywidualizowana ścieżka kształcenia na podstawie opinii poradni psychologiczno-pedagogicznej i na wniosek rodziców dla uczniów, którzy w szczególności ze względu </w:t>
      </w:r>
      <w:r w:rsidR="00416E41" w:rsidRPr="008D0AE0">
        <w:rPr>
          <w:rFonts w:ascii="Times New Roman" w:hAnsi="Times New Roman"/>
          <w:sz w:val="24"/>
          <w:szCs w:val="24"/>
        </w:rPr>
        <w:br/>
      </w:r>
      <w:r w:rsidRPr="008D0AE0">
        <w:rPr>
          <w:rFonts w:ascii="Times New Roman" w:hAnsi="Times New Roman"/>
          <w:sz w:val="24"/>
          <w:szCs w:val="24"/>
        </w:rPr>
        <w:t>na stan zdrowia mają ograniczone możliwości uczestniczenia we wszystkich zajęciach edukacyjnych wspólnie z oddziałem szkolnym;</w:t>
      </w:r>
    </w:p>
    <w:p w:rsidR="00775E5B" w:rsidRPr="008D0AE0" w:rsidRDefault="00775E5B">
      <w:pPr>
        <w:pStyle w:val="Akapitzlist"/>
        <w:numPr>
          <w:ilvl w:val="0"/>
          <w:numId w:val="23"/>
        </w:numPr>
        <w:tabs>
          <w:tab w:val="left" w:pos="811"/>
          <w:tab w:val="left" w:pos="3724"/>
          <w:tab w:val="left" w:pos="4150"/>
          <w:tab w:val="left" w:pos="5320"/>
          <w:tab w:val="left" w:pos="5547"/>
          <w:tab w:val="left" w:pos="5746"/>
        </w:tabs>
        <w:spacing w:before="120" w:after="120" w:line="264" w:lineRule="auto"/>
        <w:ind w:left="811"/>
        <w:jc w:val="both"/>
        <w:rPr>
          <w:rStyle w:val="Domylnaczcionkaakapitu2"/>
          <w:b/>
          <w:sz w:val="24"/>
          <w:szCs w:val="24"/>
        </w:rPr>
      </w:pPr>
      <w:r w:rsidRPr="008D0AE0">
        <w:rPr>
          <w:rStyle w:val="Domylnaczcionkaakapitu2"/>
          <w:rFonts w:ascii="Times New Roman" w:hAnsi="Times New Roman"/>
          <w:sz w:val="24"/>
          <w:szCs w:val="24"/>
        </w:rPr>
        <w:lastRenderedPageBreak/>
        <w:t>porady, konsultacje, warsztaty i szkolenia dla rodziców – udzielane i prowadzone przez nauczycieli, pedagoga</w:t>
      </w:r>
      <w:r w:rsidR="00D00B0E" w:rsidRPr="008D0AE0">
        <w:rPr>
          <w:rStyle w:val="Domylnaczcionkaakapitu2"/>
          <w:rFonts w:ascii="Times New Roman" w:hAnsi="Times New Roman"/>
          <w:sz w:val="24"/>
          <w:szCs w:val="24"/>
        </w:rPr>
        <w:t>, pedagoga specjalnego</w:t>
      </w:r>
      <w:r w:rsidRPr="008D0AE0">
        <w:rPr>
          <w:rStyle w:val="Domylnaczcionkaakapitu2"/>
          <w:rFonts w:ascii="Times New Roman" w:hAnsi="Times New Roman"/>
          <w:sz w:val="24"/>
          <w:szCs w:val="24"/>
        </w:rPr>
        <w:t xml:space="preserve"> i psychologa</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szkolnego.</w:t>
      </w:r>
    </w:p>
    <w:p w:rsidR="00775E5B" w:rsidRPr="008D0AE0" w:rsidRDefault="00775E5B">
      <w:r w:rsidRPr="008D0AE0">
        <w:rPr>
          <w:rStyle w:val="Domylnaczcionkaakapitu2"/>
          <w:b/>
        </w:rPr>
        <w:tab/>
        <w:t xml:space="preserve">§ 28. </w:t>
      </w:r>
      <w:r w:rsidRPr="008D0AE0">
        <w:rPr>
          <w:rStyle w:val="Domylnaczcionkaakapitu2"/>
        </w:rPr>
        <w:t>1.</w:t>
      </w:r>
      <w:r w:rsidRPr="008D0AE0">
        <w:rPr>
          <w:rStyle w:val="Domylnaczcionkaakapitu2"/>
          <w:b/>
        </w:rPr>
        <w:t xml:space="preserve"> </w:t>
      </w:r>
      <w:r w:rsidRPr="008D0AE0">
        <w:rPr>
          <w:rStyle w:val="Domylnaczcionkaakapitu2"/>
        </w:rPr>
        <w:t>W Szkole pomoc psychologiczno-pedagogiczna udzielana jest uczniom:</w:t>
      </w:r>
    </w:p>
    <w:p w:rsidR="00775E5B" w:rsidRPr="008D0AE0" w:rsidRDefault="00775E5B">
      <w:pPr>
        <w:pStyle w:val="Normalny2"/>
        <w:numPr>
          <w:ilvl w:val="0"/>
          <w:numId w:val="24"/>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 xml:space="preserve">posiadającym orzeczenie o potrzebie kształcenia specjalnego; </w:t>
      </w:r>
    </w:p>
    <w:p w:rsidR="00775E5B" w:rsidRPr="008D0AE0" w:rsidRDefault="00775E5B">
      <w:pPr>
        <w:pStyle w:val="Normalny2"/>
        <w:numPr>
          <w:ilvl w:val="0"/>
          <w:numId w:val="24"/>
        </w:numPr>
        <w:tabs>
          <w:tab w:val="left" w:pos="794"/>
        </w:tabs>
        <w:spacing w:before="120" w:after="120" w:line="264" w:lineRule="auto"/>
        <w:ind w:left="794"/>
        <w:jc w:val="both"/>
        <w:rPr>
          <w:rFonts w:ascii="Times New Roman" w:hAnsi="Times New Roman"/>
          <w:sz w:val="24"/>
          <w:szCs w:val="24"/>
        </w:rPr>
      </w:pPr>
      <w:r w:rsidRPr="008D0AE0">
        <w:rPr>
          <w:rFonts w:ascii="Times New Roman" w:hAnsi="Times New Roman"/>
          <w:sz w:val="24"/>
          <w:szCs w:val="24"/>
        </w:rPr>
        <w:t>posiadającym opinię poradni psychologiczno-pedagogicznej, w tym poradni specjalistycznej o specyficznych trudnościach w uczeniu się lub inną opinię poradni psychologiczno-pedagogicznej, w tym poradni specjalistycznej;</w:t>
      </w:r>
    </w:p>
    <w:p w:rsidR="00775E5B" w:rsidRPr="008D0AE0" w:rsidRDefault="00775E5B">
      <w:pPr>
        <w:pStyle w:val="Normalny2"/>
        <w:numPr>
          <w:ilvl w:val="0"/>
          <w:numId w:val="24"/>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 xml:space="preserve">posiadającym orzeczenie o potrzebie indywidualnego nauczania; </w:t>
      </w:r>
    </w:p>
    <w:p w:rsidR="00775E5B" w:rsidRPr="008D0AE0" w:rsidRDefault="00775E5B">
      <w:pPr>
        <w:pStyle w:val="Normalny2"/>
        <w:numPr>
          <w:ilvl w:val="0"/>
          <w:numId w:val="24"/>
        </w:numPr>
        <w:tabs>
          <w:tab w:val="left" w:pos="794"/>
        </w:tabs>
        <w:spacing w:before="120" w:after="120" w:line="264" w:lineRule="auto"/>
        <w:ind w:left="794"/>
        <w:jc w:val="both"/>
        <w:rPr>
          <w:rStyle w:val="Domylnaczcionkaakapitu2"/>
          <w:rFonts w:ascii="Times New Roman" w:hAnsi="Times New Roman"/>
          <w:sz w:val="24"/>
          <w:szCs w:val="24"/>
        </w:rPr>
      </w:pPr>
      <w:r w:rsidRPr="008D0AE0">
        <w:rPr>
          <w:rFonts w:ascii="Times New Roman" w:hAnsi="Times New Roman"/>
          <w:sz w:val="24"/>
          <w:szCs w:val="24"/>
        </w:rPr>
        <w:t>nieposiadającym orzeczenia lub opinii, ale dla których na podstawie rozpoznania indywidualnych potrzeb rozwojowych i edukacyjnych oraz indywidualnych możliwości psychofizycznych dokonanego przez nauczycieli i specjalistów, koniecznym jest zorganizowanie zinstytucjonalizowanej formy pomocy lub pomocy doraźnej w bieżącej pracy z uczniem;</w:t>
      </w:r>
    </w:p>
    <w:p w:rsidR="00775E5B" w:rsidRPr="008D0AE0" w:rsidRDefault="00775E5B">
      <w:pPr>
        <w:pStyle w:val="Normalny2"/>
        <w:numPr>
          <w:ilvl w:val="0"/>
          <w:numId w:val="24"/>
        </w:numPr>
        <w:tabs>
          <w:tab w:val="left" w:pos="794"/>
        </w:tabs>
        <w:spacing w:before="120" w:after="120" w:line="264" w:lineRule="auto"/>
        <w:ind w:left="794"/>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posiadającym opinię lekarza o ograniczonych możliwościach wykonywania przez ucznia określonych ćwiczeń fizycznych na zajęciach wychowania fizycznego.</w:t>
      </w:r>
    </w:p>
    <w:p w:rsidR="00775E5B" w:rsidRPr="008D0AE0" w:rsidRDefault="00775E5B">
      <w:pPr>
        <w:pStyle w:val="Normalny2"/>
        <w:tabs>
          <w:tab w:val="left" w:pos="690"/>
        </w:tabs>
        <w:spacing w:before="120" w:after="120" w:line="264" w:lineRule="auto"/>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ab/>
        <w:t xml:space="preserve">2. W przypadku stwierdzenia przez wychowawcę klasy, że należy ucznia objąć </w:t>
      </w:r>
      <w:proofErr w:type="gramStart"/>
      <w:r w:rsidRPr="008D0AE0">
        <w:rPr>
          <w:rStyle w:val="Domylnaczcionkaakapitu2"/>
          <w:rFonts w:ascii="Times New Roman" w:hAnsi="Times New Roman"/>
          <w:sz w:val="24"/>
          <w:szCs w:val="24"/>
        </w:rPr>
        <w:t>pomocą  psychologiczno</w:t>
      </w:r>
      <w:proofErr w:type="gramEnd"/>
      <w:r w:rsidRPr="008D0AE0">
        <w:rPr>
          <w:rStyle w:val="Domylnaczcionkaakapitu2"/>
          <w:rFonts w:ascii="Times New Roman" w:hAnsi="Times New Roman"/>
          <w:sz w:val="24"/>
          <w:szCs w:val="24"/>
        </w:rPr>
        <w:t xml:space="preserve">-pedagogiczną Dyrektor Szkoły ustala formy udzielania tej pomocy, okres oraz wymiar godzin, w którym poszczególne formy będą realizowane. </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t xml:space="preserve">3. O ustalonych dla ucznia formach, okresie udzielania pomocy psychologiczno-pedagogicznej oraz wymiarze godzin, w których poszczególne formy będą realizowane, Dyrektor Szkoły niezwłocznie zawiadamia rodzica </w:t>
      </w:r>
      <w:r w:rsidRPr="00BC0EC7">
        <w:rPr>
          <w:rStyle w:val="Domylnaczcionkaakapitu2"/>
          <w:rFonts w:ascii="Times New Roman" w:hAnsi="Times New Roman"/>
          <w:color w:val="FF0000"/>
          <w:sz w:val="24"/>
          <w:szCs w:val="24"/>
        </w:rPr>
        <w:t>w formie pisemnej</w:t>
      </w:r>
      <w:r w:rsidR="00C47F5D">
        <w:rPr>
          <w:rStyle w:val="Domylnaczcionkaakapitu2"/>
          <w:rFonts w:ascii="Times New Roman" w:hAnsi="Times New Roman"/>
          <w:color w:val="FF0000"/>
          <w:sz w:val="24"/>
          <w:szCs w:val="24"/>
        </w:rPr>
        <w:t>, np.</w:t>
      </w:r>
      <w:r w:rsidR="00BC0EC7" w:rsidRPr="00BC0EC7">
        <w:rPr>
          <w:rStyle w:val="Domylnaczcionkaakapitu2"/>
          <w:rFonts w:ascii="Times New Roman" w:hAnsi="Times New Roman"/>
          <w:color w:val="FF0000"/>
          <w:sz w:val="24"/>
          <w:szCs w:val="24"/>
        </w:rPr>
        <w:t xml:space="preserve"> poprzez dziennik elektroniczny</w:t>
      </w:r>
      <w:r w:rsidRPr="008D0AE0">
        <w:rPr>
          <w:rStyle w:val="Domylnaczcionkaakapitu2"/>
          <w:rFonts w:ascii="Times New Roman" w:hAnsi="Times New Roman"/>
          <w:sz w:val="24"/>
          <w:szCs w:val="24"/>
        </w:rPr>
        <w:t xml:space="preserve">.  </w:t>
      </w:r>
    </w:p>
    <w:p w:rsidR="00775E5B" w:rsidRPr="008D0AE0" w:rsidRDefault="00775E5B">
      <w:pPr>
        <w:pStyle w:val="Normalny2"/>
        <w:tabs>
          <w:tab w:val="left" w:pos="690"/>
        </w:tabs>
        <w:spacing w:before="120" w:after="120" w:line="264" w:lineRule="auto"/>
        <w:jc w:val="both"/>
        <w:rPr>
          <w:rStyle w:val="Domylnaczcionkaakapitu2"/>
          <w:rFonts w:ascii="Times New Roman" w:hAnsi="Times New Roman"/>
          <w:sz w:val="24"/>
          <w:szCs w:val="24"/>
        </w:rPr>
      </w:pPr>
      <w:r w:rsidRPr="008D0AE0">
        <w:rPr>
          <w:rFonts w:ascii="Times New Roman" w:hAnsi="Times New Roman"/>
          <w:sz w:val="24"/>
          <w:szCs w:val="24"/>
        </w:rPr>
        <w:tab/>
        <w:t xml:space="preserve">4. Każdy nauczyciel oraz specjalista zatrudniony w Szkole ma obowiązek włączyć się                     w realizację zintegrowanych, wspólnie wypracowanych form i metod wspierania ucznia.  </w:t>
      </w:r>
    </w:p>
    <w:p w:rsidR="00775E5B" w:rsidRPr="008D0AE0" w:rsidRDefault="00775E5B">
      <w:pPr>
        <w:pStyle w:val="Normalny2"/>
        <w:tabs>
          <w:tab w:val="left" w:pos="690"/>
        </w:tabs>
        <w:spacing w:before="120" w:after="120" w:line="264" w:lineRule="auto"/>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ab/>
      </w:r>
      <w:r w:rsidRPr="008D0AE0">
        <w:rPr>
          <w:rStyle w:val="Domylnaczcionkaakapitu2"/>
          <w:rFonts w:ascii="Times New Roman" w:hAnsi="Times New Roman"/>
          <w:b/>
          <w:sz w:val="24"/>
          <w:szCs w:val="24"/>
        </w:rPr>
        <w:t xml:space="preserve">§ 29. </w:t>
      </w:r>
      <w:r w:rsidRPr="008D0AE0">
        <w:rPr>
          <w:rStyle w:val="Domylnaczcionkaakapitu2"/>
          <w:rFonts w:ascii="Times New Roman" w:hAnsi="Times New Roman"/>
          <w:sz w:val="24"/>
          <w:szCs w:val="24"/>
        </w:rPr>
        <w:t xml:space="preserve">W przypadku, gdy pomimo udzielanej uczniowi pomocy psychologiczno-pedagogicznej nie nastąpiła poprawa funkcjonowania ucznia w Szkole, Dyrektor Szkoły, za zgodą rodziców, występuje do poradni psychologiczno-pedagogicznej z wnioskiem o przeprowadzenie diagnozy i wskazanie sposobu rozwiązania problemu ucznia. </w:t>
      </w:r>
    </w:p>
    <w:p w:rsidR="00775E5B" w:rsidRPr="008D0AE0" w:rsidRDefault="00775E5B">
      <w:pPr>
        <w:pStyle w:val="Normalny2"/>
        <w:tabs>
          <w:tab w:val="left" w:pos="690"/>
        </w:tabs>
        <w:spacing w:before="120" w:after="120" w:line="264" w:lineRule="auto"/>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ab/>
      </w:r>
      <w:r w:rsidRPr="008D0AE0">
        <w:rPr>
          <w:rStyle w:val="Domylnaczcionkaakapitu2"/>
          <w:rFonts w:ascii="Times New Roman" w:hAnsi="Times New Roman"/>
          <w:b/>
          <w:sz w:val="24"/>
          <w:szCs w:val="24"/>
        </w:rPr>
        <w:t xml:space="preserve">§ 30. </w:t>
      </w:r>
      <w:r w:rsidRPr="008D0AE0">
        <w:rPr>
          <w:rStyle w:val="Domylnaczcionkaakapitu2"/>
          <w:rFonts w:ascii="Times New Roman" w:hAnsi="Times New Roman"/>
          <w:sz w:val="24"/>
          <w:szCs w:val="24"/>
        </w:rPr>
        <w:t xml:space="preserve">Objęcie ucznia zajęciami dydaktyczno-wyrównawczymi i specjalistycznymi wymaga zgody rodzica. </w:t>
      </w:r>
    </w:p>
    <w:p w:rsidR="00775E5B" w:rsidRPr="008D0AE0" w:rsidRDefault="00775E5B">
      <w:pPr>
        <w:pStyle w:val="Normalny2"/>
        <w:tabs>
          <w:tab w:val="left" w:pos="690"/>
        </w:tabs>
        <w:spacing w:before="120" w:after="120" w:line="264" w:lineRule="auto"/>
        <w:jc w:val="both"/>
        <w:rPr>
          <w:rStyle w:val="Domylnaczcionkaakapitu2"/>
          <w:rFonts w:ascii="Times New Roman" w:hAnsi="Times New Roman"/>
          <w:b/>
          <w:sz w:val="24"/>
          <w:szCs w:val="24"/>
        </w:rPr>
      </w:pPr>
      <w:r w:rsidRPr="008D0AE0">
        <w:rPr>
          <w:rStyle w:val="Domylnaczcionkaakapitu2"/>
          <w:rFonts w:ascii="Times New Roman" w:hAnsi="Times New Roman"/>
          <w:sz w:val="24"/>
          <w:szCs w:val="24"/>
        </w:rPr>
        <w:tab/>
      </w:r>
      <w:r w:rsidRPr="008D0AE0">
        <w:rPr>
          <w:rStyle w:val="Domylnaczcionkaakapitu2"/>
          <w:rFonts w:ascii="Times New Roman" w:hAnsi="Times New Roman"/>
          <w:b/>
          <w:sz w:val="24"/>
          <w:szCs w:val="24"/>
        </w:rPr>
        <w:t>§ 31.</w:t>
      </w:r>
      <w:r w:rsidRPr="008D0AE0">
        <w:rPr>
          <w:rStyle w:val="Domylnaczcionkaakapitu2"/>
          <w:rFonts w:ascii="Times New Roman" w:hAnsi="Times New Roman"/>
          <w:sz w:val="24"/>
          <w:szCs w:val="24"/>
        </w:rPr>
        <w:t xml:space="preserve"> Wsparcie merytoryczne dla nauczycieli, wychowawców i specjalistów w zakresie pomocy psychologiczno-pedagogicznej udziela Poradnia Psychologiczno-Pedagogiczna nr 3. </w:t>
      </w:r>
    </w:p>
    <w:p w:rsidR="00775E5B" w:rsidRPr="008D0AE0" w:rsidRDefault="00775E5B">
      <w:pPr>
        <w:pStyle w:val="paragraf"/>
        <w:spacing w:before="120" w:after="120" w:line="264" w:lineRule="auto"/>
        <w:ind w:firstLine="709"/>
        <w:jc w:val="both"/>
        <w:rPr>
          <w:rFonts w:ascii="Times New Roman" w:hAnsi="Times New Roman"/>
          <w:sz w:val="24"/>
          <w:szCs w:val="24"/>
        </w:rPr>
      </w:pPr>
      <w:r w:rsidRPr="008D0AE0">
        <w:rPr>
          <w:rStyle w:val="Domylnaczcionkaakapitu2"/>
          <w:rFonts w:ascii="Times New Roman" w:hAnsi="Times New Roman"/>
          <w:b/>
          <w:sz w:val="24"/>
          <w:szCs w:val="24"/>
        </w:rPr>
        <w:t xml:space="preserve">§ 32. </w:t>
      </w:r>
      <w:r w:rsidRPr="008D0AE0">
        <w:rPr>
          <w:rStyle w:val="Domylnaczcionkaakapitu2"/>
          <w:rFonts w:ascii="Times New Roman" w:hAnsi="Times New Roman"/>
          <w:sz w:val="24"/>
          <w:szCs w:val="24"/>
        </w:rPr>
        <w:t>1. S</w:t>
      </w:r>
      <w:bookmarkStart w:id="4" w:name="_GoBack"/>
      <w:bookmarkEnd w:id="4"/>
      <w:r w:rsidRPr="008D0AE0">
        <w:rPr>
          <w:rStyle w:val="Domylnaczcionkaakapitu2"/>
          <w:rFonts w:ascii="Times New Roman" w:hAnsi="Times New Roman"/>
          <w:sz w:val="24"/>
          <w:szCs w:val="24"/>
        </w:rPr>
        <w:t>zkoła zapewnia uczniom z niepełnosprawnością, zagrożonym niedostosowaniem społecznym lub niedostosowanym społecznie, posiadającym orzeczenie do kształcenia specjalnego w szczególności:</w:t>
      </w:r>
    </w:p>
    <w:p w:rsidR="00775E5B" w:rsidRPr="008D0AE0" w:rsidRDefault="00775E5B">
      <w:pPr>
        <w:pStyle w:val="Normalny2"/>
        <w:numPr>
          <w:ilvl w:val="0"/>
          <w:numId w:val="25"/>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realizację zaleceń zawartych w orzeczeniu o potrzebie kształcenia specjalnego;</w:t>
      </w:r>
    </w:p>
    <w:p w:rsidR="00775E5B" w:rsidRPr="008D0AE0" w:rsidRDefault="00775E5B">
      <w:pPr>
        <w:pStyle w:val="Normalny2"/>
        <w:numPr>
          <w:ilvl w:val="0"/>
          <w:numId w:val="25"/>
        </w:numPr>
        <w:tabs>
          <w:tab w:val="left" w:pos="794"/>
        </w:tabs>
        <w:spacing w:before="120" w:after="120" w:line="264" w:lineRule="auto"/>
        <w:ind w:left="794"/>
        <w:jc w:val="both"/>
        <w:rPr>
          <w:rFonts w:ascii="Times New Roman" w:hAnsi="Times New Roman"/>
          <w:sz w:val="24"/>
          <w:szCs w:val="24"/>
        </w:rPr>
      </w:pPr>
      <w:r w:rsidRPr="008D0AE0">
        <w:rPr>
          <w:rFonts w:ascii="Times New Roman" w:hAnsi="Times New Roman"/>
          <w:sz w:val="24"/>
          <w:szCs w:val="24"/>
        </w:rPr>
        <w:t>odpowiednie warunki do nauki oraz w miarę możliwości sprzęt specjalistyczny i środki                               dydaktyczne;</w:t>
      </w:r>
    </w:p>
    <w:p w:rsidR="00775E5B" w:rsidRPr="008D0AE0" w:rsidRDefault="00775E5B">
      <w:pPr>
        <w:pStyle w:val="Normalny2"/>
        <w:numPr>
          <w:ilvl w:val="0"/>
          <w:numId w:val="25"/>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lastRenderedPageBreak/>
        <w:t>realizację programów nauczania dostosowanych do indywidualnych potrzeb edukacyjnych                      i możliwości psychofizycznych ucznia;</w:t>
      </w:r>
    </w:p>
    <w:p w:rsidR="00775E5B" w:rsidRPr="008D0AE0" w:rsidRDefault="00775E5B">
      <w:pPr>
        <w:pStyle w:val="Normalny2"/>
        <w:numPr>
          <w:ilvl w:val="0"/>
          <w:numId w:val="25"/>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zajęcia specjalistyczne, stosownie do zaleceń w orzeczeniach i możliwości organizacyjnych Szkoły;</w:t>
      </w:r>
    </w:p>
    <w:p w:rsidR="00775E5B" w:rsidRPr="008D0AE0" w:rsidRDefault="00775E5B">
      <w:pPr>
        <w:pStyle w:val="Normalny2"/>
        <w:numPr>
          <w:ilvl w:val="0"/>
          <w:numId w:val="25"/>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zajęcia rewalidacyjne, resocjalizacyjne</w:t>
      </w:r>
      <w:r w:rsidR="008E1F3D" w:rsidRPr="008D0AE0">
        <w:rPr>
          <w:rFonts w:ascii="Times New Roman" w:hAnsi="Times New Roman"/>
          <w:sz w:val="24"/>
          <w:szCs w:val="24"/>
        </w:rPr>
        <w:t>, zajęcia rozwijające kompetencje emocjonalno- społeczne</w:t>
      </w:r>
      <w:r w:rsidRPr="008D0AE0">
        <w:rPr>
          <w:rFonts w:ascii="Times New Roman" w:hAnsi="Times New Roman"/>
          <w:sz w:val="24"/>
          <w:szCs w:val="24"/>
        </w:rPr>
        <w:t xml:space="preserve"> i socjoterapeutyczne stosownie do potrzeb;</w:t>
      </w:r>
    </w:p>
    <w:p w:rsidR="00775E5B" w:rsidRPr="008D0AE0" w:rsidRDefault="00775E5B">
      <w:pPr>
        <w:pStyle w:val="Normalny2"/>
        <w:numPr>
          <w:ilvl w:val="0"/>
          <w:numId w:val="25"/>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zajęcia związane z wyborem kierunku kształcenia i zawodu;</w:t>
      </w:r>
    </w:p>
    <w:p w:rsidR="00775E5B" w:rsidRPr="008D0AE0" w:rsidRDefault="00775E5B">
      <w:pPr>
        <w:pStyle w:val="Normalny2"/>
        <w:numPr>
          <w:ilvl w:val="0"/>
          <w:numId w:val="25"/>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integrację ze środowiskiem rówieśniczym;</w:t>
      </w:r>
    </w:p>
    <w:p w:rsidR="00775E5B" w:rsidRPr="008D0AE0" w:rsidRDefault="00775E5B">
      <w:pPr>
        <w:pStyle w:val="Normalny2"/>
        <w:numPr>
          <w:ilvl w:val="0"/>
          <w:numId w:val="25"/>
        </w:numPr>
        <w:tabs>
          <w:tab w:val="left" w:pos="794"/>
        </w:tabs>
        <w:spacing w:before="120" w:after="120"/>
        <w:ind w:left="794"/>
        <w:jc w:val="both"/>
        <w:rPr>
          <w:rFonts w:ascii="Times New Roman" w:eastAsia="Times New Roman" w:hAnsi="Times New Roman"/>
          <w:sz w:val="24"/>
          <w:szCs w:val="24"/>
        </w:rPr>
      </w:pPr>
      <w:r w:rsidRPr="008D0AE0">
        <w:rPr>
          <w:rFonts w:ascii="Times New Roman" w:hAnsi="Times New Roman"/>
          <w:sz w:val="24"/>
          <w:szCs w:val="24"/>
        </w:rPr>
        <w:t>przygotowanie uczniów do samodzielności w życiu dorosłym;</w:t>
      </w:r>
    </w:p>
    <w:p w:rsidR="00775E5B" w:rsidRPr="008D0AE0" w:rsidRDefault="00775E5B">
      <w:pPr>
        <w:pStyle w:val="Akapitzlist"/>
        <w:numPr>
          <w:ilvl w:val="0"/>
          <w:numId w:val="25"/>
        </w:numPr>
        <w:tabs>
          <w:tab w:val="left" w:pos="811"/>
        </w:tabs>
        <w:spacing w:before="120" w:after="120" w:line="264" w:lineRule="auto"/>
        <w:ind w:left="811"/>
        <w:jc w:val="both"/>
        <w:rPr>
          <w:rFonts w:ascii="Times New Roman" w:hAnsi="Times New Roman"/>
          <w:sz w:val="24"/>
          <w:szCs w:val="24"/>
        </w:rPr>
      </w:pPr>
      <w:r w:rsidRPr="008D0AE0">
        <w:rPr>
          <w:rFonts w:ascii="Times New Roman" w:eastAsia="Times New Roman" w:hAnsi="Times New Roman"/>
          <w:sz w:val="24"/>
          <w:szCs w:val="24"/>
        </w:rPr>
        <w:t>inne zajęcia, które wynikają z konieczności realizacji zaleceń w orzeczeniu poradni psychologiczno-pedagogicznej.</w:t>
      </w:r>
    </w:p>
    <w:p w:rsidR="00775E5B" w:rsidRPr="008D0AE0" w:rsidRDefault="00775E5B">
      <w:pPr>
        <w:pStyle w:val="Normalny2"/>
        <w:tabs>
          <w:tab w:val="left" w:pos="690"/>
        </w:tabs>
        <w:spacing w:before="120" w:after="120" w:line="264" w:lineRule="auto"/>
        <w:jc w:val="both"/>
        <w:rPr>
          <w:rStyle w:val="Domylnaczcionkaakapitu2"/>
          <w:rFonts w:ascii="Times New Roman" w:hAnsi="Times New Roman"/>
          <w:sz w:val="24"/>
          <w:szCs w:val="24"/>
        </w:rPr>
      </w:pPr>
      <w:r w:rsidRPr="008D0AE0">
        <w:rPr>
          <w:rFonts w:ascii="Times New Roman" w:hAnsi="Times New Roman"/>
          <w:sz w:val="24"/>
          <w:szCs w:val="24"/>
        </w:rPr>
        <w:tab/>
        <w:t>2. Szkoła organizuje zajęcia zgodnie z zaleceniami zawartymi w orzeczeniu o potrzebie kształcenia specjalnego.</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r>
      <w:r w:rsidRPr="008D0AE0">
        <w:rPr>
          <w:rStyle w:val="Domylnaczcionkaakapitu2"/>
          <w:rFonts w:ascii="Times New Roman" w:hAnsi="Times New Roman"/>
          <w:b/>
          <w:sz w:val="24"/>
          <w:szCs w:val="24"/>
        </w:rPr>
        <w:t xml:space="preserve">§ 33. </w:t>
      </w:r>
      <w:r w:rsidRPr="008D0AE0">
        <w:rPr>
          <w:rStyle w:val="Domylnaczcionkaakapitu2"/>
          <w:rFonts w:ascii="Times New Roman" w:hAnsi="Times New Roman"/>
          <w:sz w:val="24"/>
          <w:szCs w:val="24"/>
        </w:rPr>
        <w:t xml:space="preserve">1. Uczniowi objętemu kształceniem specjalnym dostosowuje się program nauczania </w:t>
      </w:r>
      <w:r w:rsidR="00416E41"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do indywidualnych potrzeb rozwojowych i edukacyjnych oraz możliwości psychofizycznych ucznia na podstawie zaleceń zawartych w orzeczeniu, wielospecjalistycznej oceny poziomu funkcjonowani</w:t>
      </w:r>
      <w:r w:rsidR="00D4046A">
        <w:rPr>
          <w:rStyle w:val="Domylnaczcionkaakapitu2"/>
          <w:rFonts w:ascii="Times New Roman" w:hAnsi="Times New Roman"/>
          <w:sz w:val="24"/>
          <w:szCs w:val="24"/>
        </w:rPr>
        <w:t>a</w:t>
      </w:r>
      <w:r w:rsidRPr="008D0AE0">
        <w:rPr>
          <w:rStyle w:val="Domylnaczcionkaakapitu2"/>
          <w:rFonts w:ascii="Times New Roman" w:hAnsi="Times New Roman"/>
          <w:sz w:val="24"/>
          <w:szCs w:val="24"/>
        </w:rPr>
        <w:t xml:space="preserve"> i opracowanego na tej podstawie indywidualnego programu edukacyjno-terapeutycznego. </w:t>
      </w:r>
    </w:p>
    <w:p w:rsidR="00775E5B" w:rsidRPr="008D0AE0" w:rsidRDefault="00775E5B">
      <w:pPr>
        <w:pStyle w:val="Normalny2"/>
        <w:tabs>
          <w:tab w:val="left" w:pos="690"/>
        </w:tabs>
        <w:spacing w:before="120" w:after="120" w:line="264" w:lineRule="auto"/>
        <w:jc w:val="both"/>
        <w:rPr>
          <w:rStyle w:val="Domylnaczcionkaakapitu2"/>
          <w:rFonts w:ascii="Times New Roman" w:hAnsi="Times New Roman"/>
          <w:b/>
          <w:sz w:val="24"/>
          <w:szCs w:val="24"/>
        </w:rPr>
      </w:pPr>
      <w:r w:rsidRPr="008D0AE0">
        <w:rPr>
          <w:rFonts w:ascii="Times New Roman" w:hAnsi="Times New Roman"/>
          <w:sz w:val="24"/>
          <w:szCs w:val="24"/>
        </w:rPr>
        <w:tab/>
        <w:t xml:space="preserve">2. Indywidualny program edukacyjno-terapeutyczny zostaje opracowany i wdrożony </w:t>
      </w:r>
      <w:r w:rsidR="00416E41" w:rsidRPr="008D0AE0">
        <w:rPr>
          <w:rFonts w:ascii="Times New Roman" w:hAnsi="Times New Roman"/>
          <w:sz w:val="24"/>
          <w:szCs w:val="24"/>
        </w:rPr>
        <w:br/>
      </w:r>
      <w:r w:rsidRPr="008D0AE0">
        <w:rPr>
          <w:rFonts w:ascii="Times New Roman" w:hAnsi="Times New Roman"/>
          <w:sz w:val="24"/>
          <w:szCs w:val="24"/>
        </w:rPr>
        <w:t xml:space="preserve">do realizacji na podstawie rozporządzenia </w:t>
      </w:r>
      <w:r w:rsidRPr="00FD088B">
        <w:rPr>
          <w:rFonts w:ascii="Times New Roman" w:hAnsi="Times New Roman"/>
          <w:color w:val="FF0000"/>
          <w:sz w:val="24"/>
          <w:szCs w:val="24"/>
        </w:rPr>
        <w:t>MEN</w:t>
      </w:r>
      <w:r w:rsidRPr="008D0AE0">
        <w:rPr>
          <w:rFonts w:ascii="Times New Roman" w:hAnsi="Times New Roman"/>
          <w:sz w:val="24"/>
          <w:szCs w:val="24"/>
        </w:rPr>
        <w:t>.</w:t>
      </w:r>
    </w:p>
    <w:p w:rsidR="00775E5B" w:rsidRPr="008D0AE0" w:rsidRDefault="00775E5B">
      <w:pPr>
        <w:pStyle w:val="paragraf"/>
        <w:spacing w:before="120" w:after="120" w:line="264" w:lineRule="auto"/>
        <w:ind w:firstLine="709"/>
        <w:jc w:val="both"/>
        <w:rPr>
          <w:rFonts w:ascii="Times New Roman" w:hAnsi="Times New Roman"/>
          <w:sz w:val="24"/>
          <w:szCs w:val="24"/>
        </w:rPr>
      </w:pPr>
      <w:r w:rsidRPr="008D0AE0">
        <w:rPr>
          <w:rStyle w:val="Domylnaczcionkaakapitu2"/>
          <w:rFonts w:ascii="Times New Roman" w:hAnsi="Times New Roman"/>
          <w:b/>
          <w:sz w:val="24"/>
          <w:szCs w:val="24"/>
        </w:rPr>
        <w:t xml:space="preserve">§ 34. </w:t>
      </w:r>
      <w:r w:rsidRPr="008D0AE0">
        <w:rPr>
          <w:rStyle w:val="Domylnaczcionkaakapitu2"/>
          <w:rFonts w:ascii="Times New Roman" w:hAnsi="Times New Roman"/>
          <w:sz w:val="24"/>
          <w:szCs w:val="24"/>
        </w:rPr>
        <w:t>1.</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Uczniowi niepełnosprawnemu, posiadającemu orzeczenie o potrzebie kształcenia specjalnego, można</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przedłużyć, o jeden rok na I etapie edukacyjnym i o dwa lata na II etapie edukacyjnym, okres nauki.</w:t>
      </w:r>
    </w:p>
    <w:p w:rsidR="00775E5B" w:rsidRPr="008D0AE0" w:rsidRDefault="00775E5B">
      <w:pPr>
        <w:pStyle w:val="Akapitzlist"/>
        <w:tabs>
          <w:tab w:val="left" w:pos="740"/>
        </w:tabs>
        <w:spacing w:before="120" w:after="120" w:line="100" w:lineRule="atLeast"/>
        <w:ind w:left="0" w:firstLine="709"/>
        <w:jc w:val="both"/>
        <w:rPr>
          <w:rFonts w:ascii="Times New Roman" w:hAnsi="Times New Roman"/>
          <w:sz w:val="24"/>
          <w:szCs w:val="24"/>
        </w:rPr>
      </w:pPr>
      <w:r w:rsidRPr="008D0AE0">
        <w:rPr>
          <w:rFonts w:ascii="Times New Roman" w:hAnsi="Times New Roman"/>
          <w:sz w:val="24"/>
          <w:szCs w:val="24"/>
        </w:rPr>
        <w:t>2. Przedłużenie nauki uczniowi niepełnosprawnemu może być dokonane:</w:t>
      </w:r>
    </w:p>
    <w:p w:rsidR="00775E5B" w:rsidRPr="008D0AE0" w:rsidRDefault="00775E5B">
      <w:pPr>
        <w:pStyle w:val="Akapitzlist"/>
        <w:numPr>
          <w:ilvl w:val="0"/>
          <w:numId w:val="26"/>
        </w:numPr>
        <w:tabs>
          <w:tab w:val="left" w:pos="107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z powodu znacznych trudności w opanowaniu wymagań określonych w podstawie programowej kształcenia ogólnego;</w:t>
      </w:r>
    </w:p>
    <w:p w:rsidR="00775E5B" w:rsidRPr="008D0AE0" w:rsidRDefault="00775E5B">
      <w:pPr>
        <w:pStyle w:val="Normalny2"/>
        <w:tabs>
          <w:tab w:val="left" w:pos="740"/>
        </w:tabs>
        <w:spacing w:before="120" w:after="120"/>
        <w:jc w:val="both"/>
        <w:rPr>
          <w:rStyle w:val="Domylnaczcionkaakapitu2"/>
          <w:rFonts w:ascii="Times New Roman" w:hAnsi="Times New Roman"/>
          <w:b/>
          <w:sz w:val="24"/>
          <w:szCs w:val="24"/>
        </w:rPr>
      </w:pPr>
      <w:r w:rsidRPr="008D0AE0">
        <w:rPr>
          <w:rFonts w:ascii="Times New Roman" w:hAnsi="Times New Roman"/>
          <w:sz w:val="24"/>
          <w:szCs w:val="24"/>
        </w:rPr>
        <w:tab/>
        <w:t>2) po uzyskaniu zgody rodziców ucznia.</w:t>
      </w:r>
    </w:p>
    <w:p w:rsidR="00775E5B" w:rsidRPr="008D0AE0" w:rsidRDefault="00775E5B">
      <w:pPr>
        <w:pStyle w:val="paragraf"/>
        <w:spacing w:before="120" w:after="120" w:line="264" w:lineRule="auto"/>
        <w:ind w:firstLine="709"/>
        <w:jc w:val="both"/>
        <w:rPr>
          <w:rStyle w:val="Domylnaczcionkaakapitu2"/>
          <w:rFonts w:ascii="Times New Roman" w:hAnsi="Times New Roman"/>
          <w:b/>
          <w:sz w:val="24"/>
          <w:szCs w:val="24"/>
        </w:rPr>
      </w:pPr>
      <w:r w:rsidRPr="008D0AE0">
        <w:rPr>
          <w:rStyle w:val="Domylnaczcionkaakapitu2"/>
          <w:rFonts w:ascii="Times New Roman" w:hAnsi="Times New Roman"/>
          <w:b/>
          <w:sz w:val="24"/>
          <w:szCs w:val="24"/>
        </w:rPr>
        <w:t xml:space="preserve">§ 35. </w:t>
      </w:r>
      <w:r w:rsidRPr="008D0AE0">
        <w:rPr>
          <w:rStyle w:val="Domylnaczcionkaakapitu2"/>
          <w:rFonts w:ascii="Times New Roman" w:hAnsi="Times New Roman"/>
          <w:sz w:val="24"/>
          <w:szCs w:val="24"/>
        </w:rPr>
        <w:t>Dyrektor Szkoły, na wniosek rodziców</w:t>
      </w:r>
      <w:r w:rsidR="008E1F3D" w:rsidRPr="008D0AE0">
        <w:rPr>
          <w:rStyle w:val="Domylnaczcionkaakapitu2"/>
          <w:rFonts w:ascii="Times New Roman" w:hAnsi="Times New Roman"/>
          <w:sz w:val="24"/>
          <w:szCs w:val="24"/>
        </w:rPr>
        <w:t>/ opiekunów prawnych</w:t>
      </w:r>
      <w:r w:rsidRPr="008D0AE0">
        <w:rPr>
          <w:rStyle w:val="Domylnaczcionkaakapitu2"/>
          <w:rFonts w:ascii="Times New Roman" w:hAnsi="Times New Roman"/>
          <w:sz w:val="24"/>
          <w:szCs w:val="24"/>
        </w:rPr>
        <w:t xml:space="preserve"> oraz na podstawie opinii lub orzeczenia poradni </w:t>
      </w:r>
      <w:proofErr w:type="spellStart"/>
      <w:r w:rsidRPr="008D0AE0">
        <w:rPr>
          <w:rStyle w:val="Domylnaczcionkaakapitu2"/>
          <w:rFonts w:ascii="Times New Roman" w:hAnsi="Times New Roman"/>
          <w:sz w:val="24"/>
          <w:szCs w:val="24"/>
        </w:rPr>
        <w:t>psychologiczno</w:t>
      </w:r>
      <w:proofErr w:type="spellEnd"/>
      <w:r w:rsidRPr="008D0AE0">
        <w:rPr>
          <w:rStyle w:val="Domylnaczcionkaakapitu2"/>
          <w:rFonts w:ascii="Times New Roman" w:hAnsi="Times New Roman"/>
          <w:sz w:val="24"/>
          <w:szCs w:val="24"/>
        </w:rPr>
        <w:t xml:space="preserve">–pedagogicznej, w tym specjalistycznej, zwalnia ucznia </w:t>
      </w:r>
      <w:r w:rsidR="008E1F3D"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z wadą słuchu,</w:t>
      </w:r>
      <w:r w:rsidR="008E1F3D" w:rsidRPr="008D0AE0">
        <w:rPr>
          <w:rStyle w:val="Domylnaczcionkaakapitu2"/>
          <w:rFonts w:ascii="Times New Roman" w:hAnsi="Times New Roman"/>
          <w:sz w:val="24"/>
          <w:szCs w:val="24"/>
        </w:rPr>
        <w:t xml:space="preserve"> </w:t>
      </w:r>
      <w:r w:rsidRPr="008D0AE0">
        <w:rPr>
          <w:rStyle w:val="Domylnaczcionkaakapitu2"/>
          <w:rFonts w:ascii="Times New Roman" w:hAnsi="Times New Roman"/>
          <w:sz w:val="24"/>
          <w:szCs w:val="24"/>
        </w:rPr>
        <w:t xml:space="preserve">z głęboką dysleksją rozwojową, z afazją, ze sprzężonymi niepełnosprawnościami lub autyzmem, w tym Zespołem </w:t>
      </w:r>
      <w:proofErr w:type="gramStart"/>
      <w:r w:rsidRPr="008D0AE0">
        <w:rPr>
          <w:rStyle w:val="Domylnaczcionkaakapitu2"/>
          <w:rFonts w:ascii="Times New Roman" w:hAnsi="Times New Roman"/>
          <w:sz w:val="24"/>
          <w:szCs w:val="24"/>
        </w:rPr>
        <w:t>Aspergera  z</w:t>
      </w:r>
      <w:proofErr w:type="gramEnd"/>
      <w:r w:rsidRPr="008D0AE0">
        <w:rPr>
          <w:rStyle w:val="Domylnaczcionkaakapitu2"/>
          <w:rFonts w:ascii="Times New Roman" w:hAnsi="Times New Roman"/>
          <w:sz w:val="24"/>
          <w:szCs w:val="24"/>
        </w:rPr>
        <w:t xml:space="preserve"> nauki drugiego języka obcego do końca danego etapu edukacyjnego.</w:t>
      </w:r>
    </w:p>
    <w:p w:rsidR="00775E5B" w:rsidRPr="008D0AE0" w:rsidRDefault="00775E5B">
      <w:pPr>
        <w:pStyle w:val="paragraf"/>
        <w:spacing w:before="120" w:after="120" w:line="264" w:lineRule="auto"/>
        <w:ind w:firstLine="708"/>
        <w:jc w:val="both"/>
        <w:rPr>
          <w:rFonts w:ascii="Times New Roman" w:hAnsi="Times New Roman"/>
          <w:sz w:val="24"/>
          <w:szCs w:val="24"/>
        </w:rPr>
      </w:pPr>
      <w:r w:rsidRPr="008D0AE0">
        <w:rPr>
          <w:rStyle w:val="Domylnaczcionkaakapitu2"/>
          <w:rFonts w:ascii="Times New Roman" w:hAnsi="Times New Roman"/>
          <w:b/>
          <w:sz w:val="24"/>
          <w:szCs w:val="24"/>
        </w:rPr>
        <w:t>§ 36.</w:t>
      </w:r>
      <w:r w:rsidRPr="008D0AE0">
        <w:rPr>
          <w:rStyle w:val="Domylnaczcionkaakapitu2"/>
          <w:rFonts w:ascii="Times New Roman" w:hAnsi="Times New Roman"/>
          <w:sz w:val="24"/>
          <w:szCs w:val="24"/>
        </w:rPr>
        <w:t xml:space="preserve"> 1.</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W Szkole, dla uczniów ze względu na autyzm, w tym Zespół Aspergera, niepełno-sprawności sprzężone, zatrudnia się dodatkowo nauczycieli posiadających kwalifikacje w zakresie pedagogiki specjalnej w celu współorganizowania kształcenia uczniów niepełnosprawnych lub asystenta nauczyciela, lub pomoc nauczyciela.</w:t>
      </w:r>
    </w:p>
    <w:p w:rsidR="00775E5B" w:rsidRPr="008D0AE0" w:rsidRDefault="00775E5B">
      <w:pPr>
        <w:pStyle w:val="Akapitzlist"/>
        <w:tabs>
          <w:tab w:val="left" w:pos="690"/>
        </w:tabs>
        <w:spacing w:before="120" w:after="120" w:line="264" w:lineRule="auto"/>
        <w:ind w:left="710"/>
        <w:jc w:val="both"/>
        <w:rPr>
          <w:rStyle w:val="Domylnaczcionkaakapitu2"/>
          <w:rFonts w:ascii="Times New Roman" w:hAnsi="Times New Roman"/>
          <w:sz w:val="24"/>
          <w:szCs w:val="24"/>
        </w:rPr>
      </w:pPr>
      <w:r w:rsidRPr="008D0AE0">
        <w:rPr>
          <w:rFonts w:ascii="Times New Roman" w:hAnsi="Times New Roman"/>
          <w:sz w:val="24"/>
          <w:szCs w:val="24"/>
        </w:rPr>
        <w:lastRenderedPageBreak/>
        <w:t>2. Zadania nauczycieli, o których mowa w ust. 1 określają odrębne przepisy.</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r>
      <w:r w:rsidRPr="008D0AE0">
        <w:rPr>
          <w:rStyle w:val="Domylnaczcionkaakapitu2"/>
          <w:rFonts w:ascii="Times New Roman" w:hAnsi="Times New Roman"/>
          <w:b/>
          <w:sz w:val="24"/>
          <w:szCs w:val="24"/>
        </w:rPr>
        <w:t>§ 37.</w:t>
      </w:r>
      <w:r w:rsidRPr="008D0AE0">
        <w:rPr>
          <w:rStyle w:val="Domylnaczcionkaakapitu2"/>
          <w:rFonts w:ascii="Times New Roman" w:hAnsi="Times New Roman"/>
          <w:sz w:val="24"/>
          <w:szCs w:val="24"/>
        </w:rPr>
        <w:t xml:space="preserve"> 1. Rada Pedagogiczna wskazuje sposób dostosowania warunków przeprowadzania egzaminu ósmoklasisty, do rodzaju niepełnosprawności lub indywidualnych potrzeb </w:t>
      </w:r>
      <w:proofErr w:type="gramStart"/>
      <w:r w:rsidRPr="008D0AE0">
        <w:rPr>
          <w:rStyle w:val="Domylnaczcionkaakapitu2"/>
          <w:rFonts w:ascii="Times New Roman" w:hAnsi="Times New Roman"/>
          <w:sz w:val="24"/>
          <w:szCs w:val="24"/>
        </w:rPr>
        <w:t>rozwojowych  i</w:t>
      </w:r>
      <w:proofErr w:type="gramEnd"/>
      <w:r w:rsidRPr="008D0AE0">
        <w:rPr>
          <w:rStyle w:val="Domylnaczcionkaakapitu2"/>
          <w:rFonts w:ascii="Times New Roman" w:hAnsi="Times New Roman"/>
          <w:sz w:val="24"/>
          <w:szCs w:val="24"/>
        </w:rPr>
        <w:t xml:space="preserve"> edukacyjnych oraz możliwości psychofizycznych ucznia  w oparciu o szczegółową informację               o sposobach dostosowania warunków i form przeprowadzania egzaminu podaną do publicznej wiadomości na stronie internetowej Centralnej Komisji Edukacyjnej.</w:t>
      </w:r>
    </w:p>
    <w:p w:rsidR="00775E5B" w:rsidRPr="008D0AE0" w:rsidRDefault="00775E5B">
      <w:pPr>
        <w:pStyle w:val="Normalny2"/>
        <w:tabs>
          <w:tab w:val="left" w:pos="690"/>
        </w:tabs>
        <w:spacing w:before="120" w:after="120"/>
        <w:jc w:val="both"/>
        <w:rPr>
          <w:rStyle w:val="Domylnaczcionkaakapitu2"/>
          <w:rFonts w:ascii="Times New Roman" w:hAnsi="Times New Roman"/>
          <w:b/>
          <w:sz w:val="24"/>
          <w:szCs w:val="24"/>
        </w:rPr>
      </w:pPr>
      <w:r w:rsidRPr="008D0AE0">
        <w:rPr>
          <w:rFonts w:ascii="Times New Roman" w:hAnsi="Times New Roman"/>
          <w:sz w:val="24"/>
          <w:szCs w:val="24"/>
        </w:rPr>
        <w:tab/>
        <w:t>2. Zapewnienie warunków, o których mowa w ust. 1 należy do obowiązków przewodniczącego szkolnego zespołu egzaminacyjnego.</w:t>
      </w:r>
    </w:p>
    <w:p w:rsidR="00775E5B" w:rsidRPr="008D0AE0" w:rsidRDefault="00775E5B">
      <w:pPr>
        <w:pStyle w:val="paragraf"/>
        <w:spacing w:before="120" w:after="120" w:line="264" w:lineRule="auto"/>
        <w:ind w:firstLine="680"/>
        <w:jc w:val="both"/>
        <w:rPr>
          <w:rStyle w:val="Domylnaczcionkaakapitu2"/>
          <w:rFonts w:ascii="Times New Roman" w:hAnsi="Times New Roman"/>
          <w:b/>
          <w:sz w:val="24"/>
          <w:szCs w:val="24"/>
        </w:rPr>
      </w:pPr>
      <w:r w:rsidRPr="008D0AE0">
        <w:rPr>
          <w:rStyle w:val="Domylnaczcionkaakapitu2"/>
          <w:rFonts w:ascii="Times New Roman" w:hAnsi="Times New Roman"/>
          <w:b/>
          <w:sz w:val="24"/>
          <w:szCs w:val="24"/>
        </w:rPr>
        <w:t xml:space="preserve">§ 38. </w:t>
      </w:r>
      <w:r w:rsidRPr="008D0AE0">
        <w:rPr>
          <w:rStyle w:val="Domylnaczcionkaakapitu2"/>
          <w:rFonts w:ascii="Times New Roman" w:hAnsi="Times New Roman"/>
          <w:sz w:val="24"/>
          <w:szCs w:val="24"/>
        </w:rPr>
        <w:t>Uczeń niepełnosprawny ma prawo do korzystania z wszelkich form pomocy psychologiczno-pedagogicznej organizowanej w Szkole w formach i na zasadach określonych              w rozdziale 3 Statutu Szkoły.</w:t>
      </w:r>
    </w:p>
    <w:p w:rsidR="00775E5B" w:rsidRPr="008D0AE0" w:rsidRDefault="00775E5B">
      <w:pPr>
        <w:pStyle w:val="paragraf"/>
        <w:spacing w:before="120" w:after="120" w:line="264" w:lineRule="auto"/>
        <w:ind w:firstLine="709"/>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xml:space="preserve">§ 39. </w:t>
      </w:r>
      <w:r w:rsidRPr="008D0AE0">
        <w:rPr>
          <w:rStyle w:val="Domylnaczcionkaakapitu2"/>
          <w:rFonts w:ascii="Times New Roman" w:hAnsi="Times New Roman"/>
          <w:sz w:val="24"/>
          <w:szCs w:val="24"/>
        </w:rPr>
        <w:t>1. W Szkole powołuje się Zespół Wspierający uczniów posiadających orzeczenie                   o potrzebie kształcenia specjalnego lub orzeczenie o niedostosowaniu społecznym, lub zagrożeniu niedostosowaniem społecznym.</w:t>
      </w:r>
    </w:p>
    <w:p w:rsidR="00775E5B" w:rsidRPr="008D0AE0" w:rsidRDefault="00775E5B">
      <w:pPr>
        <w:pStyle w:val="paragraf"/>
        <w:spacing w:before="120" w:after="120"/>
        <w:ind w:firstLine="709"/>
        <w:jc w:val="both"/>
        <w:rPr>
          <w:rFonts w:ascii="Times New Roman" w:hAnsi="Times New Roman"/>
          <w:sz w:val="24"/>
          <w:szCs w:val="24"/>
        </w:rPr>
      </w:pPr>
      <w:r w:rsidRPr="008D0AE0">
        <w:rPr>
          <w:rStyle w:val="Domylnaczcionkaakapitu2"/>
          <w:rFonts w:ascii="Times New Roman" w:hAnsi="Times New Roman"/>
          <w:sz w:val="24"/>
          <w:szCs w:val="24"/>
        </w:rPr>
        <w:t>2. W skład Zespołu wchodzą: wychowawca klasy jako przewodniczący Zespołu, nauczyciele i specjaliści prowadzący zajęcia z uczniem.</w:t>
      </w:r>
    </w:p>
    <w:p w:rsidR="00775E5B" w:rsidRPr="008D0AE0" w:rsidRDefault="00775E5B">
      <w:pPr>
        <w:pStyle w:val="paragraf"/>
        <w:spacing w:before="120" w:after="120"/>
        <w:ind w:firstLine="709"/>
        <w:jc w:val="both"/>
        <w:rPr>
          <w:rStyle w:val="Domylnaczcionkaakapitu2"/>
          <w:rFonts w:ascii="Times New Roman" w:hAnsi="Times New Roman"/>
          <w:b/>
          <w:sz w:val="24"/>
          <w:szCs w:val="24"/>
        </w:rPr>
      </w:pPr>
      <w:r w:rsidRPr="008D0AE0">
        <w:rPr>
          <w:rFonts w:ascii="Times New Roman" w:hAnsi="Times New Roman"/>
          <w:sz w:val="24"/>
          <w:szCs w:val="24"/>
        </w:rPr>
        <w:t>3. Zadania i formy pracy Zespołu określają odrębne przepisy.</w:t>
      </w:r>
    </w:p>
    <w:p w:rsidR="00775E5B" w:rsidRPr="008D0AE0" w:rsidRDefault="00775E5B">
      <w:pPr>
        <w:pStyle w:val="paragraf"/>
        <w:spacing w:before="120" w:after="120"/>
        <w:ind w:firstLine="709"/>
        <w:jc w:val="both"/>
        <w:rPr>
          <w:rStyle w:val="Domylnaczcionkaakapitu2"/>
          <w:rFonts w:ascii="Times New Roman" w:hAnsi="Times New Roman"/>
          <w:b/>
          <w:sz w:val="24"/>
          <w:szCs w:val="24"/>
        </w:rPr>
      </w:pPr>
      <w:r w:rsidRPr="008D0AE0">
        <w:rPr>
          <w:rStyle w:val="Domylnaczcionkaakapitu2"/>
          <w:rFonts w:ascii="Times New Roman" w:hAnsi="Times New Roman"/>
          <w:b/>
          <w:sz w:val="24"/>
          <w:szCs w:val="24"/>
        </w:rPr>
        <w:t xml:space="preserve">§ 40. </w:t>
      </w:r>
      <w:r w:rsidRPr="008D0AE0">
        <w:rPr>
          <w:rStyle w:val="Domylnaczcionkaakapitu2"/>
          <w:rFonts w:ascii="Times New Roman" w:hAnsi="Times New Roman"/>
          <w:sz w:val="24"/>
          <w:szCs w:val="24"/>
        </w:rPr>
        <w:t xml:space="preserve">Uczniów, którym stan zdrowia uniemożliwia lub znacznie utrudnia uczęszczanie </w:t>
      </w:r>
      <w:r w:rsidR="00B117C7"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do Szkoły obejmuje się indywidualnym nauczaniem.</w:t>
      </w:r>
    </w:p>
    <w:p w:rsidR="00775E5B" w:rsidRPr="008D0AE0" w:rsidRDefault="00775E5B">
      <w:pPr>
        <w:pStyle w:val="paragraf"/>
        <w:spacing w:before="120" w:after="120" w:line="264" w:lineRule="auto"/>
        <w:ind w:firstLine="709"/>
        <w:jc w:val="both"/>
        <w:rPr>
          <w:rStyle w:val="Domylnaczcionkaakapitu2"/>
          <w:rFonts w:ascii="Times New Roman" w:hAnsi="Times New Roman"/>
          <w:b/>
          <w:sz w:val="24"/>
          <w:szCs w:val="24"/>
        </w:rPr>
      </w:pPr>
      <w:r w:rsidRPr="008D0AE0">
        <w:rPr>
          <w:rStyle w:val="Domylnaczcionkaakapitu2"/>
          <w:rFonts w:ascii="Times New Roman" w:hAnsi="Times New Roman"/>
          <w:b/>
          <w:sz w:val="24"/>
          <w:szCs w:val="24"/>
        </w:rPr>
        <w:t xml:space="preserve">§ 41. </w:t>
      </w:r>
      <w:r w:rsidRPr="008D0AE0">
        <w:rPr>
          <w:rStyle w:val="Domylnaczcionkaakapitu2"/>
          <w:rFonts w:ascii="Times New Roman" w:hAnsi="Times New Roman"/>
          <w:sz w:val="24"/>
          <w:szCs w:val="24"/>
        </w:rPr>
        <w:t>Dyrektor Szkoły, na wniosek lub za zgodą rodziców</w:t>
      </w:r>
      <w:r w:rsidR="008E1F3D" w:rsidRPr="008D0AE0">
        <w:rPr>
          <w:rStyle w:val="Domylnaczcionkaakapitu2"/>
          <w:rFonts w:ascii="Times New Roman" w:hAnsi="Times New Roman"/>
          <w:sz w:val="24"/>
          <w:szCs w:val="24"/>
        </w:rPr>
        <w:t>/ opiekunów prawnych</w:t>
      </w:r>
      <w:r w:rsidRPr="008D0AE0">
        <w:rPr>
          <w:rStyle w:val="Domylnaczcionkaakapitu2"/>
          <w:rFonts w:ascii="Times New Roman" w:hAnsi="Times New Roman"/>
          <w:sz w:val="24"/>
          <w:szCs w:val="24"/>
        </w:rPr>
        <w:t>, może zezwolić uczniowi na indywidualny program lub tok nauki po zasięgnięciu opinii Rady Pedagogicznej i publicznej poradni psychologiczno-pedagogicznej, w tym poradni specjalistycznej.</w:t>
      </w:r>
    </w:p>
    <w:p w:rsidR="00775E5B" w:rsidRPr="008D0AE0" w:rsidRDefault="00775E5B">
      <w:pPr>
        <w:pStyle w:val="paragraf"/>
        <w:spacing w:before="120" w:after="120"/>
        <w:ind w:firstLine="708"/>
        <w:jc w:val="both"/>
        <w:rPr>
          <w:rStyle w:val="Domylnaczcionkaakapitu2"/>
          <w:rFonts w:ascii="Times New Roman" w:eastAsia="Times New Roman" w:hAnsi="Times New Roman"/>
          <w:sz w:val="24"/>
          <w:szCs w:val="24"/>
        </w:rPr>
      </w:pPr>
      <w:r w:rsidRPr="008D0AE0">
        <w:rPr>
          <w:rStyle w:val="Domylnaczcionkaakapitu2"/>
          <w:rFonts w:ascii="Times New Roman" w:hAnsi="Times New Roman"/>
          <w:b/>
          <w:sz w:val="24"/>
          <w:szCs w:val="24"/>
        </w:rPr>
        <w:t xml:space="preserve">§ 42. </w:t>
      </w:r>
      <w:r w:rsidRPr="008D0AE0">
        <w:rPr>
          <w:rStyle w:val="Domylnaczcionkaakapitu2"/>
          <w:rFonts w:ascii="Times New Roman" w:hAnsi="Times New Roman"/>
          <w:sz w:val="24"/>
          <w:szCs w:val="24"/>
        </w:rPr>
        <w:t>Do zadań i obowiązków każdego nauczyciela</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w zakresie pomocy psychologiczno-pedagogicznej należy:</w:t>
      </w:r>
    </w:p>
    <w:p w:rsidR="00775E5B" w:rsidRPr="008D0AE0" w:rsidRDefault="00775E5B" w:rsidP="00B117C7">
      <w:pPr>
        <w:pStyle w:val="Normalny2"/>
        <w:numPr>
          <w:ilvl w:val="0"/>
          <w:numId w:val="27"/>
        </w:numPr>
        <w:tabs>
          <w:tab w:val="left" w:pos="794"/>
        </w:tabs>
        <w:spacing w:before="120" w:after="120" w:line="264" w:lineRule="auto"/>
        <w:jc w:val="both"/>
        <w:rPr>
          <w:rFonts w:ascii="Times New Roman" w:hAnsi="Times New Roman"/>
          <w:sz w:val="24"/>
          <w:szCs w:val="24"/>
        </w:rPr>
      </w:pPr>
      <w:r w:rsidRPr="008D0AE0">
        <w:rPr>
          <w:rStyle w:val="Domylnaczcionkaakapitu2"/>
          <w:rFonts w:ascii="Times New Roman" w:eastAsia="Times New Roman" w:hAnsi="Times New Roman"/>
          <w:sz w:val="24"/>
          <w:szCs w:val="24"/>
        </w:rPr>
        <w:t xml:space="preserve">rozpoznawanie indywidualnych potrzeb rozwojowych i edukacyjnych oraz możliwości </w:t>
      </w:r>
      <w:r w:rsidRPr="008D0AE0">
        <w:rPr>
          <w:rStyle w:val="Domylnaczcionkaakapitu2"/>
          <w:rFonts w:ascii="Times New Roman" w:hAnsi="Times New Roman"/>
          <w:sz w:val="24"/>
          <w:szCs w:val="24"/>
        </w:rPr>
        <w:t>psychofizycznych uczniów poprzez obserwację pedagogiczną w trakcie bieżącej pracy                       z uczniem, mającą na celu rozpoznanie u uczniów trudności w uczeniu się, deficytów kompetencji i zaburzeń sprawności językowych oraz ryzyka wystąpienia specyficznych trudności w uczeniu się, a także potencjału ucznia i jego zainteresowań oraz szczególnych uzdolnień;</w:t>
      </w:r>
    </w:p>
    <w:p w:rsidR="00775E5B" w:rsidRPr="008D0AE0" w:rsidRDefault="00775E5B">
      <w:pPr>
        <w:pStyle w:val="Akapitzlist"/>
        <w:numPr>
          <w:ilvl w:val="0"/>
          <w:numId w:val="27"/>
        </w:numPr>
        <w:tabs>
          <w:tab w:val="left" w:pos="794"/>
          <w:tab w:val="left" w:pos="6808"/>
        </w:tabs>
        <w:spacing w:before="120" w:after="120"/>
        <w:ind w:left="794"/>
        <w:jc w:val="both"/>
        <w:rPr>
          <w:rFonts w:ascii="Times New Roman" w:hAnsi="Times New Roman"/>
          <w:sz w:val="24"/>
          <w:szCs w:val="24"/>
        </w:rPr>
      </w:pPr>
      <w:r w:rsidRPr="008D0AE0">
        <w:rPr>
          <w:rFonts w:ascii="Times New Roman" w:hAnsi="Times New Roman"/>
          <w:sz w:val="24"/>
          <w:szCs w:val="24"/>
        </w:rPr>
        <w:t>w przypadku stwierdzenia, że uczeń ze względu na potrzeby rozwojowe lub edukacyjne oraz możliwości psychofizyczne wymaga objęcia pomocą psychologiczno-</w:t>
      </w:r>
      <w:proofErr w:type="gramStart"/>
      <w:r w:rsidRPr="008D0AE0">
        <w:rPr>
          <w:rFonts w:ascii="Times New Roman" w:hAnsi="Times New Roman"/>
          <w:sz w:val="24"/>
          <w:szCs w:val="24"/>
        </w:rPr>
        <w:t>pedagogiczną,  niezwłoczne</w:t>
      </w:r>
      <w:proofErr w:type="gramEnd"/>
      <w:r w:rsidRPr="008D0AE0">
        <w:rPr>
          <w:rFonts w:ascii="Times New Roman" w:hAnsi="Times New Roman"/>
          <w:sz w:val="24"/>
          <w:szCs w:val="24"/>
        </w:rPr>
        <w:t xml:space="preserve"> udzielenie tej pomocy w trakcie bieżącej pracy z uczniem i poinformowanie                 o tym wychowawcę klasy;</w:t>
      </w:r>
    </w:p>
    <w:p w:rsidR="00775E5B" w:rsidRPr="008D0AE0" w:rsidRDefault="00775E5B">
      <w:pPr>
        <w:pStyle w:val="Normalny2"/>
        <w:numPr>
          <w:ilvl w:val="0"/>
          <w:numId w:val="27"/>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określanie mocnych stron, predyspozycji, zainteresowań i uzdolnień uczniów;</w:t>
      </w:r>
    </w:p>
    <w:p w:rsidR="00775E5B" w:rsidRPr="008D0AE0" w:rsidRDefault="00775E5B">
      <w:pPr>
        <w:pStyle w:val="Normalny2"/>
        <w:numPr>
          <w:ilvl w:val="0"/>
          <w:numId w:val="27"/>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rozpoznawanie przyczyn niepowodzeń edukacyjnych lub trudności w funkcjonowaniu uczniów, w tym barier i ograniczeń utrudniających funkcjonowanie uczniów i ich uczestnictwo w życiu Szkoły;</w:t>
      </w:r>
    </w:p>
    <w:p w:rsidR="00775E5B" w:rsidRPr="008D0AE0" w:rsidRDefault="00775E5B">
      <w:pPr>
        <w:pStyle w:val="Normalny2"/>
        <w:numPr>
          <w:ilvl w:val="0"/>
          <w:numId w:val="27"/>
        </w:numPr>
        <w:tabs>
          <w:tab w:val="left" w:pos="794"/>
        </w:tabs>
        <w:spacing w:before="120" w:after="120"/>
        <w:ind w:left="794"/>
        <w:jc w:val="both"/>
        <w:rPr>
          <w:rStyle w:val="Domylnaczcionkaakapitu2"/>
          <w:rFonts w:ascii="Times New Roman" w:hAnsi="Times New Roman"/>
          <w:sz w:val="24"/>
          <w:szCs w:val="24"/>
        </w:rPr>
      </w:pPr>
      <w:r w:rsidRPr="008D0AE0">
        <w:rPr>
          <w:rFonts w:ascii="Times New Roman" w:hAnsi="Times New Roman"/>
          <w:sz w:val="24"/>
          <w:szCs w:val="24"/>
        </w:rPr>
        <w:lastRenderedPageBreak/>
        <w:t>udział w pracach zespołu wychowawczego przy opracowywaniu zintegrowanych działań nauczycieli w celu podniesienia efektywności uczenia się i poprawy funkcjonowania ucznia                w Szkole;</w:t>
      </w:r>
    </w:p>
    <w:p w:rsidR="00775E5B" w:rsidRPr="008D0AE0" w:rsidRDefault="00775E5B">
      <w:pPr>
        <w:pStyle w:val="Normalny2"/>
        <w:numPr>
          <w:ilvl w:val="0"/>
          <w:numId w:val="27"/>
        </w:numPr>
        <w:tabs>
          <w:tab w:val="left" w:pos="794"/>
        </w:tabs>
        <w:spacing w:before="120" w:after="120"/>
        <w:ind w:left="794"/>
        <w:jc w:val="both"/>
        <w:rPr>
          <w:rFonts w:ascii="Times New Roman" w:hAnsi="Times New Roman"/>
          <w:sz w:val="24"/>
          <w:szCs w:val="24"/>
        </w:rPr>
      </w:pPr>
      <w:r w:rsidRPr="008D0AE0">
        <w:rPr>
          <w:rStyle w:val="Domylnaczcionkaakapitu2"/>
          <w:rFonts w:ascii="Times New Roman" w:hAnsi="Times New Roman"/>
          <w:sz w:val="24"/>
          <w:szCs w:val="24"/>
        </w:rPr>
        <w:t>udział w pracach zespołu oceniającego efektywność świadczenia pomocy psychologiczno-pedagogicznej i planującego dalsze działania oraz zebraniach organizowanych przez wychowawcę</w:t>
      </w:r>
      <w:r w:rsidRPr="008D0AE0">
        <w:rPr>
          <w:rStyle w:val="Domylnaczcionkaakapitu2"/>
          <w:rFonts w:ascii="Times New Roman" w:eastAsia="Times New Roman" w:hAnsi="Times New Roman"/>
          <w:sz w:val="24"/>
          <w:szCs w:val="24"/>
        </w:rPr>
        <w:t>;</w:t>
      </w:r>
    </w:p>
    <w:p w:rsidR="00775E5B" w:rsidRPr="008D0AE0" w:rsidRDefault="00775E5B">
      <w:pPr>
        <w:pStyle w:val="Normalny2"/>
        <w:numPr>
          <w:ilvl w:val="0"/>
          <w:numId w:val="27"/>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 xml:space="preserve">dostosowywanie metod i form pracy do sposobów uczenia się ucznia; </w:t>
      </w:r>
    </w:p>
    <w:p w:rsidR="00775E5B" w:rsidRPr="008D0AE0" w:rsidRDefault="00775E5B">
      <w:pPr>
        <w:pStyle w:val="Normalny2"/>
        <w:numPr>
          <w:ilvl w:val="0"/>
          <w:numId w:val="27"/>
        </w:numPr>
        <w:tabs>
          <w:tab w:val="left" w:pos="794"/>
        </w:tabs>
        <w:spacing w:before="120" w:after="120" w:line="264" w:lineRule="auto"/>
        <w:ind w:left="794"/>
        <w:jc w:val="both"/>
        <w:rPr>
          <w:rStyle w:val="Domylnaczcionkaakapitu2"/>
          <w:rFonts w:ascii="Times New Roman" w:hAnsi="Times New Roman"/>
          <w:sz w:val="24"/>
          <w:szCs w:val="24"/>
        </w:rPr>
      </w:pPr>
      <w:r w:rsidRPr="008D0AE0">
        <w:rPr>
          <w:rFonts w:ascii="Times New Roman" w:hAnsi="Times New Roman"/>
          <w:sz w:val="24"/>
          <w:szCs w:val="24"/>
        </w:rPr>
        <w:t xml:space="preserve"> dostosowywanie wymagań edukacyjnych do indywidualnych potrzeb psychofizycznych i edukacyjnych ucznia, u którego stwierdzono zaburzenia i odchylenia rozwojowe lub specyficzne trudności w uczeniu się, uniemożliwiające sprostanie tym wymaganiom </w:t>
      </w:r>
      <w:r w:rsidR="00F07D58" w:rsidRPr="008D0AE0">
        <w:rPr>
          <w:rFonts w:ascii="Times New Roman" w:hAnsi="Times New Roman"/>
          <w:sz w:val="24"/>
          <w:szCs w:val="24"/>
        </w:rPr>
        <w:br/>
      </w:r>
      <w:r w:rsidRPr="008D0AE0">
        <w:rPr>
          <w:rFonts w:ascii="Times New Roman" w:hAnsi="Times New Roman"/>
          <w:sz w:val="24"/>
          <w:szCs w:val="24"/>
        </w:rPr>
        <w:t>na podstawie opinii i orzeczenia;</w:t>
      </w:r>
    </w:p>
    <w:p w:rsidR="00775E5B" w:rsidRPr="008D0AE0" w:rsidRDefault="00775E5B">
      <w:pPr>
        <w:pStyle w:val="Normalny2"/>
        <w:numPr>
          <w:ilvl w:val="0"/>
          <w:numId w:val="27"/>
        </w:numPr>
        <w:tabs>
          <w:tab w:val="left" w:pos="794"/>
        </w:tabs>
        <w:spacing w:before="120" w:after="120" w:line="264" w:lineRule="auto"/>
        <w:ind w:left="794"/>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 xml:space="preserve">indywidualizowanie pracy z uczniem na obowiązkowych i dodatkowych zajęciach edukacyjnych, odpowiednio do potrzeb rozwojowych i edukacyjnych oraz możliwości psychofizycznych ucznia; </w:t>
      </w:r>
    </w:p>
    <w:p w:rsidR="00775E5B" w:rsidRPr="008D0AE0" w:rsidRDefault="00775E5B">
      <w:pPr>
        <w:pStyle w:val="Akapitzlist"/>
        <w:numPr>
          <w:ilvl w:val="0"/>
          <w:numId w:val="27"/>
        </w:numPr>
        <w:tabs>
          <w:tab w:val="left" w:pos="795"/>
        </w:tabs>
        <w:spacing w:before="120" w:after="120" w:line="100" w:lineRule="atLeast"/>
        <w:ind w:left="795"/>
        <w:jc w:val="both"/>
        <w:rPr>
          <w:rFonts w:ascii="Times New Roman" w:hAnsi="Times New Roman"/>
          <w:sz w:val="24"/>
          <w:szCs w:val="24"/>
        </w:rPr>
      </w:pPr>
      <w:r w:rsidRPr="008D0AE0">
        <w:rPr>
          <w:rStyle w:val="Domylnaczcionkaakapitu2"/>
          <w:rFonts w:ascii="Times New Roman" w:hAnsi="Times New Roman"/>
          <w:sz w:val="24"/>
          <w:szCs w:val="24"/>
        </w:rPr>
        <w:t xml:space="preserve">prowadzenie dokumentacji na potrzeby zajęć z zakresu pomocy psychologiczno-pedagogicznej; </w:t>
      </w:r>
    </w:p>
    <w:p w:rsidR="00775E5B" w:rsidRPr="008D0AE0" w:rsidRDefault="00775E5B">
      <w:pPr>
        <w:pStyle w:val="Akapitzlist"/>
        <w:numPr>
          <w:ilvl w:val="0"/>
          <w:numId w:val="27"/>
        </w:numPr>
        <w:tabs>
          <w:tab w:val="left" w:pos="795"/>
          <w:tab w:val="left" w:pos="9576"/>
          <w:tab w:val="left" w:pos="9803"/>
          <w:tab w:val="left" w:pos="10002"/>
        </w:tabs>
        <w:spacing w:before="120" w:after="120" w:line="100" w:lineRule="atLeast"/>
        <w:ind w:left="795"/>
        <w:jc w:val="both"/>
        <w:rPr>
          <w:rFonts w:ascii="Times New Roman" w:hAnsi="Times New Roman"/>
          <w:sz w:val="24"/>
          <w:szCs w:val="24"/>
        </w:rPr>
      </w:pPr>
      <w:r w:rsidRPr="008D0AE0">
        <w:rPr>
          <w:rFonts w:ascii="Times New Roman" w:hAnsi="Times New Roman"/>
          <w:sz w:val="24"/>
          <w:szCs w:val="24"/>
        </w:rPr>
        <w:t>współdziałanie z innymi nauczycielami uczącymi w klasie w celu zintegrowania                                i ujednolicenia oddziaływań na ucznia oraz wymiany doświadczeń i komunikowania postępów ucznia;</w:t>
      </w:r>
    </w:p>
    <w:p w:rsidR="00775E5B" w:rsidRPr="008D0AE0" w:rsidRDefault="00775E5B">
      <w:pPr>
        <w:pStyle w:val="Normalny2"/>
        <w:numPr>
          <w:ilvl w:val="0"/>
          <w:numId w:val="27"/>
        </w:numPr>
        <w:tabs>
          <w:tab w:val="left" w:pos="795"/>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t>udzielanie doraźnej pomocy uczniom w sytuacjach kryzysowych z wykorzystaniem zasobów ucznia, jego rodziny, otoczenia społecznego i instytucji pomocowych;</w:t>
      </w:r>
    </w:p>
    <w:p w:rsidR="00775E5B" w:rsidRPr="008D0AE0" w:rsidRDefault="00775E5B">
      <w:pPr>
        <w:pStyle w:val="Normalny2"/>
        <w:numPr>
          <w:ilvl w:val="0"/>
          <w:numId w:val="27"/>
        </w:numPr>
        <w:tabs>
          <w:tab w:val="left" w:pos="795"/>
        </w:tabs>
        <w:spacing w:before="120" w:after="120"/>
        <w:ind w:left="795"/>
        <w:jc w:val="both"/>
        <w:rPr>
          <w:rStyle w:val="Domylnaczcionkaakapitu2"/>
          <w:rFonts w:ascii="Times New Roman" w:hAnsi="Times New Roman"/>
          <w:b/>
          <w:sz w:val="24"/>
          <w:szCs w:val="24"/>
        </w:rPr>
      </w:pPr>
      <w:r w:rsidRPr="008D0AE0">
        <w:rPr>
          <w:rFonts w:ascii="Times New Roman" w:hAnsi="Times New Roman"/>
          <w:sz w:val="24"/>
          <w:szCs w:val="24"/>
        </w:rPr>
        <w:t>komunikowanie rodzicom</w:t>
      </w:r>
      <w:r w:rsidR="006B2FDF" w:rsidRPr="008D0AE0">
        <w:rPr>
          <w:rFonts w:ascii="Times New Roman" w:hAnsi="Times New Roman"/>
          <w:sz w:val="24"/>
          <w:szCs w:val="24"/>
        </w:rPr>
        <w:t>/ opiekunom</w:t>
      </w:r>
      <w:r w:rsidR="0083715D" w:rsidRPr="008D0AE0">
        <w:rPr>
          <w:rFonts w:ascii="Times New Roman" w:hAnsi="Times New Roman"/>
          <w:sz w:val="24"/>
          <w:szCs w:val="24"/>
        </w:rPr>
        <w:t xml:space="preserve"> prawnym</w:t>
      </w:r>
      <w:r w:rsidRPr="008D0AE0">
        <w:rPr>
          <w:rFonts w:ascii="Times New Roman" w:hAnsi="Times New Roman"/>
          <w:sz w:val="24"/>
          <w:szCs w:val="24"/>
        </w:rPr>
        <w:t xml:space="preserve"> postępów ucznia oraz efektywności świadczonej pomocy.</w:t>
      </w:r>
    </w:p>
    <w:p w:rsidR="00775E5B" w:rsidRPr="008D0AE0" w:rsidRDefault="00775E5B">
      <w:pPr>
        <w:pStyle w:val="paragraf"/>
        <w:spacing w:before="120" w:after="120" w:line="264" w:lineRule="auto"/>
        <w:ind w:firstLine="709"/>
        <w:jc w:val="both"/>
        <w:rPr>
          <w:rFonts w:ascii="Times New Roman" w:hAnsi="Times New Roman"/>
          <w:sz w:val="24"/>
          <w:szCs w:val="24"/>
        </w:rPr>
      </w:pPr>
      <w:r w:rsidRPr="008D0AE0">
        <w:rPr>
          <w:rStyle w:val="Domylnaczcionkaakapitu2"/>
          <w:rFonts w:ascii="Times New Roman" w:hAnsi="Times New Roman"/>
          <w:b/>
          <w:sz w:val="24"/>
          <w:szCs w:val="24"/>
        </w:rPr>
        <w:t>§ 43.</w:t>
      </w:r>
      <w:r w:rsidRPr="008D0AE0">
        <w:rPr>
          <w:rStyle w:val="Domylnaczcionkaakapitu2"/>
          <w:rFonts w:ascii="Times New Roman" w:hAnsi="Times New Roman"/>
          <w:sz w:val="24"/>
          <w:szCs w:val="24"/>
        </w:rPr>
        <w:t xml:space="preserve"> W zakresie organizacji pomocy w psychologiczno-pedagogicznej</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uczniom </w:t>
      </w:r>
      <w:proofErr w:type="spellStart"/>
      <w:r w:rsidRPr="008D0AE0">
        <w:rPr>
          <w:rStyle w:val="Domylnaczcionkaakapitu2"/>
          <w:rFonts w:ascii="Times New Roman" w:hAnsi="Times New Roman"/>
          <w:sz w:val="24"/>
          <w:szCs w:val="24"/>
        </w:rPr>
        <w:t>powierzo-nej</w:t>
      </w:r>
      <w:proofErr w:type="spellEnd"/>
      <w:r w:rsidRPr="008D0AE0">
        <w:rPr>
          <w:rStyle w:val="Domylnaczcionkaakapitu2"/>
          <w:rFonts w:ascii="Times New Roman" w:hAnsi="Times New Roman"/>
          <w:sz w:val="24"/>
          <w:szCs w:val="24"/>
        </w:rPr>
        <w:t xml:space="preserve"> klasy do obowiązków wychowawcy należy:</w:t>
      </w:r>
    </w:p>
    <w:p w:rsidR="00775E5B" w:rsidRPr="008D0AE0" w:rsidRDefault="00775E5B">
      <w:pPr>
        <w:pStyle w:val="Normalny2"/>
        <w:numPr>
          <w:ilvl w:val="0"/>
          <w:numId w:val="28"/>
        </w:numPr>
        <w:tabs>
          <w:tab w:val="left" w:pos="794"/>
        </w:tabs>
        <w:spacing w:before="120" w:after="120" w:line="264" w:lineRule="auto"/>
        <w:ind w:left="794"/>
        <w:jc w:val="both"/>
        <w:rPr>
          <w:rFonts w:ascii="Times New Roman" w:hAnsi="Times New Roman"/>
          <w:sz w:val="24"/>
          <w:szCs w:val="24"/>
        </w:rPr>
      </w:pPr>
      <w:r w:rsidRPr="008D0AE0">
        <w:rPr>
          <w:rFonts w:ascii="Times New Roman" w:hAnsi="Times New Roman"/>
          <w:sz w:val="24"/>
          <w:szCs w:val="24"/>
        </w:rPr>
        <w:t>przeanalizowanie opinii poradni psychologiczno-pedagogicznej i wstępne zdefiniowanie trudności bądź zdolności uczniów;</w:t>
      </w:r>
    </w:p>
    <w:p w:rsidR="00775E5B" w:rsidRPr="008D0AE0" w:rsidRDefault="00775E5B">
      <w:pPr>
        <w:pStyle w:val="Normalny2"/>
        <w:numPr>
          <w:ilvl w:val="0"/>
          <w:numId w:val="28"/>
        </w:numPr>
        <w:tabs>
          <w:tab w:val="left" w:pos="794"/>
        </w:tabs>
        <w:spacing w:before="120" w:after="120" w:line="264" w:lineRule="auto"/>
        <w:ind w:left="794"/>
        <w:jc w:val="both"/>
        <w:rPr>
          <w:rFonts w:ascii="Times New Roman" w:hAnsi="Times New Roman"/>
          <w:sz w:val="24"/>
          <w:szCs w:val="24"/>
        </w:rPr>
      </w:pPr>
      <w:r w:rsidRPr="008D0AE0">
        <w:rPr>
          <w:rFonts w:ascii="Times New Roman" w:hAnsi="Times New Roman"/>
          <w:sz w:val="24"/>
          <w:szCs w:val="24"/>
        </w:rPr>
        <w:t>przyjmowanie uwag i opinii nauczycieli pracujących z daną klasą o specjalnych potrzebach edukacyjnych uczniów;</w:t>
      </w:r>
    </w:p>
    <w:p w:rsidR="00775E5B" w:rsidRPr="008D0AE0" w:rsidRDefault="00775E5B">
      <w:pPr>
        <w:pStyle w:val="Normalny2"/>
        <w:numPr>
          <w:ilvl w:val="0"/>
          <w:numId w:val="28"/>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 xml:space="preserve">zdobycie rzetelnej wiedzy o uczniu i jego środowisku; </w:t>
      </w:r>
    </w:p>
    <w:p w:rsidR="00775E5B" w:rsidRPr="008D0AE0" w:rsidRDefault="00775E5B">
      <w:pPr>
        <w:pStyle w:val="Normalny2"/>
        <w:numPr>
          <w:ilvl w:val="0"/>
          <w:numId w:val="28"/>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określenie specjalnych potrzeb ucznia;</w:t>
      </w:r>
    </w:p>
    <w:p w:rsidR="00775E5B" w:rsidRPr="008D0AE0" w:rsidRDefault="00775E5B">
      <w:pPr>
        <w:pStyle w:val="Normalny2"/>
        <w:numPr>
          <w:ilvl w:val="0"/>
          <w:numId w:val="28"/>
        </w:numPr>
        <w:tabs>
          <w:tab w:val="left" w:pos="794"/>
        </w:tabs>
        <w:spacing w:before="120" w:after="120"/>
        <w:ind w:left="794"/>
        <w:jc w:val="both"/>
        <w:rPr>
          <w:rStyle w:val="Domylnaczcionkaakapitu2"/>
          <w:rFonts w:ascii="Times New Roman" w:hAnsi="Times New Roman"/>
          <w:sz w:val="24"/>
          <w:szCs w:val="24"/>
        </w:rPr>
      </w:pPr>
      <w:r w:rsidRPr="008D0AE0">
        <w:rPr>
          <w:rFonts w:ascii="Times New Roman" w:hAnsi="Times New Roman"/>
          <w:sz w:val="24"/>
          <w:szCs w:val="24"/>
        </w:rPr>
        <w:t>monitorowanie organizacji pomocy i obecności ucznia na zajęciach;</w:t>
      </w:r>
    </w:p>
    <w:p w:rsidR="00775E5B" w:rsidRPr="008D0AE0" w:rsidRDefault="00775E5B">
      <w:pPr>
        <w:pStyle w:val="Akapitzlist"/>
        <w:numPr>
          <w:ilvl w:val="0"/>
          <w:numId w:val="28"/>
        </w:numPr>
        <w:tabs>
          <w:tab w:val="left" w:pos="794"/>
          <w:tab w:val="left" w:pos="6808"/>
        </w:tabs>
        <w:spacing w:before="120" w:after="120"/>
        <w:ind w:left="794"/>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informowanie innych nauczycieli lub specjalistów o potrzebie objęcia ucznia pomocą psychologiczno-pedagogiczną w trakcie ich bieżącej pracy z uczniem, jeżeli stwierdzi taką potrzebę;</w:t>
      </w:r>
    </w:p>
    <w:p w:rsidR="00775E5B" w:rsidRPr="008D0AE0" w:rsidRDefault="00775E5B">
      <w:pPr>
        <w:pStyle w:val="Akapitzlist"/>
        <w:numPr>
          <w:ilvl w:val="0"/>
          <w:numId w:val="28"/>
        </w:numPr>
        <w:tabs>
          <w:tab w:val="left" w:pos="794"/>
          <w:tab w:val="left" w:pos="6808"/>
        </w:tabs>
        <w:spacing w:before="120" w:after="120" w:line="264" w:lineRule="auto"/>
        <w:ind w:left="794"/>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lastRenderedPageBreak/>
        <w:t>informowanie rodziców</w:t>
      </w:r>
      <w:r w:rsidR="006B2FDF" w:rsidRPr="008D0AE0">
        <w:rPr>
          <w:rStyle w:val="Domylnaczcionkaakapitu2"/>
          <w:rFonts w:ascii="Times New Roman" w:hAnsi="Times New Roman"/>
          <w:sz w:val="24"/>
          <w:szCs w:val="24"/>
        </w:rPr>
        <w:t>/ opiekunów</w:t>
      </w:r>
      <w:r w:rsidRPr="008D0AE0">
        <w:rPr>
          <w:rStyle w:val="Domylnaczcionkaakapitu2"/>
          <w:rFonts w:ascii="Times New Roman" w:hAnsi="Times New Roman"/>
          <w:sz w:val="24"/>
          <w:szCs w:val="24"/>
        </w:rPr>
        <w:t xml:space="preserve"> </w:t>
      </w:r>
      <w:r w:rsidR="0083715D" w:rsidRPr="008D0AE0">
        <w:rPr>
          <w:rStyle w:val="Domylnaczcionkaakapitu2"/>
          <w:rFonts w:ascii="Times New Roman" w:hAnsi="Times New Roman"/>
          <w:sz w:val="24"/>
          <w:szCs w:val="24"/>
        </w:rPr>
        <w:t xml:space="preserve">prawnych </w:t>
      </w:r>
      <w:r w:rsidRPr="008D0AE0">
        <w:rPr>
          <w:rStyle w:val="Domylnaczcionkaakapitu2"/>
          <w:rFonts w:ascii="Times New Roman" w:hAnsi="Times New Roman"/>
          <w:sz w:val="24"/>
          <w:szCs w:val="24"/>
        </w:rPr>
        <w:t xml:space="preserve">ucznia o potrzebie objęcia pomocą psychologiczno-pedagogiczną ich dziecka w formie pisemnej; </w:t>
      </w:r>
    </w:p>
    <w:p w:rsidR="00775E5B" w:rsidRPr="008D0AE0" w:rsidRDefault="00775E5B">
      <w:pPr>
        <w:pStyle w:val="Akapitzlist"/>
        <w:numPr>
          <w:ilvl w:val="0"/>
          <w:numId w:val="28"/>
        </w:numPr>
        <w:tabs>
          <w:tab w:val="left" w:pos="794"/>
          <w:tab w:val="left" w:pos="6808"/>
        </w:tabs>
        <w:spacing w:before="120" w:after="120" w:line="264" w:lineRule="auto"/>
        <w:ind w:left="794"/>
        <w:jc w:val="both"/>
        <w:rPr>
          <w:rFonts w:ascii="Times New Roman" w:hAnsi="Times New Roman"/>
          <w:sz w:val="24"/>
          <w:szCs w:val="24"/>
        </w:rPr>
      </w:pPr>
      <w:r w:rsidRPr="008D0AE0">
        <w:rPr>
          <w:rStyle w:val="Domylnaczcionkaakapitu2"/>
          <w:rFonts w:ascii="Times New Roman" w:hAnsi="Times New Roman"/>
          <w:sz w:val="24"/>
          <w:szCs w:val="24"/>
        </w:rPr>
        <w:t>planowanie i koordynowanie pomocy psychologiczno-pedagogicznej w ramach zintegrowanych działań nauczycieli i specjalistów oraz bieżącej pracy z uczniem;</w:t>
      </w:r>
    </w:p>
    <w:p w:rsidR="00775E5B" w:rsidRPr="008D0AE0" w:rsidRDefault="00775E5B">
      <w:pPr>
        <w:pStyle w:val="Normalny2"/>
        <w:numPr>
          <w:ilvl w:val="0"/>
          <w:numId w:val="28"/>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informowanie rodziców i innych nauczycieli o efektywności pomocy psychologiczno-</w:t>
      </w:r>
      <w:proofErr w:type="gramStart"/>
      <w:r w:rsidRPr="008D0AE0">
        <w:rPr>
          <w:rFonts w:ascii="Times New Roman" w:hAnsi="Times New Roman"/>
          <w:sz w:val="24"/>
          <w:szCs w:val="24"/>
        </w:rPr>
        <w:t>pedagogicznej  i</w:t>
      </w:r>
      <w:proofErr w:type="gramEnd"/>
      <w:r w:rsidRPr="008D0AE0">
        <w:rPr>
          <w:rFonts w:ascii="Times New Roman" w:hAnsi="Times New Roman"/>
          <w:sz w:val="24"/>
          <w:szCs w:val="24"/>
        </w:rPr>
        <w:t xml:space="preserve"> postępach ucznia;</w:t>
      </w:r>
    </w:p>
    <w:p w:rsidR="00775E5B" w:rsidRPr="008D0AE0" w:rsidRDefault="00775E5B">
      <w:pPr>
        <w:pStyle w:val="Normalny2"/>
        <w:numPr>
          <w:ilvl w:val="0"/>
          <w:numId w:val="28"/>
        </w:numPr>
        <w:tabs>
          <w:tab w:val="left" w:pos="795"/>
        </w:tabs>
        <w:spacing w:before="120" w:after="120"/>
        <w:ind w:left="795"/>
        <w:jc w:val="both"/>
        <w:rPr>
          <w:rStyle w:val="Domylnaczcionkaakapitu2"/>
          <w:rFonts w:ascii="Times New Roman" w:hAnsi="Times New Roman"/>
          <w:sz w:val="24"/>
          <w:szCs w:val="24"/>
        </w:rPr>
      </w:pPr>
      <w:r w:rsidRPr="008D0AE0">
        <w:rPr>
          <w:rFonts w:ascii="Times New Roman" w:hAnsi="Times New Roman"/>
          <w:sz w:val="24"/>
          <w:szCs w:val="24"/>
        </w:rPr>
        <w:t>angażowanie rodziców w działania pomocowe swoim dzieciom;</w:t>
      </w:r>
    </w:p>
    <w:p w:rsidR="00775E5B" w:rsidRPr="008D0AE0" w:rsidRDefault="00775E5B">
      <w:pPr>
        <w:pStyle w:val="Normalny2"/>
        <w:numPr>
          <w:ilvl w:val="0"/>
          <w:numId w:val="28"/>
        </w:numPr>
        <w:tabs>
          <w:tab w:val="left" w:pos="795"/>
        </w:tabs>
        <w:spacing w:before="120" w:after="120" w:line="264" w:lineRule="auto"/>
        <w:ind w:left="795"/>
        <w:jc w:val="both"/>
        <w:rPr>
          <w:rFonts w:ascii="Times New Roman" w:hAnsi="Times New Roman"/>
          <w:sz w:val="24"/>
          <w:szCs w:val="24"/>
        </w:rPr>
      </w:pPr>
      <w:r w:rsidRPr="008D0AE0">
        <w:rPr>
          <w:rStyle w:val="Domylnaczcionkaakapitu2"/>
          <w:rFonts w:ascii="Times New Roman" w:hAnsi="Times New Roman"/>
          <w:sz w:val="24"/>
          <w:szCs w:val="24"/>
        </w:rPr>
        <w:t xml:space="preserve">prowadzenie dokumentacji rejestrującej podejmowane działania w zakresie organizacji pomocy psychologiczno-pedagogicznej uczniom swojej klasy w dzienniku wychowawcy; </w:t>
      </w:r>
    </w:p>
    <w:p w:rsidR="00775E5B" w:rsidRPr="008D0AE0" w:rsidRDefault="00775E5B">
      <w:pPr>
        <w:pStyle w:val="Normalny2"/>
        <w:numPr>
          <w:ilvl w:val="0"/>
          <w:numId w:val="28"/>
        </w:numPr>
        <w:tabs>
          <w:tab w:val="left" w:pos="795"/>
        </w:tabs>
        <w:spacing w:before="120" w:after="120" w:line="264" w:lineRule="auto"/>
        <w:ind w:left="795"/>
        <w:jc w:val="both"/>
        <w:rPr>
          <w:rStyle w:val="Domylnaczcionkaakapitu2"/>
          <w:rFonts w:ascii="Times New Roman" w:hAnsi="Times New Roman"/>
          <w:b/>
          <w:sz w:val="24"/>
          <w:szCs w:val="24"/>
        </w:rPr>
      </w:pPr>
      <w:r w:rsidRPr="008D0AE0">
        <w:rPr>
          <w:rFonts w:ascii="Times New Roman" w:hAnsi="Times New Roman"/>
          <w:sz w:val="24"/>
          <w:szCs w:val="24"/>
        </w:rPr>
        <w:t>udzielanie doraźnej pomocy uczniom w sytuacjach kryzysowych z wykorzystaniem zasobów ucznia, jego rodziny, otoczenia społecznego i instytucji pomocowych.</w:t>
      </w:r>
    </w:p>
    <w:p w:rsidR="00775E5B" w:rsidRPr="008D0AE0" w:rsidRDefault="00775E5B">
      <w:pPr>
        <w:pStyle w:val="paragraf"/>
        <w:spacing w:before="120" w:after="120"/>
        <w:ind w:firstLine="709"/>
        <w:jc w:val="both"/>
        <w:rPr>
          <w:rFonts w:ascii="Times New Roman" w:hAnsi="Times New Roman"/>
          <w:sz w:val="24"/>
          <w:szCs w:val="24"/>
        </w:rPr>
      </w:pPr>
      <w:r w:rsidRPr="008D0AE0">
        <w:rPr>
          <w:rStyle w:val="Domylnaczcionkaakapitu2"/>
          <w:rFonts w:ascii="Times New Roman" w:hAnsi="Times New Roman"/>
          <w:b/>
          <w:sz w:val="24"/>
          <w:szCs w:val="24"/>
        </w:rPr>
        <w:t>§ 44.</w:t>
      </w:r>
      <w:r w:rsidRPr="008D0AE0">
        <w:rPr>
          <w:rStyle w:val="Domylnaczcionkaakapitu2"/>
          <w:rFonts w:ascii="Times New Roman" w:hAnsi="Times New Roman"/>
          <w:sz w:val="24"/>
          <w:szCs w:val="24"/>
        </w:rPr>
        <w:t xml:space="preserve"> Do zadań pedagoga i psychologa w Szkole należy:</w:t>
      </w:r>
    </w:p>
    <w:p w:rsidR="00775E5B" w:rsidRPr="008D0AE0" w:rsidRDefault="00775E5B">
      <w:pPr>
        <w:pStyle w:val="Normalny2"/>
        <w:numPr>
          <w:ilvl w:val="0"/>
          <w:numId w:val="29"/>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 xml:space="preserve">prowadzenie badań i działań diagnostycznych, w tym diagnozowanie indywidualnych potrzeb rozwojowych i edukacyjnych oraz możliwości psychofizycznych uczniów w celu określenia mocnych stron, predyspozycji, zainteresowań i uzdolnień ucznia;  </w:t>
      </w:r>
    </w:p>
    <w:p w:rsidR="00775E5B" w:rsidRPr="008D0AE0" w:rsidRDefault="00775E5B">
      <w:pPr>
        <w:pStyle w:val="Normalny2"/>
        <w:numPr>
          <w:ilvl w:val="0"/>
          <w:numId w:val="29"/>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diagnozowanie przyczyn niepowodzeń edukacyjnych lub trudności w funkcjonowaniu uczniów, w tym barier i ograniczeń utrudniających funkcjonowanie ucznia i jego uczestnictwo w życiu Szkoły;</w:t>
      </w:r>
    </w:p>
    <w:p w:rsidR="00775E5B" w:rsidRPr="008D0AE0" w:rsidRDefault="00775E5B">
      <w:pPr>
        <w:pStyle w:val="Normalny2"/>
        <w:numPr>
          <w:ilvl w:val="0"/>
          <w:numId w:val="29"/>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 xml:space="preserve">diagnozowanie sytuacji wychowawczych w szkole w celu rozwiązywania problemów wychowawczych stanowiących barierę i ograniczających aktywne i pełne uczestnictwo </w:t>
      </w:r>
      <w:r w:rsidR="00C9457A" w:rsidRPr="008D0AE0">
        <w:rPr>
          <w:rFonts w:ascii="Times New Roman" w:hAnsi="Times New Roman"/>
          <w:sz w:val="24"/>
          <w:szCs w:val="24"/>
        </w:rPr>
        <w:br/>
      </w:r>
      <w:r w:rsidRPr="008D0AE0">
        <w:rPr>
          <w:rFonts w:ascii="Times New Roman" w:hAnsi="Times New Roman"/>
          <w:sz w:val="24"/>
          <w:szCs w:val="24"/>
        </w:rPr>
        <w:t>w życiu szkoły;</w:t>
      </w:r>
    </w:p>
    <w:p w:rsidR="00775E5B" w:rsidRPr="008D0AE0" w:rsidRDefault="00775E5B">
      <w:pPr>
        <w:pStyle w:val="Normalny2"/>
        <w:numPr>
          <w:ilvl w:val="0"/>
          <w:numId w:val="29"/>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udzielanie pomocy psychologiczno-pedagogicznej;</w:t>
      </w:r>
    </w:p>
    <w:p w:rsidR="00775E5B" w:rsidRPr="008D0AE0" w:rsidRDefault="00775E5B">
      <w:pPr>
        <w:pStyle w:val="Normalny2"/>
        <w:numPr>
          <w:ilvl w:val="0"/>
          <w:numId w:val="29"/>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podejmowanie działań z zakresu profilaktyki uzależnień i innych problemów uczniów;</w:t>
      </w:r>
    </w:p>
    <w:p w:rsidR="00775E5B" w:rsidRPr="008D0AE0" w:rsidRDefault="00775E5B">
      <w:pPr>
        <w:pStyle w:val="Normalny2"/>
        <w:numPr>
          <w:ilvl w:val="0"/>
          <w:numId w:val="29"/>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minimalizowanie skutków zaburzeń rozwojowych, zapobieganie zaburzeniom zachowania oraz inicjowanie różnych form pomocy w środowisku szkolnym i pozaszkolnym uczniów;</w:t>
      </w:r>
    </w:p>
    <w:p w:rsidR="00775E5B" w:rsidRPr="008D0AE0" w:rsidRDefault="00775E5B">
      <w:pPr>
        <w:pStyle w:val="Normalny2"/>
        <w:numPr>
          <w:ilvl w:val="0"/>
          <w:numId w:val="29"/>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 xml:space="preserve">wspieranie nauczycieli i innych specjalistów w udzielaniu pomocy </w:t>
      </w:r>
      <w:proofErr w:type="spellStart"/>
      <w:r w:rsidRPr="008D0AE0">
        <w:rPr>
          <w:rFonts w:ascii="Times New Roman" w:hAnsi="Times New Roman"/>
          <w:sz w:val="24"/>
          <w:szCs w:val="24"/>
        </w:rPr>
        <w:t>psychologiczno</w:t>
      </w:r>
      <w:proofErr w:type="spellEnd"/>
      <w:r w:rsidRPr="008D0AE0">
        <w:rPr>
          <w:rFonts w:ascii="Times New Roman" w:hAnsi="Times New Roman"/>
          <w:sz w:val="24"/>
          <w:szCs w:val="24"/>
        </w:rPr>
        <w:t>–pedagogicznej;</w:t>
      </w:r>
    </w:p>
    <w:p w:rsidR="00775E5B" w:rsidRPr="008D0AE0" w:rsidRDefault="00775E5B">
      <w:pPr>
        <w:pStyle w:val="Normalny2"/>
        <w:numPr>
          <w:ilvl w:val="0"/>
          <w:numId w:val="29"/>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inicjowanie i prowadzenie działań mediacyjnych i interwencyjnych w sytuacjach kryzysowych;</w:t>
      </w:r>
    </w:p>
    <w:p w:rsidR="00775E5B" w:rsidRPr="008D0AE0" w:rsidRDefault="00775E5B">
      <w:pPr>
        <w:pStyle w:val="Normalny2"/>
        <w:numPr>
          <w:ilvl w:val="0"/>
          <w:numId w:val="29"/>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pomoc rodzicom</w:t>
      </w:r>
      <w:r w:rsidR="006B2FDF" w:rsidRPr="008D0AE0">
        <w:rPr>
          <w:rFonts w:ascii="Times New Roman" w:hAnsi="Times New Roman"/>
          <w:sz w:val="24"/>
          <w:szCs w:val="24"/>
        </w:rPr>
        <w:t xml:space="preserve">/ </w:t>
      </w:r>
      <w:r w:rsidR="0083715D" w:rsidRPr="008D0AE0">
        <w:rPr>
          <w:rFonts w:ascii="Times New Roman" w:hAnsi="Times New Roman"/>
          <w:sz w:val="24"/>
          <w:szCs w:val="24"/>
        </w:rPr>
        <w:t xml:space="preserve">prawnym </w:t>
      </w:r>
      <w:r w:rsidR="006B2FDF" w:rsidRPr="008D0AE0">
        <w:rPr>
          <w:rFonts w:ascii="Times New Roman" w:hAnsi="Times New Roman"/>
          <w:sz w:val="24"/>
          <w:szCs w:val="24"/>
        </w:rPr>
        <w:t>opiekunom</w:t>
      </w:r>
      <w:r w:rsidRPr="008D0AE0">
        <w:rPr>
          <w:rFonts w:ascii="Times New Roman" w:hAnsi="Times New Roman"/>
          <w:sz w:val="24"/>
          <w:szCs w:val="24"/>
        </w:rPr>
        <w:t xml:space="preserve"> i nauczycielom w rozpoznawaniu indywidualnych możliwości, predyspozycji i uzdolnień uczniów;</w:t>
      </w:r>
    </w:p>
    <w:p w:rsidR="00775E5B" w:rsidRPr="008D0AE0" w:rsidRDefault="00775E5B">
      <w:pPr>
        <w:pStyle w:val="Normalny2"/>
        <w:numPr>
          <w:ilvl w:val="0"/>
          <w:numId w:val="29"/>
        </w:numPr>
        <w:tabs>
          <w:tab w:val="left" w:pos="795"/>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t>podejmowanie działań wychowawczych i profilaktycznych wynikających z programu wychowawczo-profilaktycznego w stosunku do uczniów z udziałem rodziców</w:t>
      </w:r>
      <w:r w:rsidR="0083715D" w:rsidRPr="008D0AE0">
        <w:rPr>
          <w:rFonts w:ascii="Times New Roman" w:hAnsi="Times New Roman"/>
          <w:sz w:val="24"/>
          <w:szCs w:val="24"/>
        </w:rPr>
        <w:t xml:space="preserve">/ opiekunów </w:t>
      </w:r>
      <w:proofErr w:type="gramStart"/>
      <w:r w:rsidR="0083715D" w:rsidRPr="008D0AE0">
        <w:rPr>
          <w:rFonts w:ascii="Times New Roman" w:hAnsi="Times New Roman"/>
          <w:sz w:val="24"/>
          <w:szCs w:val="24"/>
        </w:rPr>
        <w:t>prawnych</w:t>
      </w:r>
      <w:r w:rsidR="005F44B6" w:rsidRPr="008D0AE0">
        <w:rPr>
          <w:rFonts w:ascii="Times New Roman" w:hAnsi="Times New Roman"/>
          <w:sz w:val="24"/>
          <w:szCs w:val="24"/>
        </w:rPr>
        <w:t xml:space="preserve"> </w:t>
      </w:r>
      <w:r w:rsidRPr="008D0AE0">
        <w:rPr>
          <w:rFonts w:ascii="Times New Roman" w:hAnsi="Times New Roman"/>
          <w:sz w:val="24"/>
          <w:szCs w:val="24"/>
        </w:rPr>
        <w:t xml:space="preserve"> i</w:t>
      </w:r>
      <w:proofErr w:type="gramEnd"/>
      <w:r w:rsidRPr="008D0AE0">
        <w:rPr>
          <w:rFonts w:ascii="Times New Roman" w:hAnsi="Times New Roman"/>
          <w:sz w:val="24"/>
          <w:szCs w:val="24"/>
        </w:rPr>
        <w:t xml:space="preserve"> wychowawców;</w:t>
      </w:r>
    </w:p>
    <w:p w:rsidR="00775E5B" w:rsidRPr="008D0AE0" w:rsidRDefault="00775E5B">
      <w:pPr>
        <w:pStyle w:val="Normalny2"/>
        <w:numPr>
          <w:ilvl w:val="0"/>
          <w:numId w:val="29"/>
        </w:numPr>
        <w:tabs>
          <w:tab w:val="left" w:pos="795"/>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lastRenderedPageBreak/>
        <w:t>działanie na rzecz zorganizowania opieki i pomocy materialnej uczniom znajdującym się             w trudnej sytuacji życiowej;</w:t>
      </w:r>
    </w:p>
    <w:p w:rsidR="00775E5B" w:rsidRPr="008D0AE0" w:rsidRDefault="00775E5B">
      <w:pPr>
        <w:pStyle w:val="Normalny2"/>
        <w:numPr>
          <w:ilvl w:val="0"/>
          <w:numId w:val="29"/>
        </w:numPr>
        <w:tabs>
          <w:tab w:val="left" w:pos="795"/>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t>wspomaganie i pomoc nauczycielom w rozpoznawaniu potrzeb edukacyjnych, rozwojowych i możliwości uczniów w ramach konsultacji i porad indywidualnych, szkoleń WDN i udział w pracach zespołów wychowawczych;</w:t>
      </w:r>
    </w:p>
    <w:p w:rsidR="00775E5B" w:rsidRPr="008D0AE0" w:rsidRDefault="00775E5B">
      <w:pPr>
        <w:pStyle w:val="Normalny2"/>
        <w:numPr>
          <w:ilvl w:val="0"/>
          <w:numId w:val="29"/>
        </w:numPr>
        <w:tabs>
          <w:tab w:val="left" w:pos="795"/>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t xml:space="preserve">współpraca z poradnią psychologiczno-pedagogiczną oraz instytucjami i stowarzyszeniami działającymi na rzecz dziecka i ucznia; </w:t>
      </w:r>
    </w:p>
    <w:p w:rsidR="00775E5B" w:rsidRPr="008D0AE0" w:rsidRDefault="00775E5B">
      <w:pPr>
        <w:pStyle w:val="Normalny2"/>
        <w:numPr>
          <w:ilvl w:val="0"/>
          <w:numId w:val="29"/>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t>pomoc w realizacji wybranych zagadnień z programu wychowawczo-profilaktycznego;</w:t>
      </w:r>
    </w:p>
    <w:p w:rsidR="00775E5B" w:rsidRPr="008D0AE0" w:rsidRDefault="00775E5B">
      <w:pPr>
        <w:pStyle w:val="Normalny2"/>
        <w:numPr>
          <w:ilvl w:val="0"/>
          <w:numId w:val="29"/>
        </w:numPr>
        <w:tabs>
          <w:tab w:val="left" w:pos="795"/>
        </w:tabs>
        <w:spacing w:before="120" w:after="120"/>
        <w:ind w:left="795"/>
        <w:jc w:val="both"/>
        <w:rPr>
          <w:rStyle w:val="Domylnaczcionkaakapitu2"/>
          <w:rFonts w:ascii="Times New Roman" w:hAnsi="Times New Roman"/>
          <w:sz w:val="24"/>
          <w:szCs w:val="24"/>
        </w:rPr>
      </w:pPr>
      <w:r w:rsidRPr="008D0AE0">
        <w:rPr>
          <w:rFonts w:ascii="Times New Roman" w:hAnsi="Times New Roman"/>
          <w:sz w:val="24"/>
          <w:szCs w:val="24"/>
        </w:rPr>
        <w:t>uczestniczenie w pracach Zespołu do Spraw Pedagogicznych;</w:t>
      </w:r>
    </w:p>
    <w:p w:rsidR="00775E5B" w:rsidRPr="008D0AE0" w:rsidRDefault="00775E5B">
      <w:pPr>
        <w:pStyle w:val="Normalny2"/>
        <w:numPr>
          <w:ilvl w:val="0"/>
          <w:numId w:val="29"/>
        </w:numPr>
        <w:tabs>
          <w:tab w:val="left" w:pos="795"/>
        </w:tabs>
        <w:spacing w:before="120" w:after="120"/>
        <w:ind w:left="795"/>
        <w:jc w:val="both"/>
        <w:rPr>
          <w:rStyle w:val="Domylnaczcionkaakapitu2"/>
          <w:rFonts w:ascii="Times New Roman" w:eastAsia="Times New Roman" w:hAnsi="Times New Roman"/>
          <w:b/>
          <w:sz w:val="24"/>
          <w:szCs w:val="24"/>
        </w:rPr>
      </w:pPr>
      <w:r w:rsidRPr="008D0AE0">
        <w:rPr>
          <w:rStyle w:val="Domylnaczcionkaakapitu2"/>
          <w:rFonts w:ascii="Times New Roman" w:hAnsi="Times New Roman"/>
          <w:sz w:val="24"/>
          <w:szCs w:val="24"/>
        </w:rPr>
        <w:t>prowadzenie dokumentacji pracy, zgodnie z odrębnymi przepisami.</w:t>
      </w:r>
    </w:p>
    <w:p w:rsidR="00775E5B" w:rsidRPr="008D0AE0" w:rsidRDefault="00775E5B">
      <w:pPr>
        <w:pStyle w:val="paragraf"/>
        <w:spacing w:before="120" w:after="120"/>
        <w:ind w:firstLine="709"/>
        <w:jc w:val="both"/>
        <w:rPr>
          <w:rFonts w:ascii="Times New Roman" w:hAnsi="Times New Roman"/>
          <w:sz w:val="24"/>
          <w:szCs w:val="24"/>
        </w:rPr>
      </w:pPr>
      <w:r w:rsidRPr="008D0AE0">
        <w:rPr>
          <w:rStyle w:val="Domylnaczcionkaakapitu2"/>
          <w:rFonts w:ascii="Times New Roman" w:eastAsia="Times New Roman" w:hAnsi="Times New Roman"/>
          <w:b/>
          <w:sz w:val="24"/>
          <w:szCs w:val="24"/>
        </w:rPr>
        <w:t>§ 45.</w:t>
      </w:r>
      <w:r w:rsidRPr="008D0AE0">
        <w:rPr>
          <w:rStyle w:val="Domylnaczcionkaakapitu2"/>
          <w:rFonts w:ascii="Times New Roman" w:eastAsia="Times New Roman" w:hAnsi="Times New Roman"/>
          <w:sz w:val="24"/>
          <w:szCs w:val="24"/>
        </w:rPr>
        <w:t xml:space="preserve"> Do </w:t>
      </w:r>
      <w:r w:rsidRPr="008D0AE0">
        <w:rPr>
          <w:rStyle w:val="Domylnaczcionkaakapitu2"/>
          <w:rFonts w:ascii="Times New Roman" w:hAnsi="Times New Roman"/>
          <w:sz w:val="24"/>
          <w:szCs w:val="24"/>
        </w:rPr>
        <w:t>zadań</w:t>
      </w:r>
      <w:r w:rsidRPr="008D0AE0">
        <w:rPr>
          <w:rStyle w:val="Domylnaczcionkaakapitu2"/>
          <w:rFonts w:ascii="Times New Roman" w:eastAsia="Times New Roman" w:hAnsi="Times New Roman"/>
          <w:sz w:val="24"/>
          <w:szCs w:val="24"/>
        </w:rPr>
        <w:t xml:space="preserve"> logopedy w Szkole należy w szczególności: </w:t>
      </w:r>
    </w:p>
    <w:p w:rsidR="00775E5B" w:rsidRPr="008D0AE0" w:rsidRDefault="00775E5B">
      <w:pPr>
        <w:pStyle w:val="Normalny2"/>
        <w:numPr>
          <w:ilvl w:val="0"/>
          <w:numId w:val="30"/>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 xml:space="preserve">diagnozowanie logopedyczne, w tym prowadzenie badań przesiewowych w celu ustalenia stanu mowy oraz poziomu rozwoju językowego uczniów; </w:t>
      </w:r>
    </w:p>
    <w:p w:rsidR="00775E5B" w:rsidRPr="008D0AE0" w:rsidRDefault="00775E5B">
      <w:pPr>
        <w:pStyle w:val="Normalny2"/>
        <w:numPr>
          <w:ilvl w:val="0"/>
          <w:numId w:val="30"/>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prowadzenie zajęć logopedycznych dla uczniów oraz porad i konsultacji dla rodziców</w:t>
      </w:r>
      <w:r w:rsidR="006B2FDF" w:rsidRPr="008D0AE0">
        <w:rPr>
          <w:rFonts w:ascii="Times New Roman" w:hAnsi="Times New Roman"/>
          <w:sz w:val="24"/>
          <w:szCs w:val="24"/>
        </w:rPr>
        <w:t xml:space="preserve">/ </w:t>
      </w:r>
      <w:r w:rsidR="005F44B6" w:rsidRPr="008D0AE0">
        <w:rPr>
          <w:rFonts w:ascii="Times New Roman" w:hAnsi="Times New Roman"/>
          <w:sz w:val="24"/>
          <w:szCs w:val="24"/>
        </w:rPr>
        <w:t xml:space="preserve">prawnych </w:t>
      </w:r>
      <w:r w:rsidR="006B2FDF" w:rsidRPr="008D0AE0">
        <w:rPr>
          <w:rFonts w:ascii="Times New Roman" w:hAnsi="Times New Roman"/>
          <w:sz w:val="24"/>
          <w:szCs w:val="24"/>
        </w:rPr>
        <w:t>opiekunów</w:t>
      </w:r>
      <w:r w:rsidRPr="008D0AE0">
        <w:rPr>
          <w:rFonts w:ascii="Times New Roman" w:hAnsi="Times New Roman"/>
          <w:sz w:val="24"/>
          <w:szCs w:val="24"/>
        </w:rPr>
        <w:t xml:space="preserve"> i nauczycieli w zakresie stymulacji rozwoju mowy uczniów </w:t>
      </w:r>
      <w:r w:rsidR="005F44B6" w:rsidRPr="008D0AE0">
        <w:rPr>
          <w:rFonts w:ascii="Times New Roman" w:hAnsi="Times New Roman"/>
          <w:sz w:val="24"/>
          <w:szCs w:val="24"/>
        </w:rPr>
        <w:br/>
      </w:r>
      <w:r w:rsidRPr="008D0AE0">
        <w:rPr>
          <w:rFonts w:ascii="Times New Roman" w:hAnsi="Times New Roman"/>
          <w:sz w:val="24"/>
          <w:szCs w:val="24"/>
        </w:rPr>
        <w:t xml:space="preserve">i eliminowania jej zaburzeń; </w:t>
      </w:r>
    </w:p>
    <w:p w:rsidR="00775E5B" w:rsidRPr="008D0AE0" w:rsidRDefault="00775E5B">
      <w:pPr>
        <w:pStyle w:val="Normalny2"/>
        <w:numPr>
          <w:ilvl w:val="0"/>
          <w:numId w:val="30"/>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podejmowanie działań profilaktycznych zapobiegających powstawaniu zaburzeń komunikacji językowej we współpracy z rodzicami</w:t>
      </w:r>
      <w:r w:rsidR="006B2FDF" w:rsidRPr="008D0AE0">
        <w:rPr>
          <w:rFonts w:ascii="Times New Roman" w:hAnsi="Times New Roman"/>
          <w:sz w:val="24"/>
          <w:szCs w:val="24"/>
        </w:rPr>
        <w:t xml:space="preserve">/ </w:t>
      </w:r>
      <w:r w:rsidR="005F44B6" w:rsidRPr="008D0AE0">
        <w:rPr>
          <w:rFonts w:ascii="Times New Roman" w:hAnsi="Times New Roman"/>
          <w:sz w:val="24"/>
          <w:szCs w:val="24"/>
        </w:rPr>
        <w:t xml:space="preserve">prawnymi </w:t>
      </w:r>
      <w:r w:rsidR="006B2FDF" w:rsidRPr="008D0AE0">
        <w:rPr>
          <w:rFonts w:ascii="Times New Roman" w:hAnsi="Times New Roman"/>
          <w:sz w:val="24"/>
          <w:szCs w:val="24"/>
        </w:rPr>
        <w:t>opiekunami</w:t>
      </w:r>
      <w:r w:rsidRPr="008D0AE0">
        <w:rPr>
          <w:rFonts w:ascii="Times New Roman" w:hAnsi="Times New Roman"/>
          <w:sz w:val="24"/>
          <w:szCs w:val="24"/>
        </w:rPr>
        <w:t xml:space="preserve"> uczniów; </w:t>
      </w:r>
    </w:p>
    <w:p w:rsidR="00775E5B" w:rsidRPr="008D0AE0" w:rsidRDefault="00775E5B">
      <w:pPr>
        <w:pStyle w:val="Normalny2"/>
        <w:numPr>
          <w:ilvl w:val="0"/>
          <w:numId w:val="30"/>
        </w:numPr>
        <w:tabs>
          <w:tab w:val="left" w:pos="811"/>
        </w:tabs>
        <w:spacing w:before="120" w:after="120"/>
        <w:ind w:left="811"/>
        <w:jc w:val="both"/>
        <w:rPr>
          <w:rStyle w:val="Domylnaczcionkaakapitu2"/>
          <w:rFonts w:ascii="Times New Roman" w:hAnsi="Times New Roman"/>
          <w:sz w:val="24"/>
          <w:szCs w:val="24"/>
        </w:rPr>
      </w:pPr>
      <w:r w:rsidRPr="008D0AE0">
        <w:rPr>
          <w:rFonts w:ascii="Times New Roman" w:hAnsi="Times New Roman"/>
          <w:sz w:val="24"/>
          <w:szCs w:val="24"/>
        </w:rPr>
        <w:t>uczestniczenie w pracach Zespołu do Spraw Pedagogicznych;</w:t>
      </w:r>
    </w:p>
    <w:p w:rsidR="00775E5B" w:rsidRPr="008D0AE0" w:rsidRDefault="00775E5B">
      <w:pPr>
        <w:pStyle w:val="Normalny2"/>
        <w:numPr>
          <w:ilvl w:val="0"/>
          <w:numId w:val="30"/>
        </w:numPr>
        <w:tabs>
          <w:tab w:val="left" w:pos="811"/>
        </w:tabs>
        <w:spacing w:before="120" w:after="120"/>
        <w:ind w:left="811"/>
        <w:jc w:val="both"/>
        <w:rPr>
          <w:rStyle w:val="Domylnaczcionkaakapitu2"/>
          <w:rFonts w:ascii="Times New Roman" w:eastAsia="Times New Roman" w:hAnsi="Times New Roman"/>
          <w:sz w:val="24"/>
          <w:szCs w:val="24"/>
        </w:rPr>
      </w:pPr>
      <w:r w:rsidRPr="008D0AE0">
        <w:rPr>
          <w:rStyle w:val="Domylnaczcionkaakapitu2"/>
          <w:rFonts w:ascii="Times New Roman" w:hAnsi="Times New Roman"/>
          <w:sz w:val="24"/>
          <w:szCs w:val="24"/>
        </w:rPr>
        <w:t>wspieranie</w:t>
      </w:r>
      <w:r w:rsidRPr="008D0AE0">
        <w:rPr>
          <w:rStyle w:val="Domylnaczcionkaakapitu2"/>
          <w:rFonts w:ascii="Times New Roman" w:eastAsia="Times New Roman" w:hAnsi="Times New Roman"/>
          <w:sz w:val="24"/>
          <w:szCs w:val="24"/>
        </w:rPr>
        <w:t xml:space="preserve"> nauczycieli i innych specjalistów w: </w:t>
      </w:r>
    </w:p>
    <w:p w:rsidR="00775E5B" w:rsidRPr="008D0AE0" w:rsidRDefault="00775E5B">
      <w:pPr>
        <w:pStyle w:val="Akapitzlist"/>
        <w:numPr>
          <w:ilvl w:val="0"/>
          <w:numId w:val="31"/>
        </w:numPr>
        <w:tabs>
          <w:tab w:val="left" w:pos="1434"/>
        </w:tabs>
        <w:spacing w:before="120" w:after="120" w:line="264" w:lineRule="auto"/>
        <w:ind w:left="1434"/>
        <w:jc w:val="both"/>
        <w:rPr>
          <w:rStyle w:val="Domylnaczcionkaakapitu2"/>
          <w:rFonts w:ascii="Times New Roman" w:hAnsi="Times New Roman"/>
          <w:bCs/>
          <w:sz w:val="24"/>
          <w:szCs w:val="24"/>
        </w:rPr>
      </w:pPr>
      <w:r w:rsidRPr="008D0AE0">
        <w:rPr>
          <w:rStyle w:val="Domylnaczcionkaakapitu2"/>
          <w:rFonts w:ascii="Times New Roman" w:eastAsia="Times New Roman" w:hAnsi="Times New Roman"/>
          <w:sz w:val="24"/>
          <w:szCs w:val="24"/>
        </w:rPr>
        <w:t xml:space="preserve">rozpoznawaniu indywidualnych potrzeb rozwojowych i edukacyjnych oraz możliwości psychofizycznych uczniów w celu określenia mocnych stron, </w:t>
      </w:r>
      <w:r w:rsidRPr="008D0AE0">
        <w:rPr>
          <w:rStyle w:val="Domylnaczcionkaakapitu2"/>
          <w:rFonts w:ascii="Times New Roman" w:hAnsi="Times New Roman"/>
          <w:bCs/>
          <w:sz w:val="24"/>
          <w:szCs w:val="24"/>
        </w:rPr>
        <w:t>predyspozycji, zainteresowań i uzdolnień uczniów oraz przyczyn niepowodzeń edukacyjnych lub trudności</w:t>
      </w:r>
      <w:r w:rsidR="00C9457A" w:rsidRPr="008D0AE0">
        <w:rPr>
          <w:rStyle w:val="Domylnaczcionkaakapitu2"/>
          <w:rFonts w:ascii="Times New Roman" w:hAnsi="Times New Roman"/>
          <w:bCs/>
          <w:sz w:val="24"/>
          <w:szCs w:val="24"/>
        </w:rPr>
        <w:t xml:space="preserve"> </w:t>
      </w:r>
      <w:r w:rsidRPr="008D0AE0">
        <w:rPr>
          <w:rStyle w:val="Domylnaczcionkaakapitu2"/>
          <w:rFonts w:ascii="Times New Roman" w:hAnsi="Times New Roman"/>
          <w:bCs/>
          <w:sz w:val="24"/>
          <w:szCs w:val="24"/>
        </w:rPr>
        <w:t xml:space="preserve">w funkcjonowaniu uczniów, w tym barier i ograniczeń utrudniających funkcjonowanie ucznia i jego uczestnictwo w życiu Szkoły,  </w:t>
      </w:r>
    </w:p>
    <w:p w:rsidR="00775E5B" w:rsidRPr="008D0AE0" w:rsidRDefault="00775E5B">
      <w:pPr>
        <w:pStyle w:val="Akapitzlist"/>
        <w:numPr>
          <w:ilvl w:val="0"/>
          <w:numId w:val="31"/>
        </w:numPr>
        <w:tabs>
          <w:tab w:val="left" w:pos="1440"/>
        </w:tabs>
        <w:spacing w:before="120" w:after="120" w:line="100" w:lineRule="atLeast"/>
        <w:ind w:left="1440"/>
        <w:jc w:val="both"/>
        <w:rPr>
          <w:rStyle w:val="Domylnaczcionkaakapitu2"/>
          <w:rFonts w:ascii="Times New Roman" w:hAnsi="Times New Roman"/>
          <w:sz w:val="24"/>
          <w:szCs w:val="24"/>
        </w:rPr>
      </w:pPr>
      <w:r w:rsidRPr="008D0AE0">
        <w:rPr>
          <w:rStyle w:val="Domylnaczcionkaakapitu2"/>
          <w:rFonts w:ascii="Times New Roman" w:hAnsi="Times New Roman"/>
          <w:bCs/>
          <w:sz w:val="24"/>
          <w:szCs w:val="24"/>
        </w:rPr>
        <w:t>udzielaniu p</w:t>
      </w:r>
      <w:r w:rsidRPr="008D0AE0">
        <w:rPr>
          <w:rStyle w:val="Domylnaczcionkaakapitu2"/>
          <w:rFonts w:ascii="Times New Roman" w:eastAsia="Times New Roman" w:hAnsi="Times New Roman"/>
          <w:sz w:val="24"/>
          <w:szCs w:val="24"/>
        </w:rPr>
        <w:t>omocy psychologiczno-pedagogicznej;</w:t>
      </w:r>
    </w:p>
    <w:p w:rsidR="00775E5B" w:rsidRPr="008D0AE0" w:rsidRDefault="00775E5B">
      <w:pPr>
        <w:pStyle w:val="Akapitzlist"/>
        <w:numPr>
          <w:ilvl w:val="0"/>
          <w:numId w:val="30"/>
        </w:numPr>
        <w:tabs>
          <w:tab w:val="left" w:pos="454"/>
          <w:tab w:val="left" w:pos="10080"/>
        </w:tabs>
        <w:spacing w:before="120" w:after="120"/>
        <w:ind w:right="10"/>
        <w:jc w:val="both"/>
        <w:rPr>
          <w:rStyle w:val="Domylnaczcionkaakapitu2"/>
          <w:rFonts w:ascii="Times New Roman" w:eastAsia="Times New Roman" w:hAnsi="Times New Roman"/>
          <w:b/>
          <w:sz w:val="24"/>
          <w:szCs w:val="24"/>
        </w:rPr>
      </w:pPr>
      <w:r w:rsidRPr="008D0AE0">
        <w:rPr>
          <w:rStyle w:val="Domylnaczcionkaakapitu2"/>
          <w:rFonts w:ascii="Times New Roman" w:hAnsi="Times New Roman"/>
          <w:sz w:val="24"/>
          <w:szCs w:val="24"/>
        </w:rPr>
        <w:t>prowadzenie dokumentacji pracy, zgodnie z odrębnymi przepisami.</w:t>
      </w:r>
    </w:p>
    <w:p w:rsidR="00775E5B" w:rsidRPr="008D0AE0" w:rsidRDefault="00775E5B">
      <w:pPr>
        <w:pStyle w:val="paragraf"/>
        <w:spacing w:before="120" w:after="120"/>
        <w:ind w:left="708"/>
        <w:jc w:val="both"/>
        <w:rPr>
          <w:rFonts w:ascii="Times New Roman" w:hAnsi="Times New Roman"/>
          <w:sz w:val="24"/>
          <w:szCs w:val="24"/>
        </w:rPr>
      </w:pPr>
      <w:r w:rsidRPr="008D0AE0">
        <w:rPr>
          <w:rStyle w:val="Domylnaczcionkaakapitu2"/>
          <w:rFonts w:ascii="Times New Roman" w:eastAsia="Times New Roman" w:hAnsi="Times New Roman"/>
          <w:b/>
          <w:sz w:val="24"/>
          <w:szCs w:val="24"/>
        </w:rPr>
        <w:t>§ 46.</w:t>
      </w:r>
      <w:r w:rsidRPr="008D0AE0">
        <w:rPr>
          <w:rStyle w:val="Domylnaczcionkaakapitu2"/>
          <w:rFonts w:ascii="Times New Roman" w:eastAsia="Times New Roman" w:hAnsi="Times New Roman"/>
          <w:sz w:val="24"/>
          <w:szCs w:val="24"/>
        </w:rPr>
        <w:t xml:space="preserve"> Do zadań doradcy zawodowego należy w szczególności: </w:t>
      </w:r>
    </w:p>
    <w:p w:rsidR="00775E5B" w:rsidRPr="008D0AE0" w:rsidRDefault="00775E5B">
      <w:pPr>
        <w:pStyle w:val="Normalny2"/>
        <w:numPr>
          <w:ilvl w:val="0"/>
          <w:numId w:val="32"/>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 xml:space="preserve">systematyczne diagnozowanie zapotrzebowania uczniów na działania związane z realizacją doradztwa zawodowego; </w:t>
      </w:r>
    </w:p>
    <w:p w:rsidR="00775E5B" w:rsidRPr="008D0AE0" w:rsidRDefault="00775E5B">
      <w:pPr>
        <w:pStyle w:val="Normalny2"/>
        <w:numPr>
          <w:ilvl w:val="0"/>
          <w:numId w:val="32"/>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 xml:space="preserve">gromadzenie, aktualizacja i udostępnianie informacji edukacyjnych i zawodowych właściwych dla danego poziomu kształcenia; </w:t>
      </w:r>
    </w:p>
    <w:p w:rsidR="00775E5B" w:rsidRPr="008D0AE0" w:rsidRDefault="00775E5B">
      <w:pPr>
        <w:pStyle w:val="Normalny2"/>
        <w:numPr>
          <w:ilvl w:val="0"/>
          <w:numId w:val="32"/>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lastRenderedPageBreak/>
        <w:t xml:space="preserve">prowadzenie zajęć związanych z wyborem kierunku kształcenia i zawodu </w:t>
      </w:r>
      <w:r w:rsidR="00C9457A" w:rsidRPr="008D0AE0">
        <w:rPr>
          <w:rFonts w:ascii="Times New Roman" w:hAnsi="Times New Roman"/>
          <w:sz w:val="24"/>
          <w:szCs w:val="24"/>
        </w:rPr>
        <w:br/>
      </w:r>
      <w:r w:rsidRPr="008D0AE0">
        <w:rPr>
          <w:rFonts w:ascii="Times New Roman" w:hAnsi="Times New Roman"/>
          <w:sz w:val="24"/>
          <w:szCs w:val="24"/>
        </w:rPr>
        <w:t xml:space="preserve">z uwzględnieniem rozpoznanych mocnych stron, predyspozycji, zainteresowań i uzdolnień uczniów; </w:t>
      </w:r>
    </w:p>
    <w:p w:rsidR="00775E5B" w:rsidRPr="008D0AE0" w:rsidRDefault="00775E5B">
      <w:pPr>
        <w:pStyle w:val="Normalny2"/>
        <w:numPr>
          <w:ilvl w:val="0"/>
          <w:numId w:val="32"/>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 xml:space="preserve">koordynowanie działalności informacyjno-doradczej prowadzonej przez szkołę;                          </w:t>
      </w:r>
    </w:p>
    <w:p w:rsidR="00775E5B" w:rsidRPr="008D0AE0" w:rsidRDefault="00775E5B">
      <w:pPr>
        <w:pStyle w:val="Normalny2"/>
        <w:numPr>
          <w:ilvl w:val="0"/>
          <w:numId w:val="32"/>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 xml:space="preserve">współpraca z innymi nauczycielami w tworzeniu i zapewnieniu ciągłości działań                                   w zakresie zajęć związanych z wyborem kierunku kształcenia i zawodu; </w:t>
      </w:r>
    </w:p>
    <w:p w:rsidR="00775E5B" w:rsidRPr="008D0AE0" w:rsidRDefault="00775E5B">
      <w:pPr>
        <w:pStyle w:val="Normalny2"/>
        <w:numPr>
          <w:ilvl w:val="0"/>
          <w:numId w:val="32"/>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wspieranie nauczycieli i innych specjalistów w udzielaniu pomocy psychologiczno-pedagogicznej;</w:t>
      </w:r>
    </w:p>
    <w:p w:rsidR="00775E5B" w:rsidRPr="008D0AE0" w:rsidRDefault="00775E5B">
      <w:pPr>
        <w:pStyle w:val="Normalny2"/>
        <w:numPr>
          <w:ilvl w:val="0"/>
          <w:numId w:val="32"/>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opracowanie systemu doradztwa zawodowego w Szkole;</w:t>
      </w:r>
    </w:p>
    <w:p w:rsidR="00775E5B" w:rsidRPr="008D0AE0" w:rsidRDefault="00775E5B">
      <w:pPr>
        <w:pStyle w:val="Normalny2"/>
        <w:numPr>
          <w:ilvl w:val="0"/>
          <w:numId w:val="32"/>
        </w:numPr>
        <w:tabs>
          <w:tab w:val="left" w:pos="811"/>
        </w:tabs>
        <w:spacing w:before="120" w:after="120"/>
        <w:ind w:left="811"/>
        <w:jc w:val="both"/>
        <w:rPr>
          <w:rStyle w:val="Domylnaczcionkaakapitu2"/>
          <w:rFonts w:ascii="Times New Roman" w:hAnsi="Times New Roman"/>
          <w:sz w:val="24"/>
          <w:szCs w:val="24"/>
        </w:rPr>
      </w:pPr>
      <w:r w:rsidRPr="008D0AE0">
        <w:rPr>
          <w:rFonts w:ascii="Times New Roman" w:hAnsi="Times New Roman"/>
          <w:sz w:val="24"/>
          <w:szCs w:val="24"/>
        </w:rPr>
        <w:t>prowadzenie zajęć edukacyjnych zgodnie z planem zajęć;</w:t>
      </w:r>
    </w:p>
    <w:p w:rsidR="00775E5B" w:rsidRPr="008D0AE0" w:rsidRDefault="00775E5B">
      <w:pPr>
        <w:pStyle w:val="Normalny2"/>
        <w:numPr>
          <w:ilvl w:val="0"/>
          <w:numId w:val="32"/>
        </w:numPr>
        <w:tabs>
          <w:tab w:val="left" w:pos="811"/>
        </w:tabs>
        <w:spacing w:before="120" w:after="120"/>
        <w:ind w:left="811"/>
        <w:jc w:val="both"/>
      </w:pPr>
      <w:bookmarkStart w:id="5" w:name="_Hlk485559771"/>
      <w:r w:rsidRPr="008D0AE0">
        <w:rPr>
          <w:rStyle w:val="Domylnaczcionkaakapitu2"/>
          <w:rFonts w:ascii="Times New Roman" w:hAnsi="Times New Roman"/>
          <w:sz w:val="24"/>
          <w:szCs w:val="24"/>
        </w:rPr>
        <w:t>prowadzenie dokumentacji</w:t>
      </w:r>
      <w:r w:rsidRPr="008D0AE0">
        <w:rPr>
          <w:rStyle w:val="Domylnaczcionkaakapitu2"/>
          <w:rFonts w:ascii="Times New Roman" w:eastAsia="Times New Roman" w:hAnsi="Times New Roman"/>
          <w:sz w:val="24"/>
          <w:szCs w:val="24"/>
        </w:rPr>
        <w:t xml:space="preserve"> zajęć, zgodnie z odrębnymi przepisami.</w:t>
      </w:r>
      <w:bookmarkEnd w:id="5"/>
    </w:p>
    <w:p w:rsidR="00775E5B" w:rsidRPr="008D0AE0" w:rsidRDefault="00775E5B">
      <w:pPr>
        <w:numPr>
          <w:ilvl w:val="0"/>
          <w:numId w:val="32"/>
        </w:numPr>
        <w:tabs>
          <w:tab w:val="left" w:pos="454"/>
        </w:tabs>
        <w:spacing w:before="120" w:after="120" w:line="264" w:lineRule="auto"/>
        <w:jc w:val="both"/>
      </w:pPr>
      <w:r w:rsidRPr="008D0AE0">
        <w:t>opracowywanie we współpracy z innymi nauczycielami, w tym nauczycielami wychowawcami, psychologiem i pedagogiem rocznego programu realizacji doradztwa zawodowego oraz koordynacja jego realizacji;</w:t>
      </w:r>
    </w:p>
    <w:p w:rsidR="00775E5B" w:rsidRPr="008D0AE0" w:rsidRDefault="00775E5B">
      <w:pPr>
        <w:numPr>
          <w:ilvl w:val="0"/>
          <w:numId w:val="32"/>
        </w:numPr>
        <w:tabs>
          <w:tab w:val="left" w:pos="454"/>
        </w:tabs>
        <w:spacing w:before="120" w:after="120" w:line="264" w:lineRule="auto"/>
        <w:jc w:val="both"/>
      </w:pPr>
      <w:r w:rsidRPr="008D0AE0">
        <w:t xml:space="preserve">wspieranie nauczycieli, w tym nauczycieli wychowawców, psychologów i </w:t>
      </w:r>
      <w:proofErr w:type="gramStart"/>
      <w:r w:rsidRPr="008D0AE0">
        <w:t xml:space="preserve">pedagogów,   </w:t>
      </w:r>
      <w:proofErr w:type="gramEnd"/>
      <w:r w:rsidRPr="008D0AE0">
        <w:t xml:space="preserve">            w zakresie realizacji działań określonych w tym program;</w:t>
      </w:r>
    </w:p>
    <w:p w:rsidR="00775E5B" w:rsidRPr="008D0AE0" w:rsidRDefault="00775E5B">
      <w:pPr>
        <w:numPr>
          <w:ilvl w:val="0"/>
          <w:numId w:val="32"/>
        </w:numPr>
        <w:tabs>
          <w:tab w:val="left" w:pos="454"/>
        </w:tabs>
        <w:spacing w:before="120" w:after="120" w:line="264" w:lineRule="auto"/>
        <w:jc w:val="both"/>
        <w:rPr>
          <w:rStyle w:val="Domylnaczcionkaakapitu2"/>
        </w:rPr>
      </w:pPr>
      <w:r w:rsidRPr="008D0AE0">
        <w:t>współpraca z instytucjami wspierającymi Wewnątrzszkolny System Doradztwa: kuratorium oświaty, centra informacji i planowania kariery zawodowej, poradnie psychologiczno-pedagogiczne, powiatowe urzędy pracy, wojewódzka komenda OHP, zakłady doskonalenia zawodowego, izby rzemieślnicze i małej przedsiębiorczości, organizacje zrzeszające pracodawców itp.;</w:t>
      </w:r>
    </w:p>
    <w:p w:rsidR="00775E5B" w:rsidRPr="008D0AE0" w:rsidRDefault="00775E5B">
      <w:pPr>
        <w:numPr>
          <w:ilvl w:val="0"/>
          <w:numId w:val="32"/>
        </w:numPr>
        <w:tabs>
          <w:tab w:val="left" w:pos="811"/>
        </w:tabs>
        <w:spacing w:before="120" w:after="120" w:line="264" w:lineRule="auto"/>
        <w:ind w:hanging="340"/>
        <w:jc w:val="both"/>
        <w:rPr>
          <w:rStyle w:val="Domylnaczcionkaakapitu2"/>
          <w:b/>
        </w:rPr>
      </w:pPr>
      <w:r w:rsidRPr="008D0AE0">
        <w:rPr>
          <w:rStyle w:val="Domylnaczcionkaakapitu2"/>
        </w:rPr>
        <w:t xml:space="preserve"> prowadzenie ewaluacji podejmowanych działań oraz efektywności i funkcjonalności systemu doradztwa zawodowego w szkole.</w:t>
      </w:r>
    </w:p>
    <w:p w:rsidR="00775E5B" w:rsidRPr="008D0AE0" w:rsidRDefault="00775E5B">
      <w:pPr>
        <w:pStyle w:val="paragraf"/>
        <w:spacing w:before="120" w:after="120"/>
        <w:ind w:left="680"/>
        <w:jc w:val="both"/>
        <w:rPr>
          <w:rStyle w:val="Domylnaczcionkaakapitu2"/>
          <w:rFonts w:ascii="Times New Roman" w:eastAsia="Times New Roman" w:hAnsi="Times New Roman"/>
          <w:sz w:val="24"/>
          <w:szCs w:val="24"/>
        </w:rPr>
      </w:pPr>
      <w:r w:rsidRPr="008D0AE0">
        <w:rPr>
          <w:rStyle w:val="Domylnaczcionkaakapitu2"/>
          <w:rFonts w:ascii="Times New Roman" w:eastAsia="Times New Roman" w:hAnsi="Times New Roman"/>
          <w:b/>
          <w:sz w:val="24"/>
          <w:szCs w:val="24"/>
        </w:rPr>
        <w:t xml:space="preserve">§ 47. </w:t>
      </w:r>
      <w:r w:rsidRPr="008D0AE0">
        <w:rPr>
          <w:rStyle w:val="Domylnaczcionkaakapitu2"/>
          <w:rFonts w:ascii="Times New Roman" w:eastAsia="Times New Roman" w:hAnsi="Times New Roman"/>
          <w:sz w:val="24"/>
          <w:szCs w:val="24"/>
        </w:rPr>
        <w:t xml:space="preserve">Do zadań terapeuty pedagogicznego należy w szczególności: </w:t>
      </w:r>
    </w:p>
    <w:p w:rsidR="00775E5B" w:rsidRPr="008D0AE0" w:rsidRDefault="00775E5B">
      <w:pPr>
        <w:pStyle w:val="Normalny2"/>
        <w:numPr>
          <w:ilvl w:val="0"/>
          <w:numId w:val="33"/>
        </w:numPr>
        <w:tabs>
          <w:tab w:val="left" w:pos="811"/>
        </w:tabs>
        <w:spacing w:before="120" w:after="120" w:line="264" w:lineRule="auto"/>
        <w:ind w:left="811"/>
        <w:jc w:val="both"/>
        <w:rPr>
          <w:rFonts w:ascii="Times New Roman" w:hAnsi="Times New Roman"/>
          <w:sz w:val="24"/>
          <w:szCs w:val="24"/>
        </w:rPr>
      </w:pPr>
      <w:r w:rsidRPr="008D0AE0">
        <w:rPr>
          <w:rStyle w:val="Domylnaczcionkaakapitu2"/>
          <w:rFonts w:ascii="Times New Roman" w:eastAsia="Times New Roman" w:hAnsi="Times New Roman"/>
          <w:sz w:val="24"/>
          <w:szCs w:val="24"/>
        </w:rPr>
        <w:t xml:space="preserve">prowadzenie badań diagnostycznych uczniów z zaburzeniami i odchyleniami rozwojowymi lub </w:t>
      </w:r>
      <w:r w:rsidRPr="008D0AE0">
        <w:rPr>
          <w:rStyle w:val="Domylnaczcionkaakapitu2"/>
          <w:rFonts w:ascii="Times New Roman" w:hAnsi="Times New Roman"/>
          <w:sz w:val="24"/>
          <w:szCs w:val="24"/>
        </w:rPr>
        <w:t xml:space="preserve">specyficznymi trudnościami w uczeniu się w celu rozpoznawania trudności oraz monitorowania efektów oddziaływań terapeutycznych; </w:t>
      </w:r>
    </w:p>
    <w:p w:rsidR="00775E5B" w:rsidRPr="008D0AE0" w:rsidRDefault="00775E5B">
      <w:pPr>
        <w:pStyle w:val="Normalny2"/>
        <w:numPr>
          <w:ilvl w:val="0"/>
          <w:numId w:val="33"/>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 xml:space="preserve">rozpoznawanie przyczyn utrudniających uczniom aktywne i pełne uczestnictwo w życiu szkoły;  </w:t>
      </w:r>
    </w:p>
    <w:p w:rsidR="00775E5B" w:rsidRPr="008D0AE0" w:rsidRDefault="00775E5B">
      <w:pPr>
        <w:pStyle w:val="Normalny2"/>
        <w:numPr>
          <w:ilvl w:val="0"/>
          <w:numId w:val="33"/>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 xml:space="preserve">prowadzenie zajęć korekcyjno-kompensacyjnych oraz innych zajęć o charakterze terapeutycznym;  </w:t>
      </w:r>
    </w:p>
    <w:p w:rsidR="00775E5B" w:rsidRPr="008D0AE0" w:rsidRDefault="00775E5B">
      <w:pPr>
        <w:pStyle w:val="Normalny2"/>
        <w:numPr>
          <w:ilvl w:val="0"/>
          <w:numId w:val="33"/>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podejmowanie działań profilaktycznych zapobiegających niepowodzeniom edukacyjnym uczniów, we współpracy z rodzicami</w:t>
      </w:r>
      <w:r w:rsidR="001F700E" w:rsidRPr="008D0AE0">
        <w:rPr>
          <w:rFonts w:ascii="Times New Roman" w:hAnsi="Times New Roman"/>
          <w:sz w:val="24"/>
          <w:szCs w:val="24"/>
        </w:rPr>
        <w:t xml:space="preserve">/ </w:t>
      </w:r>
      <w:r w:rsidR="005F44B6" w:rsidRPr="008D0AE0">
        <w:rPr>
          <w:rFonts w:ascii="Times New Roman" w:hAnsi="Times New Roman"/>
          <w:sz w:val="24"/>
          <w:szCs w:val="24"/>
        </w:rPr>
        <w:t xml:space="preserve">prawnymi </w:t>
      </w:r>
      <w:r w:rsidR="001F700E" w:rsidRPr="008D0AE0">
        <w:rPr>
          <w:rFonts w:ascii="Times New Roman" w:hAnsi="Times New Roman"/>
          <w:sz w:val="24"/>
          <w:szCs w:val="24"/>
        </w:rPr>
        <w:t>opiekunami</w:t>
      </w:r>
      <w:r w:rsidRPr="008D0AE0">
        <w:rPr>
          <w:rFonts w:ascii="Times New Roman" w:hAnsi="Times New Roman"/>
          <w:sz w:val="24"/>
          <w:szCs w:val="24"/>
        </w:rPr>
        <w:t xml:space="preserve"> uczniów; </w:t>
      </w:r>
    </w:p>
    <w:p w:rsidR="00775E5B" w:rsidRPr="008D0AE0" w:rsidRDefault="00775E5B">
      <w:pPr>
        <w:pStyle w:val="Normalny2"/>
        <w:numPr>
          <w:ilvl w:val="0"/>
          <w:numId w:val="33"/>
        </w:numPr>
        <w:tabs>
          <w:tab w:val="left" w:pos="811"/>
        </w:tabs>
        <w:spacing w:before="120" w:after="120"/>
        <w:ind w:left="811"/>
        <w:jc w:val="both"/>
        <w:rPr>
          <w:rStyle w:val="Domylnaczcionkaakapitu2"/>
          <w:rFonts w:ascii="Times New Roman" w:hAnsi="Times New Roman"/>
          <w:sz w:val="24"/>
          <w:szCs w:val="24"/>
        </w:rPr>
      </w:pPr>
      <w:r w:rsidRPr="008D0AE0">
        <w:rPr>
          <w:rFonts w:ascii="Times New Roman" w:hAnsi="Times New Roman"/>
          <w:sz w:val="24"/>
          <w:szCs w:val="24"/>
        </w:rPr>
        <w:t>uczestniczenie w pracach Zespołu do Spraw Pedagogicznych;</w:t>
      </w:r>
    </w:p>
    <w:p w:rsidR="00775E5B" w:rsidRPr="008D0AE0" w:rsidRDefault="00775E5B">
      <w:pPr>
        <w:pStyle w:val="Normalny2"/>
        <w:numPr>
          <w:ilvl w:val="0"/>
          <w:numId w:val="33"/>
        </w:numPr>
        <w:tabs>
          <w:tab w:val="left" w:pos="811"/>
        </w:tabs>
        <w:spacing w:before="120" w:after="120"/>
        <w:ind w:left="811"/>
        <w:jc w:val="both"/>
        <w:rPr>
          <w:rFonts w:ascii="Times New Roman" w:eastAsia="Times New Roman" w:hAnsi="Times New Roman"/>
          <w:sz w:val="24"/>
          <w:szCs w:val="24"/>
        </w:rPr>
      </w:pPr>
      <w:r w:rsidRPr="008D0AE0">
        <w:rPr>
          <w:rStyle w:val="Domylnaczcionkaakapitu2"/>
          <w:rFonts w:ascii="Times New Roman" w:hAnsi="Times New Roman"/>
          <w:sz w:val="24"/>
          <w:szCs w:val="24"/>
        </w:rPr>
        <w:t>wspieranie nauczycieli</w:t>
      </w:r>
      <w:r w:rsidRPr="008D0AE0">
        <w:rPr>
          <w:rStyle w:val="Domylnaczcionkaakapitu2"/>
          <w:rFonts w:ascii="Times New Roman" w:eastAsia="Times New Roman" w:hAnsi="Times New Roman"/>
          <w:sz w:val="24"/>
          <w:szCs w:val="24"/>
        </w:rPr>
        <w:t xml:space="preserve"> i innych specjalistów w: </w:t>
      </w:r>
    </w:p>
    <w:p w:rsidR="00775E5B" w:rsidRPr="008D0AE0" w:rsidRDefault="00775E5B">
      <w:pPr>
        <w:pStyle w:val="Akapitzlist"/>
        <w:numPr>
          <w:ilvl w:val="0"/>
          <w:numId w:val="34"/>
        </w:numPr>
        <w:tabs>
          <w:tab w:val="left" w:pos="1434"/>
        </w:tabs>
        <w:spacing w:before="120" w:after="120" w:line="264" w:lineRule="auto"/>
        <w:ind w:left="1434"/>
        <w:jc w:val="both"/>
        <w:rPr>
          <w:rFonts w:ascii="Times New Roman" w:eastAsia="Times New Roman" w:hAnsi="Times New Roman"/>
          <w:sz w:val="24"/>
          <w:szCs w:val="24"/>
        </w:rPr>
      </w:pPr>
      <w:r w:rsidRPr="008D0AE0">
        <w:rPr>
          <w:rFonts w:ascii="Times New Roman" w:eastAsia="Times New Roman" w:hAnsi="Times New Roman"/>
          <w:sz w:val="24"/>
          <w:szCs w:val="24"/>
        </w:rPr>
        <w:lastRenderedPageBreak/>
        <w:t>rozpoznawaniu indywidualnych potrzeb rozwojowych i edukacyjnych oraz możliwości psychofizycznych uczniów w celu określenia mocnych stron, predyspozycji, zainteresowań i uzdolnień uczniów oraz przyczyn niepowodzeń edukacyjnych lub trudności</w:t>
      </w:r>
      <w:r w:rsidR="00C9457A" w:rsidRPr="008D0AE0">
        <w:rPr>
          <w:rFonts w:ascii="Times New Roman" w:eastAsia="Times New Roman" w:hAnsi="Times New Roman"/>
          <w:sz w:val="24"/>
          <w:szCs w:val="24"/>
        </w:rPr>
        <w:t xml:space="preserve"> </w:t>
      </w:r>
      <w:r w:rsidRPr="008D0AE0">
        <w:rPr>
          <w:rFonts w:ascii="Times New Roman" w:eastAsia="Times New Roman" w:hAnsi="Times New Roman"/>
          <w:sz w:val="24"/>
          <w:szCs w:val="24"/>
        </w:rPr>
        <w:t xml:space="preserve">w funkcjonowaniu uczniów, w tym barier i ograniczeń utrudniających funkcjonowanie ucznia i jego uczestnictwo w życiu Szkoły,  </w:t>
      </w:r>
    </w:p>
    <w:p w:rsidR="00775E5B" w:rsidRPr="008D0AE0" w:rsidRDefault="00775E5B">
      <w:pPr>
        <w:pStyle w:val="Akapitzlist"/>
        <w:numPr>
          <w:ilvl w:val="0"/>
          <w:numId w:val="34"/>
        </w:numPr>
        <w:tabs>
          <w:tab w:val="left" w:pos="1440"/>
        </w:tabs>
        <w:spacing w:before="120" w:after="120" w:line="100" w:lineRule="atLeast"/>
        <w:ind w:left="1440"/>
        <w:jc w:val="both"/>
        <w:rPr>
          <w:rStyle w:val="Domylnaczcionkaakapitu2"/>
          <w:rFonts w:ascii="Times New Roman" w:hAnsi="Times New Roman"/>
          <w:sz w:val="24"/>
          <w:szCs w:val="24"/>
        </w:rPr>
      </w:pPr>
      <w:r w:rsidRPr="008D0AE0">
        <w:rPr>
          <w:rFonts w:ascii="Times New Roman" w:eastAsia="Times New Roman" w:hAnsi="Times New Roman"/>
          <w:sz w:val="24"/>
          <w:szCs w:val="24"/>
        </w:rPr>
        <w:t xml:space="preserve">udzielaniu pomocy psychologiczno-pedagogicznej; </w:t>
      </w:r>
    </w:p>
    <w:p w:rsidR="00775E5B" w:rsidRPr="008D0AE0" w:rsidRDefault="00775E5B">
      <w:pPr>
        <w:pStyle w:val="Normalny2"/>
        <w:numPr>
          <w:ilvl w:val="0"/>
          <w:numId w:val="33"/>
        </w:numPr>
        <w:tabs>
          <w:tab w:val="left" w:pos="454"/>
        </w:tabs>
        <w:spacing w:before="120" w:after="120"/>
        <w:jc w:val="both"/>
        <w:rPr>
          <w:rStyle w:val="Domylnaczcionkaakapitu2"/>
        </w:rPr>
      </w:pPr>
      <w:r w:rsidRPr="008D0AE0">
        <w:rPr>
          <w:rStyle w:val="Domylnaczcionkaakapitu2"/>
          <w:rFonts w:ascii="Times New Roman" w:hAnsi="Times New Roman"/>
          <w:sz w:val="24"/>
          <w:szCs w:val="24"/>
        </w:rPr>
        <w:t>prowadzenie</w:t>
      </w:r>
      <w:r w:rsidRPr="008D0AE0">
        <w:rPr>
          <w:rStyle w:val="Domylnaczcionkaakapitu2"/>
          <w:rFonts w:ascii="Times New Roman" w:eastAsia="Times New Roman" w:hAnsi="Times New Roman"/>
          <w:sz w:val="24"/>
          <w:szCs w:val="24"/>
        </w:rPr>
        <w:t xml:space="preserve"> dokumentacji zajęć, zgodnie z odrębnymi przepisami.</w:t>
      </w:r>
    </w:p>
    <w:p w:rsidR="00C9457A" w:rsidRPr="008D0AE0" w:rsidRDefault="00C9457A" w:rsidP="00C9457A">
      <w:pPr>
        <w:pStyle w:val="Normalny2"/>
        <w:spacing w:before="120" w:after="120"/>
        <w:ind w:left="454"/>
        <w:jc w:val="both"/>
        <w:rPr>
          <w:rStyle w:val="Domylnaczcionkaakapitu2"/>
          <w:rFonts w:ascii="Times New Roman" w:eastAsia="Times New Roman" w:hAnsi="Times New Roman"/>
          <w:sz w:val="24"/>
          <w:szCs w:val="24"/>
        </w:rPr>
      </w:pPr>
      <w:r w:rsidRPr="008D0AE0">
        <w:rPr>
          <w:rStyle w:val="Domylnaczcionkaakapitu2"/>
          <w:rFonts w:ascii="Times New Roman" w:eastAsia="Times New Roman" w:hAnsi="Times New Roman"/>
          <w:b/>
          <w:sz w:val="24"/>
          <w:szCs w:val="24"/>
        </w:rPr>
        <w:t xml:space="preserve">    </w:t>
      </w:r>
      <w:bookmarkStart w:id="6" w:name="_Hlk112689418"/>
      <w:r w:rsidRPr="008D0AE0">
        <w:rPr>
          <w:rStyle w:val="Domylnaczcionkaakapitu2"/>
          <w:rFonts w:ascii="Times New Roman" w:eastAsia="Times New Roman" w:hAnsi="Times New Roman"/>
          <w:b/>
          <w:sz w:val="24"/>
          <w:szCs w:val="24"/>
        </w:rPr>
        <w:t xml:space="preserve">§ 48. </w:t>
      </w:r>
      <w:bookmarkStart w:id="7" w:name="_Hlk112689505"/>
      <w:bookmarkEnd w:id="6"/>
      <w:r w:rsidRPr="008D0AE0">
        <w:rPr>
          <w:rStyle w:val="Domylnaczcionkaakapitu2"/>
          <w:rFonts w:ascii="Times New Roman" w:eastAsia="Times New Roman" w:hAnsi="Times New Roman"/>
          <w:sz w:val="24"/>
          <w:szCs w:val="24"/>
        </w:rPr>
        <w:t>Do zadań pedagoga specjalnego należy:</w:t>
      </w:r>
    </w:p>
    <w:p w:rsidR="00E51D81" w:rsidRPr="008D0AE0" w:rsidRDefault="00E51D81" w:rsidP="00E51D81">
      <w:pPr>
        <w:numPr>
          <w:ilvl w:val="0"/>
          <w:numId w:val="178"/>
        </w:numPr>
        <w:tabs>
          <w:tab w:val="left" w:pos="284"/>
        </w:tabs>
        <w:suppressAutoHyphens w:val="0"/>
        <w:spacing w:before="120" w:after="120" w:line="240" w:lineRule="auto"/>
        <w:ind w:left="284" w:hanging="284"/>
        <w:jc w:val="both"/>
        <w:textAlignment w:val="auto"/>
        <w:outlineLvl w:val="3"/>
        <w:rPr>
          <w:iCs/>
          <w:lang w:eastAsia="pl-PL"/>
        </w:rPr>
      </w:pPr>
      <w:r w:rsidRPr="008D0AE0">
        <w:rPr>
          <w:iCs/>
          <w:lang w:eastAsia="pl-PL"/>
        </w:rPr>
        <w:t>udzielanie pomocy psychologiczno-pedagogicznej uczniom, rodzicom i nauczycielom;</w:t>
      </w:r>
    </w:p>
    <w:p w:rsidR="00E51D81" w:rsidRPr="008D0AE0" w:rsidRDefault="00E51D81" w:rsidP="00E51D81">
      <w:pPr>
        <w:numPr>
          <w:ilvl w:val="0"/>
          <w:numId w:val="178"/>
        </w:numPr>
        <w:tabs>
          <w:tab w:val="left" w:pos="284"/>
        </w:tabs>
        <w:suppressAutoHyphens w:val="0"/>
        <w:spacing w:before="120" w:after="120" w:line="240" w:lineRule="auto"/>
        <w:ind w:left="284" w:hanging="284"/>
        <w:jc w:val="both"/>
        <w:textAlignment w:val="auto"/>
        <w:outlineLvl w:val="3"/>
        <w:rPr>
          <w:iCs/>
          <w:lang w:eastAsia="pl-PL"/>
        </w:rPr>
      </w:pPr>
      <w:r w:rsidRPr="008D0AE0">
        <w:rPr>
          <w:iCs/>
          <w:lang w:eastAsia="pl-PL"/>
        </w:rPr>
        <w:t xml:space="preserve">rozwiązywanie </w:t>
      </w:r>
      <w:r w:rsidRPr="008D0AE0">
        <w:t>problemów dydaktycznych i wychowawczych uczniów;</w:t>
      </w:r>
    </w:p>
    <w:p w:rsidR="00E51D81" w:rsidRPr="008D0AE0" w:rsidRDefault="00E51D81" w:rsidP="00E51D81">
      <w:pPr>
        <w:numPr>
          <w:ilvl w:val="0"/>
          <w:numId w:val="178"/>
        </w:numPr>
        <w:tabs>
          <w:tab w:val="left" w:pos="284"/>
        </w:tabs>
        <w:suppressAutoHyphens w:val="0"/>
        <w:spacing w:before="120" w:after="120" w:line="240" w:lineRule="auto"/>
        <w:ind w:left="284" w:hanging="284"/>
        <w:jc w:val="both"/>
        <w:textAlignment w:val="auto"/>
        <w:outlineLvl w:val="3"/>
        <w:rPr>
          <w:iCs/>
          <w:lang w:eastAsia="pl-PL"/>
        </w:rPr>
      </w:pPr>
      <w:r w:rsidRPr="008D0AE0">
        <w:t>prowadzeniu badań i działań diagnostycznych związanych z rozpoznawaniem indywidualnych potrzeb rozwojowych i edukacyjnych oraz możliwości psychofizycznych uczniów w celu określenia mocnych stron, predyspozycji, zainteresowań i uzdolnień uczniów oraz przyczyn niepowodzeń edukacyjnych lub trudności w funkcjonowaniu uczniów, w tym barier i ograniczeń utrudniających funkcjonowanie ucznia i jego uczestnictwo w życiu szkoły;</w:t>
      </w:r>
    </w:p>
    <w:p w:rsidR="00E51D81" w:rsidRPr="008D0AE0" w:rsidRDefault="00E51D81" w:rsidP="00E51D81">
      <w:pPr>
        <w:numPr>
          <w:ilvl w:val="0"/>
          <w:numId w:val="178"/>
        </w:numPr>
        <w:tabs>
          <w:tab w:val="left" w:pos="284"/>
        </w:tabs>
        <w:suppressAutoHyphens w:val="0"/>
        <w:spacing w:before="120" w:after="120" w:line="240" w:lineRule="auto"/>
        <w:ind w:left="284" w:hanging="284"/>
        <w:jc w:val="both"/>
        <w:textAlignment w:val="auto"/>
        <w:outlineLvl w:val="3"/>
        <w:rPr>
          <w:iCs/>
          <w:lang w:eastAsia="pl-PL"/>
        </w:rPr>
      </w:pPr>
      <w:r w:rsidRPr="008D0AE0">
        <w:t>określanie niezbędnych do nauki warunków, sprzętu specjalistycznego i środków dydaktycznych, w tym wykorzystujących technologie informacyjno-komunikacyjne, odpowiednich ze względu na indywidualne potrzeby rozwojowe i edukacyjne oraz możliwości psychofizyczne ucznia;</w:t>
      </w:r>
    </w:p>
    <w:p w:rsidR="00E51D81" w:rsidRPr="008D0AE0" w:rsidRDefault="00E51D81" w:rsidP="00E51D81">
      <w:pPr>
        <w:numPr>
          <w:ilvl w:val="0"/>
          <w:numId w:val="178"/>
        </w:numPr>
        <w:tabs>
          <w:tab w:val="left" w:pos="284"/>
        </w:tabs>
        <w:suppressAutoHyphens w:val="0"/>
        <w:spacing w:before="120" w:after="120" w:line="240" w:lineRule="auto"/>
        <w:ind w:left="284" w:hanging="284"/>
        <w:jc w:val="both"/>
        <w:textAlignment w:val="auto"/>
        <w:outlineLvl w:val="3"/>
        <w:rPr>
          <w:iCs/>
          <w:lang w:eastAsia="pl-PL"/>
        </w:rPr>
      </w:pPr>
      <w:r w:rsidRPr="008D0AE0">
        <w:t>wspieranie nauczycieli i wychowawców w:</w:t>
      </w:r>
    </w:p>
    <w:p w:rsidR="00E51D81" w:rsidRPr="008D0AE0" w:rsidRDefault="00E51D81" w:rsidP="00E51D81">
      <w:pPr>
        <w:pStyle w:val="ZLITwPKTzmlitwpktartykuempunktem"/>
        <w:spacing w:line="276" w:lineRule="auto"/>
        <w:ind w:left="1004" w:right="314" w:hanging="295"/>
        <w:rPr>
          <w:rFonts w:ascii="Times New Roman" w:hAnsi="Times New Roman" w:cs="Times New Roman"/>
          <w:bCs w:val="0"/>
          <w:szCs w:val="24"/>
        </w:rPr>
      </w:pPr>
      <w:r w:rsidRPr="008D0AE0">
        <w:rPr>
          <w:rFonts w:ascii="Times New Roman" w:hAnsi="Times New Roman" w:cs="Times New Roman"/>
          <w:bCs w:val="0"/>
          <w:szCs w:val="24"/>
        </w:rPr>
        <w:t>a)</w:t>
      </w:r>
      <w:r w:rsidRPr="008D0AE0">
        <w:rPr>
          <w:rFonts w:ascii="Times New Roman" w:hAnsi="Times New Roman" w:cs="Times New Roman"/>
          <w:bCs w:val="0"/>
          <w:szCs w:val="24"/>
        </w:rPr>
        <w:tab/>
        <w:t xml:space="preserve">rozpoznawaniu przyczyn niepowodzeń edukacyjnych uczniów lub trudności w ich funkcjonowaniu, w tym barier i ograniczeń utrudniających funkcjonowanie ucznia </w:t>
      </w:r>
      <w:r w:rsidR="00716800" w:rsidRPr="008D0AE0">
        <w:rPr>
          <w:rFonts w:ascii="Times New Roman" w:hAnsi="Times New Roman" w:cs="Times New Roman"/>
          <w:bCs w:val="0"/>
          <w:szCs w:val="24"/>
        </w:rPr>
        <w:br/>
      </w:r>
      <w:r w:rsidRPr="008D0AE0">
        <w:rPr>
          <w:rFonts w:ascii="Times New Roman" w:hAnsi="Times New Roman" w:cs="Times New Roman"/>
          <w:bCs w:val="0"/>
          <w:szCs w:val="24"/>
        </w:rPr>
        <w:t>i jego uczestnictwo w życiu szkoły lub placówki,</w:t>
      </w:r>
    </w:p>
    <w:p w:rsidR="00E51D81" w:rsidRPr="008D0AE0" w:rsidRDefault="00E51D81" w:rsidP="00E51D81">
      <w:pPr>
        <w:pStyle w:val="ZLITwPKTzmlitwpktartykuempunktem"/>
        <w:spacing w:line="276" w:lineRule="auto"/>
        <w:ind w:left="1004" w:right="314" w:hanging="295"/>
        <w:rPr>
          <w:rFonts w:ascii="Times New Roman" w:hAnsi="Times New Roman" w:cs="Times New Roman"/>
          <w:bCs w:val="0"/>
          <w:szCs w:val="24"/>
        </w:rPr>
      </w:pPr>
      <w:r w:rsidRPr="008D0AE0">
        <w:rPr>
          <w:rFonts w:ascii="Times New Roman" w:hAnsi="Times New Roman" w:cs="Times New Roman"/>
          <w:bCs w:val="0"/>
          <w:szCs w:val="24"/>
        </w:rPr>
        <w:t>b)</w:t>
      </w:r>
      <w:r w:rsidRPr="008D0AE0">
        <w:rPr>
          <w:rFonts w:ascii="Times New Roman" w:hAnsi="Times New Roman" w:cs="Times New Roman"/>
          <w:bCs w:val="0"/>
          <w:szCs w:val="24"/>
        </w:rPr>
        <w:tab/>
        <w:t xml:space="preserve">udzielaniu pomocy psychologiczno-pedagogicznej w bezpośredniej pracy </w:t>
      </w:r>
      <w:r w:rsidRPr="008D0AE0">
        <w:rPr>
          <w:rFonts w:ascii="Times New Roman" w:hAnsi="Times New Roman" w:cs="Times New Roman"/>
          <w:bCs w:val="0"/>
          <w:szCs w:val="24"/>
        </w:rPr>
        <w:br/>
        <w:t>z uczniem,</w:t>
      </w:r>
    </w:p>
    <w:p w:rsidR="00E51D81" w:rsidRPr="008D0AE0" w:rsidRDefault="00E51D81" w:rsidP="00E51D81">
      <w:pPr>
        <w:pStyle w:val="ZLITwPKTzmlitwpktartykuempunktem"/>
        <w:spacing w:line="276" w:lineRule="auto"/>
        <w:ind w:left="1004" w:right="314" w:hanging="295"/>
        <w:rPr>
          <w:rFonts w:ascii="Times New Roman" w:hAnsi="Times New Roman" w:cs="Times New Roman"/>
          <w:bCs w:val="0"/>
          <w:szCs w:val="24"/>
        </w:rPr>
      </w:pPr>
      <w:r w:rsidRPr="008D0AE0">
        <w:rPr>
          <w:rFonts w:ascii="Times New Roman" w:hAnsi="Times New Roman" w:cs="Times New Roman"/>
          <w:bCs w:val="0"/>
          <w:szCs w:val="24"/>
        </w:rPr>
        <w:t>c)</w:t>
      </w:r>
      <w:r w:rsidRPr="008D0AE0">
        <w:rPr>
          <w:rFonts w:ascii="Times New Roman" w:hAnsi="Times New Roman" w:cs="Times New Roman"/>
          <w:bCs w:val="0"/>
          <w:szCs w:val="24"/>
        </w:rPr>
        <w:tab/>
        <w:t xml:space="preserve">dostosowaniu sposobów i metod pracy do indywidualnych potrzeb rozwojowych   </w:t>
      </w:r>
      <w:r w:rsidR="00716800" w:rsidRPr="008D0AE0">
        <w:rPr>
          <w:rFonts w:ascii="Times New Roman" w:hAnsi="Times New Roman" w:cs="Times New Roman"/>
          <w:bCs w:val="0"/>
          <w:szCs w:val="24"/>
        </w:rPr>
        <w:br/>
      </w:r>
      <w:r w:rsidRPr="008D0AE0">
        <w:rPr>
          <w:rFonts w:ascii="Times New Roman" w:hAnsi="Times New Roman" w:cs="Times New Roman"/>
          <w:bCs w:val="0"/>
          <w:szCs w:val="24"/>
        </w:rPr>
        <w:t>i edukacyjnych ucznia oraz jego możliwości psychofizycznych,</w:t>
      </w:r>
    </w:p>
    <w:p w:rsidR="00E51D81" w:rsidRPr="008D0AE0" w:rsidRDefault="00E51D81" w:rsidP="00E51D81">
      <w:pPr>
        <w:pStyle w:val="ZLITwPKTzmlitwpktartykuempunktem"/>
        <w:spacing w:after="240" w:line="276" w:lineRule="auto"/>
        <w:ind w:left="1004" w:right="314" w:hanging="295"/>
        <w:rPr>
          <w:rFonts w:ascii="Times New Roman" w:hAnsi="Times New Roman" w:cs="Times New Roman"/>
          <w:bCs w:val="0"/>
          <w:szCs w:val="24"/>
        </w:rPr>
      </w:pPr>
      <w:r w:rsidRPr="008D0AE0">
        <w:rPr>
          <w:rFonts w:ascii="Times New Roman" w:hAnsi="Times New Roman" w:cs="Times New Roman"/>
          <w:bCs w:val="0"/>
          <w:szCs w:val="24"/>
        </w:rPr>
        <w:t>d)</w:t>
      </w:r>
      <w:r w:rsidRPr="008D0AE0">
        <w:rPr>
          <w:rFonts w:ascii="Times New Roman" w:hAnsi="Times New Roman" w:cs="Times New Roman"/>
          <w:bCs w:val="0"/>
          <w:szCs w:val="24"/>
        </w:rPr>
        <w:tab/>
        <w:t>doborze metod, form kształcenia i środków dydaktycznych do potrzeb uczniów</w:t>
      </w:r>
      <w:r w:rsidR="00716800" w:rsidRPr="008D0AE0">
        <w:rPr>
          <w:rFonts w:ascii="Times New Roman" w:hAnsi="Times New Roman" w:cs="Times New Roman"/>
          <w:bCs w:val="0"/>
          <w:szCs w:val="24"/>
        </w:rPr>
        <w:t>.</w:t>
      </w:r>
    </w:p>
    <w:p w:rsidR="00716800" w:rsidRPr="008D0AE0" w:rsidRDefault="00716800" w:rsidP="00716800">
      <w:pPr>
        <w:pStyle w:val="ZLITwPKTzmlitwpktartykuempunktem"/>
        <w:spacing w:after="240" w:line="276" w:lineRule="auto"/>
        <w:ind w:left="0" w:right="314" w:firstLine="0"/>
        <w:rPr>
          <w:rStyle w:val="Domylnaczcionkaakapitu2"/>
          <w:rFonts w:ascii="Times New Roman" w:hAnsi="Times New Roman"/>
          <w:b/>
          <w:szCs w:val="24"/>
        </w:rPr>
      </w:pPr>
      <w:bookmarkStart w:id="8" w:name="_Hlk112689742"/>
      <w:bookmarkEnd w:id="7"/>
      <w:r w:rsidRPr="008D0AE0">
        <w:rPr>
          <w:rStyle w:val="Domylnaczcionkaakapitu2"/>
          <w:rFonts w:ascii="Times New Roman" w:hAnsi="Times New Roman"/>
          <w:b/>
          <w:szCs w:val="24"/>
        </w:rPr>
        <w:t xml:space="preserve">    § 49. Formy pomocy psychologiczno- pedagogicznej.</w:t>
      </w:r>
    </w:p>
    <w:p w:rsidR="00716800" w:rsidRPr="008D0AE0" w:rsidRDefault="00716800" w:rsidP="00716800">
      <w:pPr>
        <w:pStyle w:val="ZLITwPKTzmlitwpktartykuempunktem"/>
        <w:spacing w:after="240" w:line="276" w:lineRule="auto"/>
        <w:ind w:left="0" w:right="314" w:firstLine="708"/>
        <w:rPr>
          <w:rFonts w:ascii="Times New Roman" w:hAnsi="Times New Roman" w:cs="Times New Roman"/>
          <w:bCs w:val="0"/>
          <w:szCs w:val="24"/>
        </w:rPr>
      </w:pPr>
      <w:r w:rsidRPr="008D0AE0">
        <w:rPr>
          <w:rStyle w:val="Domylnaczcionkaakapitu2"/>
        </w:rPr>
        <w:t>1.</w:t>
      </w:r>
      <w:r w:rsidRPr="008D0AE0">
        <w:rPr>
          <w:rFonts w:ascii="Times New Roman" w:hAnsi="Times New Roman" w:cs="Times New Roman"/>
          <w:bCs w:val="0"/>
          <w:szCs w:val="24"/>
        </w:rPr>
        <w:t xml:space="preserve"> W przypadku czasowego ograniczenia funkcjonowania Szkoły pomoc psychologiczno- pedagogiczna</w:t>
      </w:r>
      <w:r w:rsidR="00213C5E" w:rsidRPr="008D0AE0">
        <w:rPr>
          <w:rFonts w:ascii="Times New Roman" w:hAnsi="Times New Roman" w:cs="Times New Roman"/>
          <w:bCs w:val="0"/>
          <w:szCs w:val="24"/>
        </w:rPr>
        <w:t xml:space="preserve"> jest realizowana w formach dostosowanych do możliwości jej sprawowania w formie zdalnej lub na wniosek rodziców może być prowadzona w szkole.</w:t>
      </w:r>
    </w:p>
    <w:bookmarkEnd w:id="8"/>
    <w:p w:rsidR="00C9457A" w:rsidRPr="008D0AE0" w:rsidRDefault="00C9457A" w:rsidP="00C9457A">
      <w:pPr>
        <w:pStyle w:val="Normalny2"/>
        <w:spacing w:before="120" w:after="120"/>
        <w:jc w:val="both"/>
      </w:pPr>
    </w:p>
    <w:p w:rsidR="00775E5B" w:rsidRDefault="00775E5B">
      <w:pPr>
        <w:pStyle w:val="Normalny2"/>
        <w:tabs>
          <w:tab w:val="left" w:pos="-9080"/>
          <w:tab w:val="left" w:pos="-8853"/>
          <w:tab w:val="left" w:pos="-8654"/>
        </w:tabs>
        <w:spacing w:before="120" w:after="120"/>
        <w:ind w:left="454"/>
        <w:jc w:val="both"/>
      </w:pPr>
    </w:p>
    <w:p w:rsidR="00EC5723" w:rsidRDefault="00EC5723">
      <w:pPr>
        <w:pStyle w:val="Normalny2"/>
        <w:tabs>
          <w:tab w:val="left" w:pos="-9080"/>
          <w:tab w:val="left" w:pos="-8853"/>
          <w:tab w:val="left" w:pos="-8654"/>
        </w:tabs>
        <w:spacing w:before="120" w:after="120"/>
        <w:ind w:left="454"/>
        <w:jc w:val="both"/>
      </w:pPr>
    </w:p>
    <w:p w:rsidR="00EC5723" w:rsidRPr="008D0AE0" w:rsidRDefault="00EC5723">
      <w:pPr>
        <w:pStyle w:val="Normalny2"/>
        <w:tabs>
          <w:tab w:val="left" w:pos="-9080"/>
          <w:tab w:val="left" w:pos="-8853"/>
          <w:tab w:val="left" w:pos="-8654"/>
        </w:tabs>
        <w:spacing w:before="120" w:after="120"/>
        <w:ind w:left="454"/>
        <w:jc w:val="both"/>
      </w:pPr>
    </w:p>
    <w:p w:rsidR="00775E5B" w:rsidRPr="008D0AE0" w:rsidRDefault="00775E5B">
      <w:pPr>
        <w:jc w:val="center"/>
        <w:rPr>
          <w:rStyle w:val="Domylnaczcionkaakapitu2"/>
          <w:b/>
        </w:rPr>
      </w:pPr>
      <w:r w:rsidRPr="008D0AE0">
        <w:rPr>
          <w:rStyle w:val="Domylnaczcionkaakapitu2"/>
          <w:b/>
        </w:rPr>
        <w:lastRenderedPageBreak/>
        <w:t>Rozdział 4</w:t>
      </w:r>
      <w:r w:rsidRPr="008D0AE0">
        <w:rPr>
          <w:rStyle w:val="Domylnaczcionkaakapitu2"/>
          <w:b/>
        </w:rPr>
        <w:br/>
        <w:t xml:space="preserve">Organa Szkoły i ich kompetencje  </w:t>
      </w:r>
    </w:p>
    <w:p w:rsidR="00775E5B" w:rsidRPr="008D0AE0" w:rsidRDefault="00775E5B">
      <w:pPr>
        <w:pStyle w:val="paragraf"/>
        <w:spacing w:before="120" w:after="120"/>
        <w:ind w:firstLine="709"/>
        <w:jc w:val="both"/>
        <w:rPr>
          <w:rFonts w:ascii="Times New Roman" w:hAnsi="Times New Roman"/>
          <w:sz w:val="24"/>
          <w:szCs w:val="24"/>
        </w:rPr>
      </w:pPr>
      <w:r w:rsidRPr="008D0AE0">
        <w:rPr>
          <w:rStyle w:val="Domylnaczcionkaakapitu2"/>
          <w:rFonts w:ascii="Times New Roman" w:hAnsi="Times New Roman"/>
          <w:b/>
          <w:sz w:val="24"/>
          <w:szCs w:val="24"/>
        </w:rPr>
        <w:t xml:space="preserve">§ </w:t>
      </w:r>
      <w:r w:rsidR="00213C5E" w:rsidRPr="008D0AE0">
        <w:rPr>
          <w:rStyle w:val="Domylnaczcionkaakapitu2"/>
          <w:rFonts w:ascii="Times New Roman" w:hAnsi="Times New Roman"/>
          <w:b/>
          <w:sz w:val="24"/>
          <w:szCs w:val="24"/>
        </w:rPr>
        <w:t>50</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Organami Szkoły są:</w:t>
      </w:r>
    </w:p>
    <w:p w:rsidR="00775E5B" w:rsidRPr="008D0AE0" w:rsidRDefault="00775E5B">
      <w:pPr>
        <w:pStyle w:val="Normalny2"/>
        <w:numPr>
          <w:ilvl w:val="0"/>
          <w:numId w:val="35"/>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Dyrektor Szkoły – Dyrektor Szkoły Podstawowej nr 7 w Olsztynie;</w:t>
      </w:r>
    </w:p>
    <w:p w:rsidR="00775E5B" w:rsidRPr="008D0AE0" w:rsidRDefault="00775E5B">
      <w:pPr>
        <w:pStyle w:val="Normalny2"/>
        <w:numPr>
          <w:ilvl w:val="0"/>
          <w:numId w:val="35"/>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Rada Pedagogiczna;</w:t>
      </w:r>
    </w:p>
    <w:p w:rsidR="00775E5B" w:rsidRPr="008D0AE0" w:rsidRDefault="00775E5B">
      <w:pPr>
        <w:pStyle w:val="Normalny2"/>
        <w:numPr>
          <w:ilvl w:val="0"/>
          <w:numId w:val="35"/>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Rada Rodziców;</w:t>
      </w:r>
    </w:p>
    <w:p w:rsidR="00775E5B" w:rsidRPr="008D0AE0" w:rsidRDefault="00775E5B">
      <w:pPr>
        <w:pStyle w:val="Normalny2"/>
        <w:numPr>
          <w:ilvl w:val="0"/>
          <w:numId w:val="35"/>
        </w:numPr>
        <w:tabs>
          <w:tab w:val="left" w:pos="811"/>
        </w:tabs>
        <w:spacing w:before="120" w:after="120"/>
        <w:ind w:left="811"/>
        <w:jc w:val="both"/>
        <w:rPr>
          <w:rStyle w:val="Domylnaczcionkaakapitu2"/>
          <w:rFonts w:ascii="Times New Roman" w:hAnsi="Times New Roman"/>
          <w:b/>
          <w:sz w:val="24"/>
          <w:szCs w:val="24"/>
        </w:rPr>
      </w:pPr>
      <w:r w:rsidRPr="008D0AE0">
        <w:rPr>
          <w:rFonts w:ascii="Times New Roman" w:hAnsi="Times New Roman"/>
          <w:sz w:val="24"/>
          <w:szCs w:val="24"/>
        </w:rPr>
        <w:t>Samorząd Uczniowski.</w:t>
      </w:r>
    </w:p>
    <w:p w:rsidR="00775E5B" w:rsidRPr="008D0AE0" w:rsidRDefault="00775E5B">
      <w:pPr>
        <w:pStyle w:val="paragraf"/>
        <w:spacing w:before="120" w:after="120"/>
        <w:ind w:firstLine="708"/>
        <w:jc w:val="both"/>
        <w:rPr>
          <w:rFonts w:ascii="Times New Roman" w:hAnsi="Times New Roman"/>
          <w:sz w:val="24"/>
          <w:szCs w:val="24"/>
        </w:rPr>
      </w:pPr>
      <w:r w:rsidRPr="008D0AE0">
        <w:rPr>
          <w:rStyle w:val="Domylnaczcionkaakapitu2"/>
          <w:rFonts w:ascii="Times New Roman" w:hAnsi="Times New Roman"/>
          <w:b/>
          <w:sz w:val="24"/>
          <w:szCs w:val="24"/>
        </w:rPr>
        <w:t xml:space="preserve">§ </w:t>
      </w:r>
      <w:r w:rsidR="00213C5E" w:rsidRPr="008D0AE0">
        <w:rPr>
          <w:rStyle w:val="Domylnaczcionkaakapitu2"/>
          <w:rFonts w:ascii="Times New Roman" w:hAnsi="Times New Roman"/>
          <w:b/>
          <w:sz w:val="24"/>
          <w:szCs w:val="24"/>
        </w:rPr>
        <w:t>51</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1.  Dyrektor Szkoły:</w:t>
      </w:r>
    </w:p>
    <w:p w:rsidR="00775E5B" w:rsidRPr="008D0AE0" w:rsidRDefault="00775E5B">
      <w:pPr>
        <w:pStyle w:val="Normalny2"/>
        <w:numPr>
          <w:ilvl w:val="0"/>
          <w:numId w:val="36"/>
        </w:numPr>
        <w:tabs>
          <w:tab w:val="left" w:pos="811"/>
        </w:tabs>
        <w:suppressAutoHyphens w:val="0"/>
        <w:spacing w:before="120" w:after="120"/>
        <w:ind w:left="811"/>
        <w:jc w:val="both"/>
        <w:textAlignment w:val="auto"/>
        <w:rPr>
          <w:rFonts w:ascii="Times New Roman" w:hAnsi="Times New Roman"/>
          <w:sz w:val="24"/>
          <w:szCs w:val="24"/>
        </w:rPr>
      </w:pPr>
      <w:r w:rsidRPr="008D0AE0">
        <w:rPr>
          <w:rFonts w:ascii="Times New Roman" w:hAnsi="Times New Roman"/>
          <w:sz w:val="24"/>
          <w:szCs w:val="24"/>
        </w:rPr>
        <w:t xml:space="preserve">kieruje Szkołą jako jednostką samorządu terytorialnego; </w:t>
      </w:r>
    </w:p>
    <w:p w:rsidR="00775E5B" w:rsidRPr="008D0AE0" w:rsidRDefault="00775E5B">
      <w:pPr>
        <w:pStyle w:val="Normalny2"/>
        <w:numPr>
          <w:ilvl w:val="0"/>
          <w:numId w:val="36"/>
        </w:numPr>
        <w:tabs>
          <w:tab w:val="left" w:pos="811"/>
        </w:tabs>
        <w:suppressAutoHyphens w:val="0"/>
        <w:spacing w:before="120" w:after="120"/>
        <w:ind w:left="811"/>
        <w:jc w:val="both"/>
        <w:textAlignment w:val="auto"/>
        <w:rPr>
          <w:rFonts w:ascii="Times New Roman" w:hAnsi="Times New Roman"/>
          <w:sz w:val="24"/>
          <w:szCs w:val="24"/>
        </w:rPr>
      </w:pPr>
      <w:r w:rsidRPr="008D0AE0">
        <w:rPr>
          <w:rFonts w:ascii="Times New Roman" w:hAnsi="Times New Roman"/>
          <w:sz w:val="24"/>
          <w:szCs w:val="24"/>
        </w:rPr>
        <w:t>jest osobą działającą w imieniu pracodawcy;</w:t>
      </w:r>
    </w:p>
    <w:p w:rsidR="00775E5B" w:rsidRPr="008D0AE0" w:rsidRDefault="00775E5B">
      <w:pPr>
        <w:pStyle w:val="Normalny2"/>
        <w:numPr>
          <w:ilvl w:val="0"/>
          <w:numId w:val="36"/>
        </w:numPr>
        <w:tabs>
          <w:tab w:val="left" w:pos="811"/>
        </w:tabs>
        <w:suppressAutoHyphens w:val="0"/>
        <w:spacing w:before="120" w:after="120"/>
        <w:ind w:left="811"/>
        <w:jc w:val="both"/>
        <w:textAlignment w:val="auto"/>
        <w:rPr>
          <w:rFonts w:ascii="Times New Roman" w:hAnsi="Times New Roman"/>
          <w:sz w:val="24"/>
          <w:szCs w:val="24"/>
        </w:rPr>
      </w:pPr>
      <w:r w:rsidRPr="008D0AE0">
        <w:rPr>
          <w:rFonts w:ascii="Times New Roman" w:hAnsi="Times New Roman"/>
          <w:sz w:val="24"/>
          <w:szCs w:val="24"/>
        </w:rPr>
        <w:t>jest przewodniczącym Rady Pedagogicznej;</w:t>
      </w:r>
    </w:p>
    <w:p w:rsidR="00775E5B" w:rsidRPr="008D0AE0" w:rsidRDefault="00775E5B">
      <w:pPr>
        <w:pStyle w:val="Normalny2"/>
        <w:numPr>
          <w:ilvl w:val="0"/>
          <w:numId w:val="36"/>
        </w:numPr>
        <w:tabs>
          <w:tab w:val="left" w:pos="811"/>
        </w:tabs>
        <w:suppressAutoHyphens w:val="0"/>
        <w:spacing w:before="120" w:after="120"/>
        <w:ind w:left="811"/>
        <w:jc w:val="both"/>
        <w:textAlignment w:val="auto"/>
        <w:rPr>
          <w:rFonts w:ascii="Times New Roman" w:hAnsi="Times New Roman"/>
          <w:sz w:val="24"/>
          <w:szCs w:val="24"/>
        </w:rPr>
      </w:pPr>
      <w:r w:rsidRPr="008D0AE0">
        <w:rPr>
          <w:rFonts w:ascii="Times New Roman" w:hAnsi="Times New Roman"/>
          <w:sz w:val="24"/>
          <w:szCs w:val="24"/>
        </w:rPr>
        <w:t xml:space="preserve">wykonuje zadania administracji publicznej w zakresie określonym ustawą. </w:t>
      </w:r>
    </w:p>
    <w:p w:rsidR="00775E5B" w:rsidRPr="008D0AE0" w:rsidRDefault="00775E5B">
      <w:pPr>
        <w:pStyle w:val="Normalny2"/>
        <w:tabs>
          <w:tab w:val="left" w:pos="700"/>
          <w:tab w:val="left" w:pos="1126"/>
        </w:tabs>
        <w:suppressAutoHyphens w:val="0"/>
        <w:spacing w:before="120" w:after="120" w:line="264" w:lineRule="auto"/>
        <w:jc w:val="both"/>
        <w:textAlignment w:val="auto"/>
        <w:rPr>
          <w:rStyle w:val="Domylnaczcionkaakapitu2"/>
          <w:rFonts w:ascii="Times New Roman" w:hAnsi="Times New Roman"/>
          <w:b/>
          <w:sz w:val="24"/>
          <w:szCs w:val="24"/>
        </w:rPr>
      </w:pPr>
      <w:r w:rsidRPr="008D0AE0">
        <w:rPr>
          <w:rFonts w:ascii="Times New Roman" w:hAnsi="Times New Roman"/>
          <w:sz w:val="24"/>
          <w:szCs w:val="24"/>
        </w:rPr>
        <w:tab/>
        <w:t>2. Ogólny zakres kompetencji, zadań i obowiązków Dyrektora Szkoły określa ustawa                   prawo oświatowe i inne przepisy szczegółowe.</w:t>
      </w:r>
    </w:p>
    <w:p w:rsidR="00775E5B" w:rsidRPr="008D0AE0" w:rsidRDefault="00775E5B">
      <w:pPr>
        <w:pStyle w:val="paragraf"/>
        <w:suppressAutoHyphens w:val="0"/>
        <w:spacing w:before="120" w:after="120" w:line="264" w:lineRule="auto"/>
        <w:ind w:firstLine="709"/>
        <w:jc w:val="both"/>
        <w:textAlignment w:val="auto"/>
        <w:rPr>
          <w:rStyle w:val="Domylnaczcionkaakapitu2"/>
          <w:rFonts w:ascii="Times New Roman" w:hAnsi="Times New Roman"/>
          <w:b/>
          <w:sz w:val="24"/>
          <w:szCs w:val="24"/>
        </w:rPr>
      </w:pPr>
      <w:r w:rsidRPr="008D0AE0">
        <w:rPr>
          <w:rStyle w:val="Domylnaczcionkaakapitu2"/>
          <w:rFonts w:ascii="Times New Roman" w:hAnsi="Times New Roman"/>
          <w:b/>
          <w:sz w:val="24"/>
          <w:szCs w:val="24"/>
        </w:rPr>
        <w:t>§ 5</w:t>
      </w:r>
      <w:r w:rsidR="00213C5E" w:rsidRPr="008D0AE0">
        <w:rPr>
          <w:rStyle w:val="Domylnaczcionkaakapitu2"/>
          <w:rFonts w:ascii="Times New Roman" w:hAnsi="Times New Roman"/>
          <w:b/>
          <w:sz w:val="24"/>
          <w:szCs w:val="24"/>
        </w:rPr>
        <w:t>2</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Dyrektor Szkoły kieruje bieżącą działalnością Szkoły, reprezentuje ją na zewnątrz. Jest bezpośrednim przełożonym wszystkich pracowników zatrudnionych w Szkole. </w:t>
      </w:r>
    </w:p>
    <w:p w:rsidR="00775E5B" w:rsidRPr="008D0AE0" w:rsidRDefault="00775E5B">
      <w:pPr>
        <w:pStyle w:val="Normalny2"/>
        <w:tabs>
          <w:tab w:val="left" w:pos="690"/>
        </w:tabs>
        <w:suppressAutoHyphens w:val="0"/>
        <w:spacing w:before="120" w:after="120"/>
        <w:jc w:val="both"/>
        <w:textAlignment w:val="auto"/>
        <w:rPr>
          <w:rFonts w:ascii="Times New Roman" w:hAnsi="Times New Roman"/>
          <w:sz w:val="24"/>
          <w:szCs w:val="24"/>
        </w:rPr>
      </w:pPr>
      <w:r w:rsidRPr="008D0AE0">
        <w:rPr>
          <w:rStyle w:val="Domylnaczcionkaakapitu2"/>
          <w:rFonts w:ascii="Times New Roman" w:hAnsi="Times New Roman"/>
          <w:b/>
          <w:sz w:val="24"/>
          <w:szCs w:val="24"/>
        </w:rPr>
        <w:tab/>
        <w:t>§ 5</w:t>
      </w:r>
      <w:r w:rsidR="00213C5E" w:rsidRPr="008D0AE0">
        <w:rPr>
          <w:rStyle w:val="Domylnaczcionkaakapitu2"/>
          <w:rFonts w:ascii="Times New Roman" w:hAnsi="Times New Roman"/>
          <w:b/>
          <w:sz w:val="24"/>
          <w:szCs w:val="24"/>
        </w:rPr>
        <w:t>3</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1. Kieruje działalnością dydaktyczną, wychowawczą i opiekuńczą, </w:t>
      </w:r>
      <w:r w:rsidR="00213C5E"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a w szczególności:</w:t>
      </w:r>
    </w:p>
    <w:p w:rsidR="00775E5B" w:rsidRPr="008D0AE0" w:rsidRDefault="00775E5B">
      <w:pPr>
        <w:pStyle w:val="Normalny2"/>
        <w:numPr>
          <w:ilvl w:val="0"/>
          <w:numId w:val="37"/>
        </w:numPr>
        <w:tabs>
          <w:tab w:val="left" w:pos="811"/>
        </w:tabs>
        <w:suppressAutoHyphens w:val="0"/>
        <w:spacing w:before="120" w:after="120"/>
        <w:ind w:left="811"/>
        <w:jc w:val="both"/>
        <w:textAlignment w:val="auto"/>
        <w:rPr>
          <w:rFonts w:ascii="Times New Roman" w:hAnsi="Times New Roman"/>
          <w:sz w:val="24"/>
          <w:szCs w:val="24"/>
        </w:rPr>
      </w:pPr>
      <w:r w:rsidRPr="008D0AE0">
        <w:rPr>
          <w:rFonts w:ascii="Times New Roman" w:hAnsi="Times New Roman"/>
          <w:sz w:val="24"/>
          <w:szCs w:val="24"/>
        </w:rPr>
        <w:t xml:space="preserve"> kształtuje twórczą atmosferę pracy, stwarza warunki sprzyjające podnoszeniu jej jakości;</w:t>
      </w:r>
    </w:p>
    <w:p w:rsidR="00775E5B" w:rsidRPr="008D0AE0" w:rsidRDefault="00775E5B">
      <w:pPr>
        <w:pStyle w:val="Normalny2"/>
        <w:numPr>
          <w:ilvl w:val="0"/>
          <w:numId w:val="37"/>
        </w:numPr>
        <w:tabs>
          <w:tab w:val="left" w:pos="811"/>
        </w:tabs>
        <w:suppressAutoHyphens w:val="0"/>
        <w:spacing w:before="120" w:after="120"/>
        <w:ind w:left="811"/>
        <w:jc w:val="both"/>
        <w:textAlignment w:val="auto"/>
        <w:rPr>
          <w:rFonts w:ascii="Times New Roman" w:hAnsi="Times New Roman"/>
          <w:sz w:val="24"/>
          <w:szCs w:val="24"/>
        </w:rPr>
      </w:pPr>
      <w:r w:rsidRPr="008D0AE0">
        <w:rPr>
          <w:rFonts w:ascii="Times New Roman" w:hAnsi="Times New Roman"/>
          <w:sz w:val="24"/>
          <w:szCs w:val="24"/>
        </w:rPr>
        <w:t xml:space="preserve">realizuje uchwały Rady Pedagogicznej podjęte w ramach jej kompetencji stanowiących; </w:t>
      </w:r>
    </w:p>
    <w:p w:rsidR="00775E5B" w:rsidRPr="008D0AE0" w:rsidRDefault="00775E5B">
      <w:pPr>
        <w:pStyle w:val="Normalny2"/>
        <w:numPr>
          <w:ilvl w:val="0"/>
          <w:numId w:val="37"/>
        </w:numPr>
        <w:tabs>
          <w:tab w:val="left" w:pos="811"/>
        </w:tabs>
        <w:suppressAutoHyphens w:val="0"/>
        <w:spacing w:before="120" w:after="120"/>
        <w:ind w:left="811"/>
        <w:jc w:val="both"/>
        <w:textAlignment w:val="auto"/>
        <w:rPr>
          <w:rFonts w:ascii="Times New Roman" w:hAnsi="Times New Roman"/>
          <w:sz w:val="24"/>
          <w:szCs w:val="24"/>
        </w:rPr>
      </w:pPr>
      <w:r w:rsidRPr="008D0AE0">
        <w:rPr>
          <w:rFonts w:ascii="Times New Roman" w:hAnsi="Times New Roman"/>
          <w:sz w:val="24"/>
          <w:szCs w:val="24"/>
        </w:rPr>
        <w:t>wstrzymuje wykonanie uchwał Rady Pedagogicznej niezgodnych z prawem i zawiadamia o tym organ prowadzący i nadzorujący;</w:t>
      </w:r>
    </w:p>
    <w:p w:rsidR="00775E5B" w:rsidRPr="008D0AE0" w:rsidRDefault="00775E5B">
      <w:pPr>
        <w:pStyle w:val="Normalny2"/>
        <w:numPr>
          <w:ilvl w:val="0"/>
          <w:numId w:val="37"/>
        </w:numPr>
        <w:tabs>
          <w:tab w:val="left" w:pos="811"/>
        </w:tabs>
        <w:suppressAutoHyphens w:val="0"/>
        <w:spacing w:before="120" w:after="120"/>
        <w:ind w:left="811"/>
        <w:jc w:val="both"/>
        <w:textAlignment w:val="auto"/>
        <w:rPr>
          <w:rFonts w:ascii="Times New Roman" w:hAnsi="Times New Roman"/>
          <w:sz w:val="24"/>
          <w:szCs w:val="24"/>
        </w:rPr>
      </w:pPr>
      <w:r w:rsidRPr="008D0AE0">
        <w:rPr>
          <w:rFonts w:ascii="Times New Roman" w:hAnsi="Times New Roman"/>
          <w:sz w:val="24"/>
          <w:szCs w:val="24"/>
        </w:rPr>
        <w:t>powołuje szkolną komisję rekrutacyjno-kwalifikacyjną;</w:t>
      </w:r>
    </w:p>
    <w:p w:rsidR="00775E5B" w:rsidRPr="008D0AE0" w:rsidRDefault="00775E5B">
      <w:pPr>
        <w:pStyle w:val="Normalny2"/>
        <w:numPr>
          <w:ilvl w:val="0"/>
          <w:numId w:val="37"/>
        </w:numPr>
        <w:tabs>
          <w:tab w:val="left" w:pos="811"/>
        </w:tabs>
        <w:suppressAutoHyphens w:val="0"/>
        <w:spacing w:before="120" w:after="120"/>
        <w:ind w:left="811"/>
        <w:jc w:val="both"/>
        <w:textAlignment w:val="auto"/>
        <w:rPr>
          <w:rFonts w:ascii="Times New Roman" w:hAnsi="Times New Roman"/>
          <w:sz w:val="24"/>
          <w:szCs w:val="24"/>
        </w:rPr>
      </w:pPr>
      <w:r w:rsidRPr="008D0AE0">
        <w:rPr>
          <w:rFonts w:ascii="Times New Roman" w:hAnsi="Times New Roman"/>
          <w:sz w:val="24"/>
          <w:szCs w:val="24"/>
        </w:rPr>
        <w:t>opracowuje plan nauczania na cykl edukacyjny dla poszczególnych oddziałów w Szkole;</w:t>
      </w:r>
    </w:p>
    <w:p w:rsidR="00775E5B" w:rsidRPr="008D0AE0" w:rsidRDefault="00775E5B">
      <w:pPr>
        <w:pStyle w:val="Normalny2"/>
        <w:numPr>
          <w:ilvl w:val="0"/>
          <w:numId w:val="37"/>
        </w:numPr>
        <w:tabs>
          <w:tab w:val="left" w:pos="811"/>
        </w:tabs>
        <w:suppressAutoHyphens w:val="0"/>
        <w:spacing w:before="120" w:after="120"/>
        <w:ind w:left="811"/>
        <w:jc w:val="both"/>
        <w:textAlignment w:val="auto"/>
        <w:rPr>
          <w:rFonts w:ascii="Times New Roman" w:hAnsi="Times New Roman"/>
          <w:sz w:val="24"/>
          <w:szCs w:val="24"/>
        </w:rPr>
      </w:pPr>
      <w:r w:rsidRPr="008D0AE0">
        <w:rPr>
          <w:rFonts w:ascii="Times New Roman" w:hAnsi="Times New Roman"/>
          <w:sz w:val="24"/>
          <w:szCs w:val="24"/>
        </w:rPr>
        <w:t>sprawuje nadzór pedagogiczny zgodnie z odrębnymi przepisami;</w:t>
      </w:r>
    </w:p>
    <w:p w:rsidR="00775E5B" w:rsidRPr="008D0AE0" w:rsidRDefault="00775E5B">
      <w:pPr>
        <w:pStyle w:val="Normalny2"/>
        <w:numPr>
          <w:ilvl w:val="0"/>
          <w:numId w:val="37"/>
        </w:numPr>
        <w:tabs>
          <w:tab w:val="left" w:pos="811"/>
        </w:tabs>
        <w:suppressAutoHyphens w:val="0"/>
        <w:spacing w:before="120" w:after="120" w:line="264" w:lineRule="auto"/>
        <w:ind w:left="811"/>
        <w:jc w:val="both"/>
        <w:textAlignment w:val="auto"/>
        <w:rPr>
          <w:rFonts w:ascii="Times New Roman" w:hAnsi="Times New Roman"/>
          <w:sz w:val="24"/>
          <w:szCs w:val="24"/>
        </w:rPr>
      </w:pPr>
      <w:r w:rsidRPr="008D0AE0">
        <w:rPr>
          <w:rFonts w:ascii="Times New Roman" w:hAnsi="Times New Roman"/>
          <w:sz w:val="24"/>
          <w:szCs w:val="24"/>
        </w:rPr>
        <w:t>przedkłada Radzie Pedagogicznej nie rzadziej niż dwa razy w ciągu roku szkolnego ogólne wnioski wynikające z nadzoru pedagogicznego oraz informacje o działalności Szkoły;</w:t>
      </w:r>
    </w:p>
    <w:p w:rsidR="00775E5B" w:rsidRPr="008D0AE0" w:rsidRDefault="00775E5B">
      <w:pPr>
        <w:pStyle w:val="Normalny2"/>
        <w:numPr>
          <w:ilvl w:val="0"/>
          <w:numId w:val="37"/>
        </w:numPr>
        <w:tabs>
          <w:tab w:val="left" w:pos="811"/>
        </w:tabs>
        <w:suppressAutoHyphens w:val="0"/>
        <w:spacing w:before="120" w:after="120"/>
        <w:ind w:left="811"/>
        <w:jc w:val="both"/>
        <w:textAlignment w:val="auto"/>
        <w:rPr>
          <w:rStyle w:val="Domylnaczcionkaakapitu2"/>
          <w:rFonts w:ascii="Times New Roman" w:hAnsi="Times New Roman"/>
          <w:sz w:val="24"/>
          <w:szCs w:val="24"/>
        </w:rPr>
      </w:pPr>
      <w:r w:rsidRPr="008D0AE0">
        <w:rPr>
          <w:rFonts w:ascii="Times New Roman" w:hAnsi="Times New Roman"/>
          <w:sz w:val="24"/>
          <w:szCs w:val="24"/>
        </w:rPr>
        <w:t>dba o autorytet członków Rady Pedagogicznej, ochronę praw i godności nauczyciela;</w:t>
      </w:r>
    </w:p>
    <w:p w:rsidR="00775E5B" w:rsidRPr="008D0AE0" w:rsidRDefault="00775E5B">
      <w:pPr>
        <w:pStyle w:val="Normalny2"/>
        <w:numPr>
          <w:ilvl w:val="0"/>
          <w:numId w:val="37"/>
        </w:numPr>
        <w:tabs>
          <w:tab w:val="left" w:pos="811"/>
        </w:tabs>
        <w:suppressAutoHyphens w:val="0"/>
        <w:spacing w:before="120" w:after="120" w:line="264" w:lineRule="auto"/>
        <w:ind w:left="811"/>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 xml:space="preserve">podaje do publicznej wiadomości do </w:t>
      </w:r>
      <w:r w:rsidR="006B2FDF" w:rsidRPr="008D0AE0">
        <w:rPr>
          <w:rStyle w:val="Domylnaczcionkaakapitu2"/>
          <w:rFonts w:ascii="Times New Roman" w:hAnsi="Times New Roman"/>
          <w:sz w:val="24"/>
          <w:szCs w:val="24"/>
        </w:rPr>
        <w:t>3</w:t>
      </w:r>
      <w:r w:rsidRPr="008D0AE0">
        <w:rPr>
          <w:rStyle w:val="Domylnaczcionkaakapitu2"/>
          <w:rFonts w:ascii="Times New Roman" w:hAnsi="Times New Roman"/>
          <w:sz w:val="24"/>
          <w:szCs w:val="24"/>
        </w:rPr>
        <w:t xml:space="preserve">1 </w:t>
      </w:r>
      <w:r w:rsidR="006B2FDF" w:rsidRPr="008D0AE0">
        <w:rPr>
          <w:rStyle w:val="Domylnaczcionkaakapitu2"/>
          <w:rFonts w:ascii="Times New Roman" w:hAnsi="Times New Roman"/>
          <w:sz w:val="24"/>
          <w:szCs w:val="24"/>
        </w:rPr>
        <w:t>sierpnia</w:t>
      </w:r>
      <w:r w:rsidRPr="008D0AE0">
        <w:rPr>
          <w:rStyle w:val="Domylnaczcionkaakapitu2"/>
          <w:rFonts w:ascii="Times New Roman" w:hAnsi="Times New Roman"/>
          <w:sz w:val="24"/>
          <w:szCs w:val="24"/>
        </w:rPr>
        <w:t xml:space="preserve"> szkolny zestaw podręczników, który będzie obowiązywał w Szkole podstawowej od początku następnego roku szkolnego;</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Fonts w:ascii="Times New Roman" w:hAnsi="Times New Roman"/>
          <w:sz w:val="24"/>
          <w:szCs w:val="24"/>
        </w:rPr>
      </w:pPr>
      <w:r w:rsidRPr="008D0AE0">
        <w:rPr>
          <w:rStyle w:val="Domylnaczcionkaakapitu2"/>
          <w:rFonts w:ascii="Times New Roman" w:hAnsi="Times New Roman"/>
          <w:sz w:val="24"/>
          <w:szCs w:val="24"/>
        </w:rPr>
        <w:lastRenderedPageBreak/>
        <w:t xml:space="preserve">ustala w przypadku braku zgody wśród nauczycieli uczących danej edukacji w </w:t>
      </w:r>
      <w:proofErr w:type="gramStart"/>
      <w:r w:rsidRPr="008D0AE0">
        <w:rPr>
          <w:rStyle w:val="Domylnaczcionkaakapitu2"/>
          <w:rFonts w:ascii="Times New Roman" w:hAnsi="Times New Roman"/>
          <w:sz w:val="24"/>
          <w:szCs w:val="24"/>
        </w:rPr>
        <w:t xml:space="preserve">Szkole,  </w:t>
      </w:r>
      <w:r w:rsidR="00C47F5D">
        <w:rPr>
          <w:rStyle w:val="Domylnaczcionkaakapitu2"/>
          <w:rFonts w:ascii="Times New Roman" w:hAnsi="Times New Roman"/>
          <w:sz w:val="24"/>
          <w:szCs w:val="24"/>
        </w:rPr>
        <w:t xml:space="preserve"> </w:t>
      </w:r>
      <w:proofErr w:type="gramEnd"/>
      <w:r w:rsidR="00C47F5D">
        <w:rPr>
          <w:rStyle w:val="Domylnaczcionkaakapitu2"/>
          <w:rFonts w:ascii="Times New Roman" w:hAnsi="Times New Roman"/>
          <w:sz w:val="24"/>
          <w:szCs w:val="24"/>
        </w:rPr>
        <w:t xml:space="preserve">   </w:t>
      </w:r>
      <w:r w:rsidRPr="008D0AE0">
        <w:rPr>
          <w:rStyle w:val="Domylnaczcionkaakapitu2"/>
          <w:rFonts w:ascii="Times New Roman" w:hAnsi="Times New Roman"/>
          <w:sz w:val="24"/>
          <w:szCs w:val="24"/>
        </w:rPr>
        <w:t>po zasięgnięciu opinii Rady Rodziców,  jeden podręcznik do przedmiotu, który będzie obowiązywał wszystkich nauczycieli w cyklu kształcenia;</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Fonts w:ascii="Times New Roman" w:hAnsi="Times New Roman"/>
          <w:sz w:val="24"/>
          <w:szCs w:val="24"/>
        </w:rPr>
      </w:pPr>
      <w:r w:rsidRPr="008D0AE0">
        <w:rPr>
          <w:rFonts w:ascii="Times New Roman" w:hAnsi="Times New Roman"/>
          <w:sz w:val="24"/>
          <w:szCs w:val="24"/>
        </w:rPr>
        <w:t xml:space="preserve">dokonuje zakupu podręczników, materiałów edukacyjnych i materiałów ćwiczeniowych </w:t>
      </w:r>
      <w:r w:rsidRPr="008D0AE0">
        <w:rPr>
          <w:rFonts w:ascii="Times New Roman" w:hAnsi="Times New Roman"/>
          <w:sz w:val="24"/>
          <w:szCs w:val="24"/>
        </w:rPr>
        <w:br/>
        <w:t>w ramach dotacji celowej właściwego ministerstwa;</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Fonts w:ascii="Times New Roman" w:hAnsi="Times New Roman"/>
          <w:sz w:val="24"/>
          <w:szCs w:val="24"/>
        </w:rPr>
      </w:pPr>
      <w:r w:rsidRPr="008D0AE0">
        <w:rPr>
          <w:rFonts w:ascii="Times New Roman" w:hAnsi="Times New Roman"/>
          <w:sz w:val="24"/>
          <w:szCs w:val="24"/>
        </w:rPr>
        <w:t>opracowuje zasady gospodarowania podręcznikami i materiałami edukacyjnymi zakupionymi z dotacji celowej;</w:t>
      </w:r>
    </w:p>
    <w:p w:rsidR="00775E5B" w:rsidRPr="008D0AE0" w:rsidRDefault="00775E5B">
      <w:pPr>
        <w:pStyle w:val="Normalny2"/>
        <w:numPr>
          <w:ilvl w:val="0"/>
          <w:numId w:val="37"/>
        </w:numPr>
        <w:tabs>
          <w:tab w:val="left" w:pos="795"/>
        </w:tabs>
        <w:suppressAutoHyphens w:val="0"/>
        <w:spacing w:before="120" w:after="120"/>
        <w:ind w:left="795"/>
        <w:jc w:val="both"/>
        <w:textAlignment w:val="auto"/>
        <w:rPr>
          <w:rStyle w:val="Domylnaczcionkaakapitu2"/>
          <w:rFonts w:ascii="Times New Roman" w:hAnsi="Times New Roman"/>
          <w:sz w:val="24"/>
          <w:szCs w:val="24"/>
        </w:rPr>
      </w:pPr>
      <w:r w:rsidRPr="008D0AE0">
        <w:rPr>
          <w:rFonts w:ascii="Times New Roman" w:hAnsi="Times New Roman"/>
          <w:sz w:val="24"/>
          <w:szCs w:val="24"/>
        </w:rPr>
        <w:t>współpracuje z Radą Pedagogiczną, Radą Rodziców i Samorządem Uczniowskim;</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 xml:space="preserve">stwarza warunki do działania w Szkole wolontariuszy, stowarzyszeń i organizacji, których celem statutowym jest działalność wychowawcza i opiekuńcza lub rozszerzanie </w:t>
      </w:r>
      <w:r w:rsidR="00213C5E"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i wzbogacanie form działalności wychowawczo- opiekuńczej w Szkole;</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Fonts w:ascii="Times New Roman" w:hAnsi="Times New Roman"/>
          <w:sz w:val="24"/>
          <w:szCs w:val="24"/>
        </w:rPr>
      </w:pPr>
      <w:r w:rsidRPr="008D0AE0">
        <w:rPr>
          <w:rStyle w:val="Domylnaczcionkaakapitu2"/>
          <w:rFonts w:ascii="Times New Roman" w:hAnsi="Times New Roman"/>
          <w:sz w:val="24"/>
          <w:szCs w:val="24"/>
        </w:rPr>
        <w:t>udziela na wniosek rodziców (prawnych opiekunów), po spełnieniu ustawowych wymogów zezwoleń na spełnianie obowiązku nauki, obowiązku szkolnego poza Szkołą lub w formie indywidualnego nauczania;</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Style w:val="Domylnaczcionkaakapitu2"/>
          <w:rFonts w:ascii="Times New Roman" w:hAnsi="Times New Roman"/>
          <w:sz w:val="24"/>
          <w:szCs w:val="24"/>
        </w:rPr>
      </w:pPr>
      <w:r w:rsidRPr="008D0AE0">
        <w:rPr>
          <w:rFonts w:ascii="Times New Roman" w:hAnsi="Times New Roman"/>
          <w:sz w:val="24"/>
          <w:szCs w:val="24"/>
        </w:rPr>
        <w:t xml:space="preserve">organizuje pomoc psychologiczno-pedagogiczną w formach i na zasadach określonych </w:t>
      </w:r>
      <w:r w:rsidR="00213C5E" w:rsidRPr="008D0AE0">
        <w:rPr>
          <w:rFonts w:ascii="Times New Roman" w:hAnsi="Times New Roman"/>
          <w:sz w:val="24"/>
          <w:szCs w:val="24"/>
        </w:rPr>
        <w:br/>
      </w:r>
      <w:r w:rsidRPr="008D0AE0">
        <w:rPr>
          <w:rFonts w:ascii="Times New Roman" w:hAnsi="Times New Roman"/>
          <w:sz w:val="24"/>
          <w:szCs w:val="24"/>
        </w:rPr>
        <w:t>w rozdz. 3 Statutu Szkoły;</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organizuje wspomaganie Szkoły w zakresie pomocy psychologiczno-pedagogicznej, polegające na planowaniu i przeprowadzaniu działań mających na celu poprawę jakości udzielanej pomocy psychologiczno-pe</w:t>
      </w:r>
      <w:r w:rsidR="00D4046A">
        <w:rPr>
          <w:rStyle w:val="Domylnaczcionkaakapitu2"/>
          <w:rFonts w:ascii="Times New Roman" w:hAnsi="Times New Roman"/>
          <w:sz w:val="24"/>
          <w:szCs w:val="24"/>
        </w:rPr>
        <w:t>d</w:t>
      </w:r>
      <w:r w:rsidRPr="008D0AE0">
        <w:rPr>
          <w:rStyle w:val="Domylnaczcionkaakapitu2"/>
          <w:rFonts w:ascii="Times New Roman" w:hAnsi="Times New Roman"/>
          <w:sz w:val="24"/>
          <w:szCs w:val="24"/>
        </w:rPr>
        <w:t>agogicznej;</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w porozumieniu z organem prowadzącym organizuje uczniom nauczanie indywidualne</w:t>
      </w:r>
      <w:r w:rsidR="006B2FDF" w:rsidRPr="008D0AE0">
        <w:rPr>
          <w:rStyle w:val="Domylnaczcionkaakapitu2"/>
          <w:rFonts w:ascii="Times New Roman" w:hAnsi="Times New Roman"/>
          <w:sz w:val="24"/>
          <w:szCs w:val="24"/>
        </w:rPr>
        <w:t>, zindywidualizowaną ścieżkę kształcenia</w:t>
      </w:r>
      <w:r w:rsidRPr="008D0AE0">
        <w:rPr>
          <w:rStyle w:val="Domylnaczcionkaakapitu2"/>
          <w:rFonts w:ascii="Times New Roman" w:hAnsi="Times New Roman"/>
          <w:sz w:val="24"/>
          <w:szCs w:val="24"/>
        </w:rPr>
        <w:t>;</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 xml:space="preserve">kontroluje spełnianie obowiązku szkolnego przez zamieszkałe w obwodzie Szkoły dzieci. W przypadku niespełnienia obowiązku szkolnego wszczyna postępowanie egzekucyjne </w:t>
      </w:r>
      <w:r w:rsidR="00D4046A">
        <w:rPr>
          <w:rStyle w:val="Domylnaczcionkaakapitu2"/>
          <w:rFonts w:ascii="Times New Roman" w:hAnsi="Times New Roman"/>
          <w:sz w:val="24"/>
          <w:szCs w:val="24"/>
        </w:rPr>
        <w:br/>
      </w:r>
      <w:r w:rsidRPr="008D0AE0">
        <w:rPr>
          <w:rStyle w:val="Domylnaczcionkaakapitu2"/>
          <w:rFonts w:ascii="Times New Roman" w:hAnsi="Times New Roman"/>
          <w:sz w:val="24"/>
          <w:szCs w:val="24"/>
        </w:rPr>
        <w:t>w trybie przepisów o postępowaniu egzekucyjnym w administracji;</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 xml:space="preserve">dopuszcza do użytku szkolnego programy nauczania, po zaopiniowaniu ich przez Radę Pedagogiczną. Dyrektor Szkoły jest odpowiedzialny za uwzględnienie w zestawie programów nauczania całości podstawy programowej kształcenia ogólnego; </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 xml:space="preserve">powołuje spośród nauczycieli i specjalistów zatrudnionych w Szkole zespoły zadaniowe </w:t>
      </w:r>
      <w:r w:rsidR="00213C5E"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 xml:space="preserve">i Zespoły Wspierające; </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 xml:space="preserve">zwalnia uczniów z zajęć wychowania fizycznego lub wykonywania określonych ćwiczeń fizycznych, plastyki, techniki, informatyki, w </w:t>
      </w:r>
      <w:proofErr w:type="gramStart"/>
      <w:r w:rsidRPr="008D0AE0">
        <w:rPr>
          <w:rStyle w:val="Domylnaczcionkaakapitu2"/>
          <w:rFonts w:ascii="Times New Roman" w:hAnsi="Times New Roman"/>
          <w:sz w:val="24"/>
          <w:szCs w:val="24"/>
        </w:rPr>
        <w:t>oparciu  o</w:t>
      </w:r>
      <w:proofErr w:type="gramEnd"/>
      <w:r w:rsidRPr="008D0AE0">
        <w:rPr>
          <w:rStyle w:val="Domylnaczcionkaakapitu2"/>
          <w:rFonts w:ascii="Times New Roman" w:hAnsi="Times New Roman"/>
          <w:sz w:val="24"/>
          <w:szCs w:val="24"/>
        </w:rPr>
        <w:t xml:space="preserve"> odrębne przepisy;</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udziela zezwoleń na indywidualny tok lub program nauki zgodnie z zasadami</w:t>
      </w:r>
      <w:r w:rsidRPr="008D0AE0">
        <w:rPr>
          <w:rStyle w:val="Domylnaczcionkaakapitu2"/>
          <w:rFonts w:ascii="Times New Roman" w:hAnsi="Times New Roman"/>
          <w:sz w:val="24"/>
          <w:szCs w:val="24"/>
        </w:rPr>
        <w:br/>
        <w:t xml:space="preserve">określonymi w rozporządzeniu </w:t>
      </w:r>
      <w:r w:rsidRPr="00FD088B">
        <w:rPr>
          <w:rStyle w:val="Domylnaczcionkaakapitu2"/>
          <w:rFonts w:ascii="Times New Roman" w:hAnsi="Times New Roman"/>
          <w:color w:val="FF0000"/>
          <w:sz w:val="24"/>
          <w:szCs w:val="24"/>
        </w:rPr>
        <w:t>MEN</w:t>
      </w:r>
      <w:r w:rsidRPr="008D0AE0">
        <w:rPr>
          <w:rStyle w:val="Domylnaczcionkaakapitu2"/>
          <w:rFonts w:ascii="Times New Roman" w:hAnsi="Times New Roman"/>
          <w:sz w:val="24"/>
          <w:szCs w:val="24"/>
        </w:rPr>
        <w:t>;</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występuje do kuratora oświaty z wnioskiem o przeniesienie ucznia do innej szkoły podstawowej w przypadkach określonych w § 1</w:t>
      </w:r>
      <w:r w:rsidR="00B50187" w:rsidRPr="008D0AE0">
        <w:rPr>
          <w:rStyle w:val="Domylnaczcionkaakapitu2"/>
          <w:rFonts w:ascii="Times New Roman" w:hAnsi="Times New Roman"/>
          <w:sz w:val="24"/>
          <w:szCs w:val="24"/>
        </w:rPr>
        <w:t>2</w:t>
      </w:r>
      <w:r w:rsidR="009923FF">
        <w:rPr>
          <w:rStyle w:val="Domylnaczcionkaakapitu2"/>
          <w:rFonts w:ascii="Times New Roman" w:hAnsi="Times New Roman"/>
          <w:sz w:val="24"/>
          <w:szCs w:val="24"/>
        </w:rPr>
        <w:t>9</w:t>
      </w:r>
      <w:r w:rsidRPr="008D0AE0">
        <w:rPr>
          <w:rStyle w:val="Domylnaczcionkaakapitu2"/>
          <w:rFonts w:ascii="Times New Roman" w:hAnsi="Times New Roman"/>
          <w:sz w:val="24"/>
          <w:szCs w:val="24"/>
        </w:rPr>
        <w:t xml:space="preserve"> ust.2 pkt 8 Statutu Szkoły;</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Fonts w:ascii="Times New Roman" w:hAnsi="Times New Roman"/>
          <w:sz w:val="24"/>
          <w:szCs w:val="24"/>
        </w:rPr>
      </w:pPr>
      <w:r w:rsidRPr="008D0AE0">
        <w:rPr>
          <w:rStyle w:val="Domylnaczcionkaakapitu2"/>
          <w:rFonts w:ascii="Times New Roman" w:hAnsi="Times New Roman"/>
          <w:sz w:val="24"/>
          <w:szCs w:val="24"/>
        </w:rPr>
        <w:lastRenderedPageBreak/>
        <w:t xml:space="preserve">występuje do dyrektora okręgowej komisji egzaminacyjnej z wnioskiem o zwolnienie ucznia z obowiązku przystąpienia do egzaminu lub odpowiedniej jego części </w:t>
      </w:r>
      <w:r w:rsidR="00213C5E"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w szczególnych przypadkach losowych lub zdrowotnych, uniemożliwiających uczniowi przystąpienie do nich;</w:t>
      </w:r>
    </w:p>
    <w:p w:rsidR="00775E5B" w:rsidRPr="008D0AE0" w:rsidRDefault="00775E5B">
      <w:pPr>
        <w:pStyle w:val="Normalny2"/>
        <w:numPr>
          <w:ilvl w:val="0"/>
          <w:numId w:val="37"/>
        </w:numPr>
        <w:tabs>
          <w:tab w:val="left" w:pos="795"/>
        </w:tabs>
        <w:suppressAutoHyphens w:val="0"/>
        <w:spacing w:before="120" w:after="120"/>
        <w:ind w:left="795"/>
        <w:jc w:val="both"/>
        <w:textAlignment w:val="auto"/>
        <w:rPr>
          <w:rStyle w:val="Domylnaczcionkaakapitu2"/>
          <w:rFonts w:ascii="Times New Roman" w:hAnsi="Times New Roman"/>
          <w:sz w:val="24"/>
          <w:szCs w:val="24"/>
        </w:rPr>
      </w:pPr>
      <w:r w:rsidRPr="008D0AE0">
        <w:rPr>
          <w:rFonts w:ascii="Times New Roman" w:hAnsi="Times New Roman"/>
          <w:sz w:val="24"/>
          <w:szCs w:val="24"/>
        </w:rPr>
        <w:t xml:space="preserve">inspiruje nauczycieli do innowacji pedagogicznych, </w:t>
      </w:r>
      <w:proofErr w:type="gramStart"/>
      <w:r w:rsidRPr="008D0AE0">
        <w:rPr>
          <w:rFonts w:ascii="Times New Roman" w:hAnsi="Times New Roman"/>
          <w:sz w:val="24"/>
          <w:szCs w:val="24"/>
        </w:rPr>
        <w:t>wychowawczych  i</w:t>
      </w:r>
      <w:proofErr w:type="gramEnd"/>
      <w:r w:rsidRPr="008D0AE0">
        <w:rPr>
          <w:rFonts w:ascii="Times New Roman" w:hAnsi="Times New Roman"/>
          <w:sz w:val="24"/>
          <w:szCs w:val="24"/>
        </w:rPr>
        <w:t xml:space="preserve"> organizacyjnych;</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Fonts w:ascii="Times New Roman" w:hAnsi="Times New Roman"/>
          <w:sz w:val="24"/>
          <w:szCs w:val="24"/>
        </w:rPr>
      </w:pPr>
      <w:r w:rsidRPr="008D0AE0">
        <w:rPr>
          <w:rStyle w:val="Domylnaczcionkaakapitu2"/>
          <w:rFonts w:ascii="Times New Roman" w:hAnsi="Times New Roman"/>
          <w:sz w:val="24"/>
          <w:szCs w:val="24"/>
        </w:rPr>
        <w:t>opracowuje ofertę realizacji w Szkole zajęć dwóch godzin wychowania fizycznego w uzgodnieniu z organem prowadzącym i po zaopiniowaniu przez Radę Pedagogiczną, Radę Rodziców;</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Style w:val="Domylnaczcionkaakapitu2"/>
          <w:rFonts w:ascii="Times New Roman" w:hAnsi="Times New Roman"/>
          <w:sz w:val="24"/>
          <w:szCs w:val="24"/>
        </w:rPr>
      </w:pPr>
      <w:r w:rsidRPr="008D0AE0">
        <w:rPr>
          <w:rFonts w:ascii="Times New Roman" w:hAnsi="Times New Roman"/>
          <w:sz w:val="24"/>
          <w:szCs w:val="24"/>
        </w:rPr>
        <w:t xml:space="preserve">stwarza warunki umożliwiające uczniom podtrzymywanie tożsamości narodowej, etnicznej </w:t>
      </w:r>
      <w:r w:rsidRPr="008D0AE0">
        <w:rPr>
          <w:rFonts w:ascii="Times New Roman" w:hAnsi="Times New Roman"/>
          <w:sz w:val="24"/>
          <w:szCs w:val="24"/>
        </w:rPr>
        <w:br/>
        <w:t>i religijnej uczniom;</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Fonts w:ascii="Times New Roman" w:hAnsi="Times New Roman"/>
          <w:sz w:val="24"/>
          <w:szCs w:val="24"/>
        </w:rPr>
      </w:pPr>
      <w:r w:rsidRPr="008D0AE0">
        <w:rPr>
          <w:rStyle w:val="Domylnaczcionkaakapitu2"/>
          <w:rFonts w:ascii="Times New Roman" w:hAnsi="Times New Roman"/>
          <w:sz w:val="24"/>
          <w:szCs w:val="24"/>
        </w:rPr>
        <w:t>odpowiada za realizację zaleceń wynikających z orzeczenia o potrzebie kształcenia specjalnego ucznia;</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Style w:val="Domylnaczcionkaakapitu2"/>
          <w:rFonts w:ascii="Times New Roman" w:hAnsi="Times New Roman"/>
          <w:sz w:val="24"/>
          <w:szCs w:val="24"/>
        </w:rPr>
      </w:pPr>
      <w:r w:rsidRPr="008D0AE0">
        <w:rPr>
          <w:rFonts w:ascii="Times New Roman" w:hAnsi="Times New Roman"/>
          <w:sz w:val="24"/>
          <w:szCs w:val="24"/>
        </w:rPr>
        <w:t>prowadzi ewidencję spełniania obowiązku szkolnego w formie księgi uczniów prowadzonych na zasadach określonych odrębnymi przepisami;</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Fonts w:ascii="Times New Roman" w:hAnsi="Times New Roman"/>
          <w:sz w:val="24"/>
          <w:szCs w:val="24"/>
        </w:rPr>
      </w:pPr>
      <w:r w:rsidRPr="008D0AE0">
        <w:rPr>
          <w:rStyle w:val="Domylnaczcionkaakapitu2"/>
          <w:rFonts w:ascii="Times New Roman" w:hAnsi="Times New Roman"/>
          <w:sz w:val="24"/>
          <w:szCs w:val="24"/>
        </w:rPr>
        <w:t>na udokumentowany wniosek rodziców (prawnych opiekunów) oraz na podstawie opinii poradni psychologiczno-pedagogicznej, w tym specjalistycznej lub orzeczenia o potrzebie kształcenia specjalnego zwalnia do końca danego etapu edukacyjnego ucznia z wadą słuchu, z głęboką dysleksją rozwojową, z afazją, z niepełnosprawnościami sprzężonymi lub z autyzmem, w tym Zespołem Aspergera z nauki drugiego języka obcego;</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Style w:val="Domylnaczcionkaakapitu2"/>
          <w:rFonts w:ascii="Times New Roman" w:hAnsi="Times New Roman"/>
          <w:sz w:val="24"/>
          <w:szCs w:val="24"/>
        </w:rPr>
      </w:pPr>
      <w:r w:rsidRPr="008D0AE0">
        <w:rPr>
          <w:rFonts w:ascii="Times New Roman" w:hAnsi="Times New Roman"/>
          <w:sz w:val="24"/>
          <w:szCs w:val="24"/>
        </w:rPr>
        <w:t xml:space="preserve">powołuje komisje do przeprowadzania egzaminów poprawkowych, klasyfikacyjnych </w:t>
      </w:r>
      <w:r w:rsidRPr="008D0AE0">
        <w:rPr>
          <w:rFonts w:ascii="Times New Roman" w:hAnsi="Times New Roman"/>
          <w:sz w:val="24"/>
          <w:szCs w:val="24"/>
        </w:rPr>
        <w:br/>
        <w:t>i sprawdzianu wiadomości i umiejętności oraz wyznacza terminy ich przeprowadzenia;</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ustala zajęcia, które ze względu na indywidualne potrzeby edukacyjne uczniów niepełnosprawnych, niedostosowanych społecznie oraz zagrożonych niedostosowaniem społecznym prowadzą lub uczestniczą w nich zatrudnieni nauczyciele posiadający kwalifikacje w zakresie pedagogiki specjalnej oraz pomoc nauczyciela;</w:t>
      </w:r>
    </w:p>
    <w:p w:rsidR="00775E5B" w:rsidRPr="008D0AE0" w:rsidRDefault="00775E5B">
      <w:pPr>
        <w:pStyle w:val="Normalny2"/>
        <w:numPr>
          <w:ilvl w:val="0"/>
          <w:numId w:val="37"/>
        </w:numPr>
        <w:tabs>
          <w:tab w:val="left" w:pos="795"/>
        </w:tabs>
        <w:suppressAutoHyphens w:val="0"/>
        <w:spacing w:before="120" w:after="120" w:line="264" w:lineRule="auto"/>
        <w:ind w:left="795"/>
        <w:jc w:val="both"/>
        <w:textAlignment w:val="auto"/>
        <w:rPr>
          <w:rStyle w:val="Domylnaczcionkaakapitu2"/>
          <w:rFonts w:ascii="Times New Roman" w:hAnsi="Times New Roman"/>
          <w:b/>
          <w:sz w:val="24"/>
          <w:szCs w:val="24"/>
        </w:rPr>
      </w:pPr>
      <w:r w:rsidRPr="008D0AE0">
        <w:rPr>
          <w:rStyle w:val="Domylnaczcionkaakapitu2"/>
          <w:rFonts w:ascii="Times New Roman" w:hAnsi="Times New Roman"/>
          <w:sz w:val="24"/>
          <w:szCs w:val="24"/>
        </w:rPr>
        <w:t>współdziała ze szkołami wyższymi oraz zakładami kształcenia nauczycieli w sprawie organizacji praktyk studenckich.</w:t>
      </w:r>
    </w:p>
    <w:p w:rsidR="00775E5B" w:rsidRPr="008D0AE0" w:rsidRDefault="00775E5B">
      <w:pPr>
        <w:pStyle w:val="Akapitzlist"/>
        <w:tabs>
          <w:tab w:val="left" w:pos="690"/>
        </w:tabs>
        <w:suppressAutoHyphens w:val="0"/>
        <w:spacing w:before="120" w:after="120" w:line="100" w:lineRule="atLeast"/>
        <w:ind w:left="710"/>
        <w:jc w:val="both"/>
        <w:textAlignment w:val="auto"/>
        <w:rPr>
          <w:rStyle w:val="Domylnaczcionkaakapitu2"/>
          <w:rFonts w:ascii="Times New Roman" w:hAnsi="Times New Roman"/>
          <w:sz w:val="24"/>
          <w:szCs w:val="24"/>
        </w:rPr>
      </w:pPr>
      <w:r w:rsidRPr="008D0AE0">
        <w:rPr>
          <w:rStyle w:val="Domylnaczcionkaakapitu2"/>
          <w:rFonts w:ascii="Times New Roman" w:hAnsi="Times New Roman"/>
          <w:b/>
          <w:sz w:val="24"/>
          <w:szCs w:val="24"/>
        </w:rPr>
        <w:t>§ 5</w:t>
      </w:r>
      <w:r w:rsidR="00213C5E" w:rsidRPr="008D0AE0">
        <w:rPr>
          <w:rStyle w:val="Domylnaczcionkaakapitu2"/>
          <w:rFonts w:ascii="Times New Roman" w:hAnsi="Times New Roman"/>
          <w:b/>
          <w:sz w:val="24"/>
          <w:szCs w:val="24"/>
        </w:rPr>
        <w:t>4</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Organizuje działalność Szkoły, a w szczególności:  </w:t>
      </w:r>
    </w:p>
    <w:p w:rsidR="00775E5B" w:rsidRPr="008D0AE0" w:rsidRDefault="00775E5B">
      <w:pPr>
        <w:pStyle w:val="Normalny2"/>
        <w:numPr>
          <w:ilvl w:val="0"/>
          <w:numId w:val="38"/>
        </w:numPr>
        <w:tabs>
          <w:tab w:val="left" w:pos="811"/>
        </w:tabs>
        <w:suppressAutoHyphens w:val="0"/>
        <w:spacing w:before="120" w:after="120" w:line="264" w:lineRule="auto"/>
        <w:ind w:left="811"/>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opracowuje arkusz organizacyjny na kolejny rok szkolny i przekazuje go po zaopiniowaniu przez Radę Pedagogiczną oraz zakładowe organizacje związkowe do 21 kwietnia organowi prowadzącemu;</w:t>
      </w:r>
    </w:p>
    <w:p w:rsidR="00775E5B" w:rsidRPr="008D0AE0" w:rsidRDefault="00775E5B">
      <w:pPr>
        <w:pStyle w:val="Normalny2"/>
        <w:numPr>
          <w:ilvl w:val="0"/>
          <w:numId w:val="38"/>
        </w:numPr>
        <w:tabs>
          <w:tab w:val="left" w:pos="811"/>
        </w:tabs>
        <w:suppressAutoHyphens w:val="0"/>
        <w:spacing w:before="120" w:after="120" w:line="264" w:lineRule="auto"/>
        <w:ind w:left="811"/>
        <w:jc w:val="both"/>
        <w:textAlignment w:val="auto"/>
        <w:rPr>
          <w:rFonts w:ascii="Times New Roman" w:hAnsi="Times New Roman"/>
          <w:sz w:val="24"/>
          <w:szCs w:val="24"/>
        </w:rPr>
      </w:pPr>
      <w:r w:rsidRPr="008D0AE0">
        <w:rPr>
          <w:rStyle w:val="Domylnaczcionkaakapitu2"/>
          <w:rFonts w:ascii="Times New Roman" w:hAnsi="Times New Roman"/>
          <w:sz w:val="24"/>
          <w:szCs w:val="24"/>
        </w:rPr>
        <w:t>przydziela nauczycielom stałe prace i zajęcia w ramach wynagrodzenia zasadniczego oraz dodatkowo płatnych zajęć dydaktyczno- wychowawczych lub opiekuńczych;</w:t>
      </w:r>
    </w:p>
    <w:p w:rsidR="00775E5B" w:rsidRPr="008D0AE0" w:rsidRDefault="00775E5B">
      <w:pPr>
        <w:pStyle w:val="Normalny2"/>
        <w:numPr>
          <w:ilvl w:val="0"/>
          <w:numId w:val="38"/>
        </w:numPr>
        <w:tabs>
          <w:tab w:val="left" w:pos="811"/>
        </w:tabs>
        <w:suppressAutoHyphens w:val="0"/>
        <w:spacing w:before="120" w:after="120"/>
        <w:ind w:left="811"/>
        <w:jc w:val="both"/>
        <w:textAlignment w:val="auto"/>
        <w:rPr>
          <w:rFonts w:ascii="Times New Roman" w:hAnsi="Times New Roman"/>
          <w:sz w:val="24"/>
          <w:szCs w:val="24"/>
        </w:rPr>
      </w:pPr>
      <w:r w:rsidRPr="008D0AE0">
        <w:rPr>
          <w:rFonts w:ascii="Times New Roman" w:hAnsi="Times New Roman"/>
          <w:sz w:val="24"/>
          <w:szCs w:val="24"/>
        </w:rPr>
        <w:t>określa i ustala sposoby dokumentowania pracy dydaktyczno-wychowawczej;</w:t>
      </w:r>
    </w:p>
    <w:p w:rsidR="00775E5B" w:rsidRPr="008D0AE0" w:rsidRDefault="00775E5B">
      <w:pPr>
        <w:pStyle w:val="Normalny2"/>
        <w:numPr>
          <w:ilvl w:val="0"/>
          <w:numId w:val="38"/>
        </w:numPr>
        <w:tabs>
          <w:tab w:val="left" w:pos="811"/>
        </w:tabs>
        <w:suppressAutoHyphens w:val="0"/>
        <w:spacing w:before="120" w:after="120" w:line="264" w:lineRule="auto"/>
        <w:ind w:left="811"/>
        <w:jc w:val="both"/>
        <w:textAlignment w:val="auto"/>
        <w:rPr>
          <w:rFonts w:ascii="Times New Roman" w:hAnsi="Times New Roman"/>
          <w:sz w:val="24"/>
          <w:szCs w:val="24"/>
        </w:rPr>
      </w:pPr>
      <w:r w:rsidRPr="008D0AE0">
        <w:rPr>
          <w:rFonts w:ascii="Times New Roman" w:hAnsi="Times New Roman"/>
          <w:sz w:val="24"/>
          <w:szCs w:val="24"/>
        </w:rPr>
        <w:t xml:space="preserve">wyznacza w miarę potrzeb w wymiarze i na zasadach ustalonych w odrębnych przepisach dni wolne od zajęć; </w:t>
      </w:r>
    </w:p>
    <w:p w:rsidR="00775E5B" w:rsidRPr="008D0AE0" w:rsidRDefault="00775E5B">
      <w:pPr>
        <w:pStyle w:val="Normalny2"/>
        <w:numPr>
          <w:ilvl w:val="0"/>
          <w:numId w:val="38"/>
        </w:numPr>
        <w:tabs>
          <w:tab w:val="left" w:pos="811"/>
        </w:tabs>
        <w:suppressAutoHyphens w:val="0"/>
        <w:spacing w:before="120" w:after="120"/>
        <w:ind w:left="811"/>
        <w:jc w:val="both"/>
        <w:textAlignment w:val="auto"/>
        <w:rPr>
          <w:rStyle w:val="Domylnaczcionkaakapitu2"/>
          <w:rFonts w:ascii="Times New Roman" w:hAnsi="Times New Roman"/>
          <w:sz w:val="24"/>
          <w:szCs w:val="24"/>
        </w:rPr>
      </w:pPr>
      <w:r w:rsidRPr="008D0AE0">
        <w:rPr>
          <w:rFonts w:ascii="Times New Roman" w:hAnsi="Times New Roman"/>
          <w:sz w:val="24"/>
          <w:szCs w:val="24"/>
        </w:rPr>
        <w:lastRenderedPageBreak/>
        <w:t>informuje nauczycieli, rodziców</w:t>
      </w:r>
      <w:r w:rsidR="001F700E" w:rsidRPr="008D0AE0">
        <w:rPr>
          <w:rFonts w:ascii="Times New Roman" w:hAnsi="Times New Roman"/>
          <w:sz w:val="24"/>
          <w:szCs w:val="24"/>
        </w:rPr>
        <w:t>/ opiekunów prawnych</w:t>
      </w:r>
      <w:r w:rsidRPr="008D0AE0">
        <w:rPr>
          <w:rFonts w:ascii="Times New Roman" w:hAnsi="Times New Roman"/>
          <w:sz w:val="24"/>
          <w:szCs w:val="24"/>
        </w:rPr>
        <w:t xml:space="preserve"> i uczniów do 30 września </w:t>
      </w:r>
      <w:r w:rsidR="001F700E" w:rsidRPr="008D0AE0">
        <w:rPr>
          <w:rFonts w:ascii="Times New Roman" w:hAnsi="Times New Roman"/>
          <w:sz w:val="24"/>
          <w:szCs w:val="24"/>
        </w:rPr>
        <w:br/>
      </w:r>
      <w:r w:rsidRPr="008D0AE0">
        <w:rPr>
          <w:rFonts w:ascii="Times New Roman" w:hAnsi="Times New Roman"/>
          <w:sz w:val="24"/>
          <w:szCs w:val="24"/>
        </w:rPr>
        <w:t>o ustalonych dniach wolnych;</w:t>
      </w:r>
    </w:p>
    <w:p w:rsidR="00775E5B" w:rsidRPr="008D0AE0" w:rsidRDefault="00775E5B">
      <w:pPr>
        <w:pStyle w:val="Normalny2"/>
        <w:numPr>
          <w:ilvl w:val="0"/>
          <w:numId w:val="38"/>
        </w:numPr>
        <w:tabs>
          <w:tab w:val="left" w:pos="811"/>
        </w:tabs>
        <w:suppressAutoHyphens w:val="0"/>
        <w:spacing w:before="120" w:after="120" w:line="264" w:lineRule="auto"/>
        <w:ind w:left="811"/>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odwołuje zajęcia dydaktyczno-wychowawcze i opiekuńcze w sytuacjach, gdy występuje zagrożenie zdrowia uczniów;</w:t>
      </w:r>
    </w:p>
    <w:p w:rsidR="00775E5B" w:rsidRPr="008D0AE0" w:rsidRDefault="00775E5B">
      <w:pPr>
        <w:pStyle w:val="Normalny2"/>
        <w:numPr>
          <w:ilvl w:val="0"/>
          <w:numId w:val="38"/>
        </w:numPr>
        <w:tabs>
          <w:tab w:val="left" w:pos="811"/>
        </w:tabs>
        <w:suppressAutoHyphens w:val="0"/>
        <w:spacing w:before="120" w:after="120" w:line="264" w:lineRule="auto"/>
        <w:ind w:left="811"/>
        <w:jc w:val="both"/>
        <w:textAlignment w:val="auto"/>
        <w:rPr>
          <w:rFonts w:ascii="Times New Roman" w:hAnsi="Times New Roman"/>
          <w:sz w:val="24"/>
          <w:szCs w:val="24"/>
        </w:rPr>
      </w:pPr>
      <w:r w:rsidRPr="008D0AE0">
        <w:rPr>
          <w:rStyle w:val="Domylnaczcionkaakapitu2"/>
          <w:rFonts w:ascii="Times New Roman" w:hAnsi="Times New Roman"/>
          <w:sz w:val="24"/>
          <w:szCs w:val="24"/>
        </w:rPr>
        <w:t xml:space="preserve">zawiesza, za zgodą organu prowadzącego, zajęcia dydaktyczno-wychowawcze </w:t>
      </w:r>
      <w:r w:rsidR="00213C5E"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w sytuacjach wystąpienia w kolejnych w dwóch dniach poprzedzających zawieszenie zajęć temperatury - 15° C, mierzonej o godzinie 21.00. Określone warunki pogodowe nie są bezwzględnym czynnikiem determinującym decyzje Dyrektora Szkoły;</w:t>
      </w:r>
    </w:p>
    <w:p w:rsidR="00775E5B" w:rsidRPr="008D0AE0" w:rsidRDefault="00775E5B">
      <w:pPr>
        <w:pStyle w:val="Normalny2"/>
        <w:numPr>
          <w:ilvl w:val="0"/>
          <w:numId w:val="38"/>
        </w:numPr>
        <w:tabs>
          <w:tab w:val="left" w:pos="811"/>
        </w:tabs>
        <w:suppressAutoHyphens w:val="0"/>
        <w:spacing w:before="120" w:after="120" w:line="264" w:lineRule="auto"/>
        <w:ind w:left="811"/>
        <w:jc w:val="both"/>
        <w:textAlignment w:val="auto"/>
        <w:rPr>
          <w:rFonts w:ascii="Times New Roman" w:hAnsi="Times New Roman"/>
          <w:sz w:val="24"/>
          <w:szCs w:val="24"/>
        </w:rPr>
      </w:pPr>
      <w:r w:rsidRPr="008D0AE0">
        <w:rPr>
          <w:rFonts w:ascii="Times New Roman" w:hAnsi="Times New Roman"/>
          <w:sz w:val="24"/>
          <w:szCs w:val="24"/>
        </w:rPr>
        <w:t xml:space="preserve">zapewnia odpowiednie warunki do jak najpełniejszej realizacji zadań Szkoły, </w:t>
      </w:r>
      <w:r w:rsidRPr="008D0AE0">
        <w:rPr>
          <w:rFonts w:ascii="Times New Roman" w:hAnsi="Times New Roman"/>
          <w:sz w:val="24"/>
          <w:szCs w:val="24"/>
        </w:rPr>
        <w:br/>
        <w:t>a w szczególności należytego stanu higieniczno</w:t>
      </w:r>
      <w:r w:rsidR="00D4046A">
        <w:rPr>
          <w:rFonts w:ascii="Times New Roman" w:hAnsi="Times New Roman"/>
          <w:sz w:val="24"/>
          <w:szCs w:val="24"/>
        </w:rPr>
        <w:t xml:space="preserve">- </w:t>
      </w:r>
      <w:r w:rsidRPr="008D0AE0">
        <w:rPr>
          <w:rFonts w:ascii="Times New Roman" w:hAnsi="Times New Roman"/>
          <w:sz w:val="24"/>
          <w:szCs w:val="24"/>
        </w:rPr>
        <w:t>sanitarnego, bezpiecznych warunków pobytu uczniów w budynku szkolnym i placu szkolnym;</w:t>
      </w:r>
    </w:p>
    <w:p w:rsidR="00775E5B" w:rsidRPr="008D0AE0" w:rsidRDefault="00775E5B">
      <w:pPr>
        <w:pStyle w:val="Normalny2"/>
        <w:numPr>
          <w:ilvl w:val="0"/>
          <w:numId w:val="38"/>
        </w:numPr>
        <w:tabs>
          <w:tab w:val="left" w:pos="811"/>
        </w:tabs>
        <w:suppressAutoHyphens w:val="0"/>
        <w:spacing w:before="120" w:after="120"/>
        <w:ind w:left="811"/>
        <w:jc w:val="both"/>
        <w:textAlignment w:val="auto"/>
        <w:rPr>
          <w:rFonts w:ascii="Times New Roman" w:hAnsi="Times New Roman"/>
          <w:sz w:val="24"/>
          <w:szCs w:val="24"/>
        </w:rPr>
      </w:pPr>
      <w:r w:rsidRPr="008D0AE0">
        <w:rPr>
          <w:rFonts w:ascii="Times New Roman" w:hAnsi="Times New Roman"/>
          <w:sz w:val="24"/>
          <w:szCs w:val="24"/>
        </w:rPr>
        <w:t>dba o właściwe wyposażenie Szkoły w sprzęt i pomoce dydaktyczne;</w:t>
      </w:r>
    </w:p>
    <w:p w:rsidR="00775E5B" w:rsidRPr="008D0AE0" w:rsidRDefault="00775E5B">
      <w:pPr>
        <w:pStyle w:val="Normalny2"/>
        <w:numPr>
          <w:ilvl w:val="0"/>
          <w:numId w:val="38"/>
        </w:numPr>
        <w:tabs>
          <w:tab w:val="left" w:pos="795"/>
        </w:tabs>
        <w:suppressAutoHyphens w:val="0"/>
        <w:spacing w:before="120" w:after="120" w:line="264" w:lineRule="auto"/>
        <w:ind w:left="795"/>
        <w:jc w:val="both"/>
        <w:textAlignment w:val="auto"/>
        <w:rPr>
          <w:rFonts w:ascii="Times New Roman" w:hAnsi="Times New Roman"/>
          <w:sz w:val="24"/>
          <w:szCs w:val="24"/>
        </w:rPr>
      </w:pPr>
      <w:r w:rsidRPr="008D0AE0">
        <w:rPr>
          <w:rFonts w:ascii="Times New Roman" w:hAnsi="Times New Roman"/>
          <w:sz w:val="24"/>
          <w:szCs w:val="24"/>
        </w:rPr>
        <w:t>egzekwuje przestrzeganie przez pracowników szkoły ustalonego porządku oraz dbałości o estetykę i czystość;</w:t>
      </w:r>
    </w:p>
    <w:p w:rsidR="00775E5B" w:rsidRPr="008D0AE0" w:rsidRDefault="00775E5B">
      <w:pPr>
        <w:pStyle w:val="Normalny2"/>
        <w:numPr>
          <w:ilvl w:val="0"/>
          <w:numId w:val="38"/>
        </w:numPr>
        <w:tabs>
          <w:tab w:val="left" w:pos="795"/>
        </w:tabs>
        <w:suppressAutoHyphens w:val="0"/>
        <w:spacing w:before="120" w:after="120"/>
        <w:ind w:left="795"/>
        <w:jc w:val="both"/>
        <w:textAlignment w:val="auto"/>
        <w:rPr>
          <w:rStyle w:val="Domylnaczcionkaakapitu2"/>
          <w:rFonts w:ascii="Times New Roman" w:hAnsi="Times New Roman"/>
          <w:sz w:val="24"/>
          <w:szCs w:val="24"/>
        </w:rPr>
      </w:pPr>
      <w:r w:rsidRPr="008D0AE0">
        <w:rPr>
          <w:rFonts w:ascii="Times New Roman" w:hAnsi="Times New Roman"/>
          <w:sz w:val="24"/>
          <w:szCs w:val="24"/>
        </w:rPr>
        <w:t>sprawuje nadzór nad działalnością administracyjną i gospodarczą Szkoły;</w:t>
      </w:r>
    </w:p>
    <w:p w:rsidR="00775E5B" w:rsidRPr="008D0AE0" w:rsidRDefault="00775E5B">
      <w:pPr>
        <w:pStyle w:val="Normalny2"/>
        <w:numPr>
          <w:ilvl w:val="0"/>
          <w:numId w:val="38"/>
        </w:numPr>
        <w:tabs>
          <w:tab w:val="left" w:pos="795"/>
        </w:tabs>
        <w:suppressAutoHyphens w:val="0"/>
        <w:spacing w:before="120" w:after="120" w:line="264" w:lineRule="auto"/>
        <w:ind w:left="795"/>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opracowuje projekt planu finansowego Szkoły i przedstawia go celem zaopiniowania Radzie Pedagogicznej i Radzie Rodziców;</w:t>
      </w:r>
    </w:p>
    <w:p w:rsidR="00775E5B" w:rsidRPr="008D0AE0" w:rsidRDefault="00775E5B">
      <w:pPr>
        <w:pStyle w:val="Normalny2"/>
        <w:numPr>
          <w:ilvl w:val="0"/>
          <w:numId w:val="38"/>
        </w:numPr>
        <w:tabs>
          <w:tab w:val="left" w:pos="795"/>
        </w:tabs>
        <w:suppressAutoHyphens w:val="0"/>
        <w:spacing w:before="120" w:after="120" w:line="264" w:lineRule="auto"/>
        <w:ind w:left="795"/>
        <w:jc w:val="both"/>
        <w:textAlignment w:val="auto"/>
        <w:rPr>
          <w:rFonts w:ascii="Times New Roman" w:hAnsi="Times New Roman"/>
          <w:sz w:val="24"/>
          <w:szCs w:val="24"/>
        </w:rPr>
      </w:pPr>
      <w:r w:rsidRPr="008D0AE0">
        <w:rPr>
          <w:rStyle w:val="Domylnaczcionkaakapitu2"/>
          <w:rFonts w:ascii="Times New Roman" w:hAnsi="Times New Roman"/>
          <w:sz w:val="24"/>
          <w:szCs w:val="24"/>
        </w:rPr>
        <w:t>dysponuje środkami finansowymi określonymi w planie finansowym Szkoły, ponosi odpowiedzialność za ich prawidłowe wykorzystanie;</w:t>
      </w:r>
    </w:p>
    <w:p w:rsidR="00775E5B" w:rsidRPr="008D0AE0" w:rsidRDefault="00775E5B">
      <w:pPr>
        <w:pStyle w:val="Normalny2"/>
        <w:numPr>
          <w:ilvl w:val="0"/>
          <w:numId w:val="38"/>
        </w:numPr>
        <w:tabs>
          <w:tab w:val="left" w:pos="795"/>
        </w:tabs>
        <w:suppressAutoHyphens w:val="0"/>
        <w:spacing w:before="120" w:after="120" w:line="264" w:lineRule="auto"/>
        <w:ind w:left="795"/>
        <w:jc w:val="both"/>
        <w:textAlignment w:val="auto"/>
        <w:rPr>
          <w:rFonts w:ascii="Times New Roman" w:hAnsi="Times New Roman"/>
          <w:sz w:val="24"/>
          <w:szCs w:val="24"/>
        </w:rPr>
      </w:pPr>
      <w:r w:rsidRPr="008D0AE0">
        <w:rPr>
          <w:rFonts w:ascii="Times New Roman" w:hAnsi="Times New Roman"/>
          <w:sz w:val="24"/>
          <w:szCs w:val="24"/>
        </w:rPr>
        <w:t>dokonuje co najmniej raz w ciągu roku przeglądu technicznego budynku i stanu technicznego urządzeń na szkolnym boisku;</w:t>
      </w:r>
    </w:p>
    <w:p w:rsidR="00775E5B" w:rsidRPr="008D0AE0" w:rsidRDefault="00775E5B">
      <w:pPr>
        <w:pStyle w:val="Normalny2"/>
        <w:numPr>
          <w:ilvl w:val="0"/>
          <w:numId w:val="38"/>
        </w:numPr>
        <w:tabs>
          <w:tab w:val="left" w:pos="795"/>
        </w:tabs>
        <w:suppressAutoHyphens w:val="0"/>
        <w:spacing w:before="120" w:after="120" w:line="264" w:lineRule="auto"/>
        <w:ind w:left="795"/>
        <w:jc w:val="both"/>
        <w:textAlignment w:val="auto"/>
        <w:rPr>
          <w:rFonts w:ascii="Times New Roman" w:hAnsi="Times New Roman"/>
          <w:sz w:val="24"/>
          <w:szCs w:val="24"/>
        </w:rPr>
      </w:pPr>
      <w:r w:rsidRPr="008D0AE0">
        <w:rPr>
          <w:rFonts w:ascii="Times New Roman" w:hAnsi="Times New Roman"/>
          <w:sz w:val="24"/>
          <w:szCs w:val="24"/>
        </w:rPr>
        <w:t>za zgodą organu prowadzącego i w uzasadnionych potrzebach organizacyjnych Szkoły tworzy stanowisko wicedyrektora lub inne stanowiska kierownicze;</w:t>
      </w:r>
    </w:p>
    <w:p w:rsidR="00775E5B" w:rsidRPr="008D0AE0" w:rsidRDefault="00775E5B">
      <w:pPr>
        <w:pStyle w:val="Normalny2"/>
        <w:numPr>
          <w:ilvl w:val="0"/>
          <w:numId w:val="38"/>
        </w:numPr>
        <w:tabs>
          <w:tab w:val="left" w:pos="795"/>
        </w:tabs>
        <w:suppressAutoHyphens w:val="0"/>
        <w:spacing w:before="120" w:after="120"/>
        <w:ind w:left="795"/>
        <w:jc w:val="both"/>
        <w:textAlignment w:val="auto"/>
        <w:rPr>
          <w:rFonts w:ascii="Times New Roman" w:hAnsi="Times New Roman"/>
          <w:sz w:val="24"/>
          <w:szCs w:val="24"/>
        </w:rPr>
      </w:pPr>
      <w:r w:rsidRPr="008D0AE0">
        <w:rPr>
          <w:rFonts w:ascii="Times New Roman" w:hAnsi="Times New Roman"/>
          <w:sz w:val="24"/>
          <w:szCs w:val="24"/>
        </w:rPr>
        <w:t>organizuje prace konserwacyjno</w:t>
      </w:r>
      <w:r w:rsidR="00D4046A">
        <w:rPr>
          <w:rFonts w:ascii="Times New Roman" w:hAnsi="Times New Roman"/>
          <w:sz w:val="24"/>
          <w:szCs w:val="24"/>
        </w:rPr>
        <w:t xml:space="preserve">- </w:t>
      </w:r>
      <w:r w:rsidRPr="008D0AE0">
        <w:rPr>
          <w:rFonts w:ascii="Times New Roman" w:hAnsi="Times New Roman"/>
          <w:sz w:val="24"/>
          <w:szCs w:val="24"/>
        </w:rPr>
        <w:t>remontowe oraz powołuje komisje przetargowe;</w:t>
      </w:r>
    </w:p>
    <w:p w:rsidR="00775E5B" w:rsidRPr="008D0AE0" w:rsidRDefault="00775E5B">
      <w:pPr>
        <w:pStyle w:val="Normalny2"/>
        <w:numPr>
          <w:ilvl w:val="0"/>
          <w:numId w:val="38"/>
        </w:numPr>
        <w:tabs>
          <w:tab w:val="left" w:pos="795"/>
        </w:tabs>
        <w:suppressAutoHyphens w:val="0"/>
        <w:spacing w:before="120" w:after="120"/>
        <w:ind w:left="795"/>
        <w:jc w:val="both"/>
        <w:textAlignment w:val="auto"/>
        <w:rPr>
          <w:rFonts w:ascii="Times New Roman" w:hAnsi="Times New Roman"/>
          <w:sz w:val="24"/>
          <w:szCs w:val="24"/>
        </w:rPr>
      </w:pPr>
      <w:r w:rsidRPr="008D0AE0">
        <w:rPr>
          <w:rFonts w:ascii="Times New Roman" w:hAnsi="Times New Roman"/>
          <w:sz w:val="24"/>
          <w:szCs w:val="24"/>
        </w:rPr>
        <w:t>powołuje komisję w celu dokonania inwentaryzacji majątku Szkoły;</w:t>
      </w:r>
    </w:p>
    <w:p w:rsidR="00775E5B" w:rsidRPr="008D0AE0" w:rsidRDefault="00775E5B">
      <w:pPr>
        <w:pStyle w:val="Normalny2"/>
        <w:numPr>
          <w:ilvl w:val="0"/>
          <w:numId w:val="38"/>
        </w:numPr>
        <w:tabs>
          <w:tab w:val="left" w:pos="795"/>
        </w:tabs>
        <w:suppressAutoHyphens w:val="0"/>
        <w:spacing w:before="120" w:after="120" w:line="264" w:lineRule="auto"/>
        <w:ind w:left="795"/>
        <w:jc w:val="both"/>
        <w:textAlignment w:val="auto"/>
        <w:rPr>
          <w:rStyle w:val="Domylnaczcionkaakapitu2"/>
          <w:rFonts w:ascii="Times New Roman" w:hAnsi="Times New Roman"/>
          <w:sz w:val="24"/>
          <w:szCs w:val="24"/>
        </w:rPr>
      </w:pPr>
      <w:r w:rsidRPr="008D0AE0">
        <w:rPr>
          <w:rFonts w:ascii="Times New Roman" w:hAnsi="Times New Roman"/>
          <w:sz w:val="24"/>
          <w:szCs w:val="24"/>
        </w:rPr>
        <w:t>odpowiada za prowadzenie, przechowywanie i archiwizację dokumentacji Szkoły zgodnie z odrębnymi przepisami;</w:t>
      </w:r>
    </w:p>
    <w:p w:rsidR="00775E5B" w:rsidRPr="008D0AE0" w:rsidRDefault="00775E5B">
      <w:pPr>
        <w:pStyle w:val="Normalny2"/>
        <w:numPr>
          <w:ilvl w:val="0"/>
          <w:numId w:val="38"/>
        </w:numPr>
        <w:tabs>
          <w:tab w:val="left" w:pos="795"/>
        </w:tabs>
        <w:suppressAutoHyphens w:val="0"/>
        <w:spacing w:before="120" w:after="120"/>
        <w:ind w:left="795"/>
        <w:jc w:val="both"/>
        <w:textAlignment w:val="auto"/>
        <w:rPr>
          <w:rStyle w:val="Domylnaczcionkaakapitu2"/>
          <w:rFonts w:ascii="Times New Roman" w:hAnsi="Times New Roman"/>
          <w:b/>
          <w:sz w:val="24"/>
          <w:szCs w:val="24"/>
        </w:rPr>
      </w:pPr>
      <w:r w:rsidRPr="008D0AE0">
        <w:rPr>
          <w:rStyle w:val="Domylnaczcionkaakapitu2"/>
          <w:rFonts w:ascii="Times New Roman" w:hAnsi="Times New Roman"/>
          <w:sz w:val="24"/>
          <w:szCs w:val="24"/>
        </w:rPr>
        <w:t>organizuje i sprawuje kontrolę zarządczą zgodnie z ustawą o finansach publicznych</w:t>
      </w:r>
      <w:r w:rsidRPr="008D0AE0">
        <w:rPr>
          <w:rStyle w:val="Domylnaczcionkaakapitu2"/>
          <w:rFonts w:ascii="Times New Roman" w:hAnsi="Times New Roman"/>
          <w:b/>
          <w:sz w:val="24"/>
          <w:szCs w:val="24"/>
        </w:rPr>
        <w:t>.</w:t>
      </w:r>
    </w:p>
    <w:p w:rsidR="00775E5B" w:rsidRPr="008D0AE0" w:rsidRDefault="00775E5B">
      <w:pPr>
        <w:pStyle w:val="Akapitzlist"/>
        <w:tabs>
          <w:tab w:val="left" w:pos="690"/>
        </w:tabs>
        <w:suppressAutoHyphens w:val="0"/>
        <w:spacing w:before="120" w:after="120" w:line="100" w:lineRule="atLeast"/>
        <w:ind w:left="710"/>
        <w:jc w:val="both"/>
        <w:textAlignment w:val="auto"/>
        <w:rPr>
          <w:rFonts w:ascii="Times New Roman" w:hAnsi="Times New Roman"/>
          <w:sz w:val="24"/>
          <w:szCs w:val="24"/>
        </w:rPr>
      </w:pPr>
      <w:r w:rsidRPr="008D0AE0">
        <w:rPr>
          <w:rStyle w:val="Domylnaczcionkaakapitu2"/>
          <w:rFonts w:ascii="Times New Roman" w:hAnsi="Times New Roman"/>
          <w:b/>
          <w:sz w:val="24"/>
          <w:szCs w:val="24"/>
        </w:rPr>
        <w:t>§ 5</w:t>
      </w:r>
      <w:r w:rsidR="0018714F" w:rsidRPr="008D0AE0">
        <w:rPr>
          <w:rStyle w:val="Domylnaczcionkaakapitu2"/>
          <w:rFonts w:ascii="Times New Roman" w:hAnsi="Times New Roman"/>
          <w:b/>
          <w:sz w:val="24"/>
          <w:szCs w:val="24"/>
        </w:rPr>
        <w:t>5</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Prowadzi sprawy kadrowe i socjalne pracowników, a w szczególności:</w:t>
      </w:r>
    </w:p>
    <w:p w:rsidR="00775E5B" w:rsidRPr="008D0AE0" w:rsidRDefault="00775E5B">
      <w:pPr>
        <w:pStyle w:val="Normalny2"/>
        <w:numPr>
          <w:ilvl w:val="0"/>
          <w:numId w:val="39"/>
        </w:numPr>
        <w:tabs>
          <w:tab w:val="left" w:pos="811"/>
        </w:tabs>
        <w:suppressAutoHyphens w:val="0"/>
        <w:spacing w:before="120" w:after="120"/>
        <w:ind w:left="811"/>
        <w:jc w:val="both"/>
        <w:textAlignment w:val="auto"/>
        <w:rPr>
          <w:rStyle w:val="Domylnaczcionkaakapitu2"/>
          <w:rFonts w:ascii="Times New Roman" w:hAnsi="Times New Roman"/>
          <w:sz w:val="24"/>
          <w:szCs w:val="24"/>
        </w:rPr>
      </w:pPr>
      <w:r w:rsidRPr="008D0AE0">
        <w:rPr>
          <w:rFonts w:ascii="Times New Roman" w:hAnsi="Times New Roman"/>
          <w:sz w:val="24"/>
          <w:szCs w:val="24"/>
        </w:rPr>
        <w:t>nawiązuje i rozwiązuje stosunek pracy z nauczycielami i innymi pracownikami Szkoły;</w:t>
      </w:r>
    </w:p>
    <w:p w:rsidR="00775E5B" w:rsidRPr="008D0AE0" w:rsidRDefault="00775E5B">
      <w:pPr>
        <w:pStyle w:val="Normalny2"/>
        <w:numPr>
          <w:ilvl w:val="0"/>
          <w:numId w:val="39"/>
        </w:numPr>
        <w:tabs>
          <w:tab w:val="left" w:pos="811"/>
        </w:tabs>
        <w:suppressAutoHyphens w:val="0"/>
        <w:spacing w:before="120" w:after="120"/>
        <w:ind w:left="811"/>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powierza pełnienie funkcji wicedyrektorowi i innym pracownikom na stanowiskach kierowniczych;</w:t>
      </w:r>
    </w:p>
    <w:p w:rsidR="00775E5B" w:rsidRPr="008D0AE0" w:rsidRDefault="00775E5B">
      <w:pPr>
        <w:pStyle w:val="Normalny2"/>
        <w:numPr>
          <w:ilvl w:val="0"/>
          <w:numId w:val="39"/>
        </w:numPr>
        <w:tabs>
          <w:tab w:val="left" w:pos="811"/>
        </w:tabs>
        <w:suppressAutoHyphens w:val="0"/>
        <w:spacing w:before="120" w:after="120" w:line="264" w:lineRule="auto"/>
        <w:ind w:left="811"/>
        <w:jc w:val="both"/>
        <w:textAlignment w:val="auto"/>
        <w:rPr>
          <w:rFonts w:ascii="Times New Roman" w:hAnsi="Times New Roman"/>
          <w:sz w:val="24"/>
          <w:szCs w:val="24"/>
        </w:rPr>
      </w:pPr>
      <w:r w:rsidRPr="008D0AE0">
        <w:rPr>
          <w:rStyle w:val="Domylnaczcionkaakapitu2"/>
          <w:rFonts w:ascii="Times New Roman" w:hAnsi="Times New Roman"/>
          <w:sz w:val="24"/>
          <w:szCs w:val="24"/>
        </w:rPr>
        <w:lastRenderedPageBreak/>
        <w:t xml:space="preserve">dokonuje oceny pracy nauczycieli i okresowych ocen pracy pracowników samorządowych zatrudnionych na stanowiskach urzędniczych i urzędniczych kierowniczych w oparciu </w:t>
      </w:r>
      <w:r w:rsidR="0018714F"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o opracowane szczegółowe kryteria oceniania;</w:t>
      </w:r>
    </w:p>
    <w:p w:rsidR="00775E5B" w:rsidRPr="008D0AE0" w:rsidRDefault="00775E5B">
      <w:pPr>
        <w:pStyle w:val="Normalny2"/>
        <w:numPr>
          <w:ilvl w:val="0"/>
          <w:numId w:val="39"/>
        </w:numPr>
        <w:tabs>
          <w:tab w:val="left" w:pos="811"/>
        </w:tabs>
        <w:suppressAutoHyphens w:val="0"/>
        <w:spacing w:before="120" w:after="120" w:line="264" w:lineRule="auto"/>
        <w:ind w:left="811"/>
        <w:jc w:val="both"/>
        <w:textAlignment w:val="auto"/>
        <w:rPr>
          <w:rStyle w:val="Domylnaczcionkaakapitu2"/>
          <w:rFonts w:ascii="Times New Roman" w:hAnsi="Times New Roman"/>
          <w:sz w:val="24"/>
          <w:szCs w:val="24"/>
        </w:rPr>
      </w:pPr>
      <w:r w:rsidRPr="008D0AE0">
        <w:rPr>
          <w:rFonts w:ascii="Times New Roman" w:hAnsi="Times New Roman"/>
          <w:sz w:val="24"/>
          <w:szCs w:val="24"/>
        </w:rPr>
        <w:t xml:space="preserve">decyduje o skierowywaniu pracownika podejmującego pracę po raz pierwszy w </w:t>
      </w:r>
      <w:proofErr w:type="spellStart"/>
      <w:r w:rsidRPr="008D0AE0">
        <w:rPr>
          <w:rFonts w:ascii="Times New Roman" w:hAnsi="Times New Roman"/>
          <w:sz w:val="24"/>
          <w:szCs w:val="24"/>
        </w:rPr>
        <w:t>jednost</w:t>
      </w:r>
      <w:proofErr w:type="spellEnd"/>
      <w:r w:rsidRPr="008D0AE0">
        <w:rPr>
          <w:rFonts w:ascii="Times New Roman" w:hAnsi="Times New Roman"/>
          <w:sz w:val="24"/>
          <w:szCs w:val="24"/>
        </w:rPr>
        <w:t xml:space="preserve">- </w:t>
      </w:r>
      <w:r w:rsidRPr="008D0AE0">
        <w:rPr>
          <w:rFonts w:ascii="Times New Roman" w:hAnsi="Times New Roman"/>
          <w:sz w:val="24"/>
          <w:szCs w:val="24"/>
        </w:rPr>
        <w:br/>
      </w:r>
      <w:proofErr w:type="spellStart"/>
      <w:r w:rsidRPr="008D0AE0">
        <w:rPr>
          <w:rFonts w:ascii="Times New Roman" w:hAnsi="Times New Roman"/>
          <w:sz w:val="24"/>
          <w:szCs w:val="24"/>
        </w:rPr>
        <w:t>kach</w:t>
      </w:r>
      <w:proofErr w:type="spellEnd"/>
      <w:r w:rsidRPr="008D0AE0">
        <w:rPr>
          <w:rFonts w:ascii="Times New Roman" w:hAnsi="Times New Roman"/>
          <w:sz w:val="24"/>
          <w:szCs w:val="24"/>
        </w:rPr>
        <w:t xml:space="preserve"> samorządu terytorialnego do służby przygotowawczej;</w:t>
      </w:r>
    </w:p>
    <w:p w:rsidR="00775E5B" w:rsidRPr="008D0AE0" w:rsidRDefault="00775E5B">
      <w:pPr>
        <w:pStyle w:val="Normalny2"/>
        <w:numPr>
          <w:ilvl w:val="0"/>
          <w:numId w:val="39"/>
        </w:numPr>
        <w:tabs>
          <w:tab w:val="left" w:pos="811"/>
        </w:tabs>
        <w:suppressAutoHyphens w:val="0"/>
        <w:spacing w:before="120" w:after="120" w:line="264" w:lineRule="auto"/>
        <w:ind w:left="811"/>
        <w:jc w:val="both"/>
        <w:textAlignment w:val="auto"/>
        <w:rPr>
          <w:rFonts w:ascii="Times New Roman" w:hAnsi="Times New Roman"/>
          <w:sz w:val="24"/>
          <w:szCs w:val="24"/>
        </w:rPr>
      </w:pPr>
      <w:r w:rsidRPr="008D0AE0">
        <w:rPr>
          <w:rStyle w:val="Domylnaczcionkaakapitu2"/>
          <w:rFonts w:ascii="Times New Roman" w:hAnsi="Times New Roman"/>
          <w:sz w:val="24"/>
          <w:szCs w:val="24"/>
        </w:rPr>
        <w:t xml:space="preserve">organizuje służbę przygotowawczą pracownikom samorządowym zatrudnionym </w:t>
      </w:r>
      <w:r w:rsidR="0018714F"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na stanowiskach urzędniczych w Szkole;</w:t>
      </w:r>
    </w:p>
    <w:p w:rsidR="00775E5B" w:rsidRPr="008D0AE0" w:rsidRDefault="00775E5B">
      <w:pPr>
        <w:pStyle w:val="Normalny2"/>
        <w:numPr>
          <w:ilvl w:val="0"/>
          <w:numId w:val="39"/>
        </w:numPr>
        <w:tabs>
          <w:tab w:val="left" w:pos="811"/>
        </w:tabs>
        <w:suppressAutoHyphens w:val="0"/>
        <w:spacing w:before="120" w:after="120"/>
        <w:ind w:left="811"/>
        <w:jc w:val="both"/>
        <w:textAlignment w:val="auto"/>
        <w:rPr>
          <w:rFonts w:ascii="Times New Roman" w:hAnsi="Times New Roman"/>
          <w:sz w:val="24"/>
          <w:szCs w:val="24"/>
        </w:rPr>
      </w:pPr>
      <w:r w:rsidRPr="008D0AE0">
        <w:rPr>
          <w:rFonts w:ascii="Times New Roman" w:hAnsi="Times New Roman"/>
          <w:sz w:val="24"/>
          <w:szCs w:val="24"/>
        </w:rPr>
        <w:t>opracowuje regulamin wynagradzania pracowników samorządowych;</w:t>
      </w:r>
    </w:p>
    <w:p w:rsidR="00775E5B" w:rsidRPr="008D0AE0" w:rsidRDefault="00775E5B">
      <w:pPr>
        <w:pStyle w:val="Normalny2"/>
        <w:numPr>
          <w:ilvl w:val="0"/>
          <w:numId w:val="39"/>
        </w:numPr>
        <w:tabs>
          <w:tab w:val="left" w:pos="811"/>
        </w:tabs>
        <w:suppressAutoHyphens w:val="0"/>
        <w:spacing w:before="120" w:after="120"/>
        <w:ind w:left="811"/>
        <w:jc w:val="both"/>
        <w:textAlignment w:val="auto"/>
        <w:rPr>
          <w:rStyle w:val="Domylnaczcionkaakapitu2"/>
          <w:rFonts w:ascii="Times New Roman" w:hAnsi="Times New Roman"/>
          <w:sz w:val="24"/>
          <w:szCs w:val="24"/>
        </w:rPr>
      </w:pPr>
      <w:r w:rsidRPr="008D0AE0">
        <w:rPr>
          <w:rFonts w:ascii="Times New Roman" w:hAnsi="Times New Roman"/>
          <w:sz w:val="24"/>
          <w:szCs w:val="24"/>
        </w:rPr>
        <w:t>dokonuje oceny pracy za okres stażu na stopień awansu zawodowego;</w:t>
      </w:r>
    </w:p>
    <w:p w:rsidR="00775E5B" w:rsidRPr="008D0AE0" w:rsidRDefault="00775E5B">
      <w:pPr>
        <w:pStyle w:val="Normalny2"/>
        <w:numPr>
          <w:ilvl w:val="0"/>
          <w:numId w:val="39"/>
        </w:numPr>
        <w:tabs>
          <w:tab w:val="left" w:pos="811"/>
        </w:tabs>
        <w:suppressAutoHyphens w:val="0"/>
        <w:spacing w:before="120" w:after="120" w:line="264" w:lineRule="auto"/>
        <w:ind w:left="811"/>
        <w:jc w:val="both"/>
        <w:textAlignment w:val="auto"/>
        <w:rPr>
          <w:rFonts w:ascii="Times New Roman" w:hAnsi="Times New Roman"/>
          <w:sz w:val="24"/>
          <w:szCs w:val="24"/>
        </w:rPr>
      </w:pPr>
      <w:r w:rsidRPr="008D0AE0">
        <w:rPr>
          <w:rStyle w:val="Domylnaczcionkaakapitu2"/>
          <w:rFonts w:ascii="Times New Roman" w:hAnsi="Times New Roman"/>
          <w:sz w:val="24"/>
          <w:szCs w:val="24"/>
        </w:rPr>
        <w:t xml:space="preserve">przyznaje nagrody Dyrektora oraz wymierza kary porządkowe nauczycielom </w:t>
      </w:r>
      <w:r w:rsidR="0018714F"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i pracownikom administracji i obsługi Szkoły;</w:t>
      </w:r>
    </w:p>
    <w:p w:rsidR="00775E5B" w:rsidRPr="008D0AE0" w:rsidRDefault="00775E5B">
      <w:pPr>
        <w:pStyle w:val="Normalny2"/>
        <w:numPr>
          <w:ilvl w:val="0"/>
          <w:numId w:val="39"/>
        </w:numPr>
        <w:tabs>
          <w:tab w:val="left" w:pos="811"/>
        </w:tabs>
        <w:suppressAutoHyphens w:val="0"/>
        <w:spacing w:before="120" w:after="120" w:line="264" w:lineRule="auto"/>
        <w:ind w:left="811"/>
        <w:jc w:val="both"/>
        <w:textAlignment w:val="auto"/>
        <w:rPr>
          <w:rFonts w:ascii="Times New Roman" w:hAnsi="Times New Roman"/>
          <w:sz w:val="24"/>
          <w:szCs w:val="24"/>
        </w:rPr>
      </w:pPr>
      <w:r w:rsidRPr="008D0AE0">
        <w:rPr>
          <w:rFonts w:ascii="Times New Roman" w:hAnsi="Times New Roman"/>
          <w:sz w:val="24"/>
          <w:szCs w:val="24"/>
        </w:rPr>
        <w:t>występuje z wnioskami o odznaczenia, nagrody i inne wyróżnienia dla nauczycieli i pra-</w:t>
      </w:r>
      <w:proofErr w:type="spellStart"/>
      <w:r w:rsidRPr="008D0AE0">
        <w:rPr>
          <w:rFonts w:ascii="Times New Roman" w:hAnsi="Times New Roman"/>
          <w:sz w:val="24"/>
          <w:szCs w:val="24"/>
        </w:rPr>
        <w:t>cowników</w:t>
      </w:r>
      <w:proofErr w:type="spellEnd"/>
      <w:r w:rsidRPr="008D0AE0">
        <w:rPr>
          <w:rFonts w:ascii="Times New Roman" w:hAnsi="Times New Roman"/>
          <w:sz w:val="24"/>
          <w:szCs w:val="24"/>
        </w:rPr>
        <w:t>;</w:t>
      </w:r>
    </w:p>
    <w:p w:rsidR="00775E5B" w:rsidRPr="008D0AE0" w:rsidRDefault="00775E5B">
      <w:pPr>
        <w:pStyle w:val="Normalny2"/>
        <w:numPr>
          <w:ilvl w:val="0"/>
          <w:numId w:val="39"/>
        </w:numPr>
        <w:tabs>
          <w:tab w:val="left" w:pos="795"/>
        </w:tabs>
        <w:suppressAutoHyphens w:val="0"/>
        <w:spacing w:before="120" w:after="120"/>
        <w:ind w:left="795"/>
        <w:jc w:val="both"/>
        <w:textAlignment w:val="auto"/>
        <w:rPr>
          <w:rFonts w:ascii="Times New Roman" w:hAnsi="Times New Roman"/>
          <w:sz w:val="24"/>
          <w:szCs w:val="24"/>
        </w:rPr>
      </w:pPr>
      <w:r w:rsidRPr="008D0AE0">
        <w:rPr>
          <w:rFonts w:ascii="Times New Roman" w:hAnsi="Times New Roman"/>
          <w:sz w:val="24"/>
          <w:szCs w:val="24"/>
        </w:rPr>
        <w:t>udziela urlopów zgodnie z KN i Kpa;</w:t>
      </w:r>
    </w:p>
    <w:p w:rsidR="00775E5B" w:rsidRPr="008D0AE0" w:rsidRDefault="00775E5B">
      <w:pPr>
        <w:pStyle w:val="Normalny2"/>
        <w:numPr>
          <w:ilvl w:val="0"/>
          <w:numId w:val="39"/>
        </w:numPr>
        <w:tabs>
          <w:tab w:val="left" w:pos="795"/>
        </w:tabs>
        <w:suppressAutoHyphens w:val="0"/>
        <w:spacing w:before="120" w:after="120"/>
        <w:ind w:left="795"/>
        <w:jc w:val="both"/>
        <w:textAlignment w:val="auto"/>
        <w:rPr>
          <w:rFonts w:ascii="Times New Roman" w:hAnsi="Times New Roman"/>
          <w:sz w:val="24"/>
          <w:szCs w:val="24"/>
        </w:rPr>
      </w:pPr>
      <w:r w:rsidRPr="008D0AE0">
        <w:rPr>
          <w:rFonts w:ascii="Times New Roman" w:hAnsi="Times New Roman"/>
          <w:sz w:val="24"/>
          <w:szCs w:val="24"/>
        </w:rPr>
        <w:t>załatwia sprawy osobowe nauczycieli i pracowników niebędących nauczycielami;</w:t>
      </w:r>
    </w:p>
    <w:p w:rsidR="00775E5B" w:rsidRDefault="00775E5B">
      <w:pPr>
        <w:pStyle w:val="Normalny2"/>
        <w:numPr>
          <w:ilvl w:val="0"/>
          <w:numId w:val="39"/>
        </w:numPr>
        <w:tabs>
          <w:tab w:val="left" w:pos="795"/>
        </w:tabs>
        <w:suppressAutoHyphens w:val="0"/>
        <w:spacing w:before="120" w:after="120"/>
        <w:ind w:left="795"/>
        <w:jc w:val="both"/>
        <w:textAlignment w:val="auto"/>
        <w:rPr>
          <w:rFonts w:ascii="Times New Roman" w:hAnsi="Times New Roman"/>
          <w:sz w:val="24"/>
          <w:szCs w:val="24"/>
        </w:rPr>
      </w:pPr>
      <w:r w:rsidRPr="008D0AE0">
        <w:rPr>
          <w:rFonts w:ascii="Times New Roman" w:hAnsi="Times New Roman"/>
          <w:sz w:val="24"/>
          <w:szCs w:val="24"/>
        </w:rPr>
        <w:t>wydaje świadectwa pracy i opinie wymagane prawem;</w:t>
      </w:r>
    </w:p>
    <w:p w:rsidR="00025A98" w:rsidRPr="008D0AE0" w:rsidRDefault="00025A98">
      <w:pPr>
        <w:pStyle w:val="Normalny2"/>
        <w:numPr>
          <w:ilvl w:val="0"/>
          <w:numId w:val="39"/>
        </w:numPr>
        <w:tabs>
          <w:tab w:val="left" w:pos="795"/>
        </w:tabs>
        <w:suppressAutoHyphens w:val="0"/>
        <w:spacing w:before="120" w:after="120"/>
        <w:ind w:left="795"/>
        <w:jc w:val="both"/>
        <w:textAlignment w:val="auto"/>
        <w:rPr>
          <w:rFonts w:ascii="Times New Roman" w:hAnsi="Times New Roman"/>
          <w:sz w:val="24"/>
          <w:szCs w:val="24"/>
        </w:rPr>
      </w:pPr>
      <w:r>
        <w:rPr>
          <w:rFonts w:ascii="Times New Roman" w:hAnsi="Times New Roman"/>
          <w:sz w:val="24"/>
          <w:szCs w:val="24"/>
        </w:rPr>
        <w:t>UCHYLONO;</w:t>
      </w:r>
    </w:p>
    <w:p w:rsidR="00775E5B" w:rsidRPr="008D0AE0" w:rsidRDefault="00775E5B">
      <w:pPr>
        <w:pStyle w:val="Normalny2"/>
        <w:numPr>
          <w:ilvl w:val="0"/>
          <w:numId w:val="39"/>
        </w:numPr>
        <w:tabs>
          <w:tab w:val="left" w:pos="795"/>
        </w:tabs>
        <w:suppressAutoHyphens w:val="0"/>
        <w:spacing w:before="120" w:after="120" w:line="264" w:lineRule="auto"/>
        <w:ind w:left="795"/>
        <w:jc w:val="both"/>
        <w:textAlignment w:val="auto"/>
        <w:rPr>
          <w:rFonts w:ascii="Times New Roman" w:hAnsi="Times New Roman"/>
          <w:sz w:val="24"/>
          <w:szCs w:val="24"/>
        </w:rPr>
      </w:pPr>
      <w:r w:rsidRPr="008D0AE0">
        <w:rPr>
          <w:rFonts w:ascii="Times New Roman" w:hAnsi="Times New Roman"/>
          <w:sz w:val="24"/>
          <w:szCs w:val="24"/>
        </w:rPr>
        <w:t>przyznaje dodatek motywacyjny nauczycielom zgodnie z zasadami opracowanymi przez organ prowadzący;</w:t>
      </w:r>
    </w:p>
    <w:p w:rsidR="00775E5B" w:rsidRPr="008D0AE0" w:rsidRDefault="00775E5B">
      <w:pPr>
        <w:pStyle w:val="Normalny2"/>
        <w:numPr>
          <w:ilvl w:val="0"/>
          <w:numId w:val="39"/>
        </w:numPr>
        <w:tabs>
          <w:tab w:val="left" w:pos="795"/>
        </w:tabs>
        <w:suppressAutoHyphens w:val="0"/>
        <w:spacing w:before="120" w:after="120"/>
        <w:ind w:left="795"/>
        <w:jc w:val="both"/>
        <w:textAlignment w:val="auto"/>
        <w:rPr>
          <w:rFonts w:ascii="Times New Roman" w:hAnsi="Times New Roman"/>
          <w:sz w:val="24"/>
          <w:szCs w:val="24"/>
        </w:rPr>
      </w:pPr>
      <w:r w:rsidRPr="008D0AE0">
        <w:rPr>
          <w:rFonts w:ascii="Times New Roman" w:hAnsi="Times New Roman"/>
          <w:sz w:val="24"/>
          <w:szCs w:val="24"/>
        </w:rPr>
        <w:t>dysponuje środkami zakładowego funduszu świadczeń socjalnych;</w:t>
      </w:r>
    </w:p>
    <w:p w:rsidR="00775E5B" w:rsidRPr="008D0AE0" w:rsidRDefault="00775E5B">
      <w:pPr>
        <w:pStyle w:val="Normalny2"/>
        <w:numPr>
          <w:ilvl w:val="0"/>
          <w:numId w:val="39"/>
        </w:numPr>
        <w:tabs>
          <w:tab w:val="left" w:pos="795"/>
        </w:tabs>
        <w:suppressAutoHyphens w:val="0"/>
        <w:spacing w:before="120" w:after="120"/>
        <w:ind w:left="795"/>
        <w:jc w:val="both"/>
        <w:textAlignment w:val="auto"/>
        <w:rPr>
          <w:rFonts w:ascii="Times New Roman" w:hAnsi="Times New Roman"/>
          <w:sz w:val="24"/>
          <w:szCs w:val="24"/>
        </w:rPr>
      </w:pPr>
      <w:r w:rsidRPr="008D0AE0">
        <w:rPr>
          <w:rFonts w:ascii="Times New Roman" w:hAnsi="Times New Roman"/>
          <w:sz w:val="24"/>
          <w:szCs w:val="24"/>
        </w:rPr>
        <w:t>określa zakresy obowiązków, uprawnień i odpowiedzialności na stanowiskach pracy;</w:t>
      </w:r>
    </w:p>
    <w:p w:rsidR="00775E5B" w:rsidRPr="008D0AE0" w:rsidRDefault="00775E5B">
      <w:pPr>
        <w:pStyle w:val="Normalny2"/>
        <w:numPr>
          <w:ilvl w:val="0"/>
          <w:numId w:val="39"/>
        </w:numPr>
        <w:tabs>
          <w:tab w:val="left" w:pos="795"/>
        </w:tabs>
        <w:suppressAutoHyphens w:val="0"/>
        <w:spacing w:before="120" w:after="120" w:line="264" w:lineRule="auto"/>
        <w:ind w:left="795"/>
        <w:jc w:val="both"/>
        <w:textAlignment w:val="auto"/>
        <w:rPr>
          <w:rFonts w:ascii="Times New Roman" w:hAnsi="Times New Roman"/>
          <w:sz w:val="24"/>
          <w:szCs w:val="24"/>
        </w:rPr>
      </w:pPr>
      <w:r w:rsidRPr="008D0AE0">
        <w:rPr>
          <w:rFonts w:ascii="Times New Roman" w:hAnsi="Times New Roman"/>
          <w:sz w:val="24"/>
          <w:szCs w:val="24"/>
        </w:rPr>
        <w:t xml:space="preserve">współdziała ze związkami zawodowymi w zakresie uprawnień związków do opiniowania  </w:t>
      </w:r>
      <w:r w:rsidRPr="008D0AE0">
        <w:rPr>
          <w:rFonts w:ascii="Times New Roman" w:hAnsi="Times New Roman"/>
          <w:sz w:val="24"/>
          <w:szCs w:val="24"/>
        </w:rPr>
        <w:br/>
        <w:t>i zatwierdzania;</w:t>
      </w:r>
    </w:p>
    <w:p w:rsidR="00775E5B" w:rsidRPr="008D0AE0" w:rsidRDefault="00775E5B">
      <w:pPr>
        <w:pStyle w:val="Normalny2"/>
        <w:numPr>
          <w:ilvl w:val="0"/>
          <w:numId w:val="39"/>
        </w:numPr>
        <w:tabs>
          <w:tab w:val="left" w:pos="795"/>
        </w:tabs>
        <w:suppressAutoHyphens w:val="0"/>
        <w:spacing w:before="120" w:after="120"/>
        <w:ind w:left="795"/>
        <w:jc w:val="both"/>
        <w:textAlignment w:val="auto"/>
        <w:rPr>
          <w:rStyle w:val="Domylnaczcionkaakapitu2"/>
          <w:rFonts w:ascii="Times New Roman" w:hAnsi="Times New Roman"/>
          <w:b/>
          <w:sz w:val="24"/>
          <w:szCs w:val="24"/>
        </w:rPr>
      </w:pPr>
      <w:r w:rsidRPr="008D0AE0">
        <w:rPr>
          <w:rFonts w:ascii="Times New Roman" w:hAnsi="Times New Roman"/>
          <w:sz w:val="24"/>
          <w:szCs w:val="24"/>
        </w:rPr>
        <w:t xml:space="preserve">wykonuje inne zadania wynikające z przepisów prawa. </w:t>
      </w:r>
    </w:p>
    <w:p w:rsidR="00775E5B" w:rsidRPr="008D0AE0" w:rsidRDefault="00775E5B">
      <w:pPr>
        <w:pStyle w:val="Akapitzlist"/>
        <w:tabs>
          <w:tab w:val="left" w:pos="690"/>
        </w:tabs>
        <w:suppressAutoHyphens w:val="0"/>
        <w:spacing w:before="120" w:after="120" w:line="100" w:lineRule="atLeast"/>
        <w:ind w:left="710"/>
        <w:jc w:val="both"/>
        <w:textAlignment w:val="auto"/>
        <w:rPr>
          <w:rFonts w:ascii="Times New Roman" w:hAnsi="Times New Roman"/>
          <w:sz w:val="24"/>
          <w:szCs w:val="24"/>
        </w:rPr>
      </w:pPr>
      <w:r w:rsidRPr="008D0AE0">
        <w:rPr>
          <w:rStyle w:val="Domylnaczcionkaakapitu2"/>
          <w:rFonts w:ascii="Times New Roman" w:hAnsi="Times New Roman"/>
          <w:b/>
          <w:sz w:val="24"/>
          <w:szCs w:val="24"/>
        </w:rPr>
        <w:t>§ 5</w:t>
      </w:r>
      <w:r w:rsidR="0018714F" w:rsidRPr="008D0AE0">
        <w:rPr>
          <w:rStyle w:val="Domylnaczcionkaakapitu2"/>
          <w:rFonts w:ascii="Times New Roman" w:hAnsi="Times New Roman"/>
          <w:b/>
          <w:sz w:val="24"/>
          <w:szCs w:val="24"/>
        </w:rPr>
        <w:t>6</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Sprawuje opiekę nad uczniami:</w:t>
      </w:r>
    </w:p>
    <w:p w:rsidR="00775E5B" w:rsidRPr="008D0AE0" w:rsidRDefault="00775E5B">
      <w:pPr>
        <w:pStyle w:val="Normalny2"/>
        <w:numPr>
          <w:ilvl w:val="0"/>
          <w:numId w:val="40"/>
        </w:numPr>
        <w:tabs>
          <w:tab w:val="left" w:pos="811"/>
        </w:tabs>
        <w:suppressAutoHyphens w:val="0"/>
        <w:spacing w:before="120" w:after="120"/>
        <w:ind w:left="811"/>
        <w:jc w:val="both"/>
        <w:textAlignment w:val="auto"/>
        <w:rPr>
          <w:rFonts w:ascii="Times New Roman" w:hAnsi="Times New Roman"/>
          <w:sz w:val="24"/>
          <w:szCs w:val="24"/>
        </w:rPr>
      </w:pPr>
      <w:r w:rsidRPr="008D0AE0">
        <w:rPr>
          <w:rFonts w:ascii="Times New Roman" w:hAnsi="Times New Roman"/>
          <w:sz w:val="24"/>
          <w:szCs w:val="24"/>
        </w:rPr>
        <w:t>tworzy warunki do samorządności;</w:t>
      </w:r>
    </w:p>
    <w:p w:rsidR="00775E5B" w:rsidRPr="008D0AE0" w:rsidRDefault="00775E5B">
      <w:pPr>
        <w:pStyle w:val="Normalny2"/>
        <w:numPr>
          <w:ilvl w:val="0"/>
          <w:numId w:val="40"/>
        </w:numPr>
        <w:tabs>
          <w:tab w:val="left" w:pos="811"/>
        </w:tabs>
        <w:suppressAutoHyphens w:val="0"/>
        <w:spacing w:before="120" w:after="120"/>
        <w:ind w:left="811"/>
        <w:jc w:val="both"/>
        <w:textAlignment w:val="auto"/>
        <w:rPr>
          <w:rFonts w:ascii="Times New Roman" w:hAnsi="Times New Roman"/>
          <w:sz w:val="24"/>
          <w:szCs w:val="24"/>
        </w:rPr>
      </w:pPr>
      <w:r w:rsidRPr="008D0AE0">
        <w:rPr>
          <w:rFonts w:ascii="Times New Roman" w:hAnsi="Times New Roman"/>
          <w:sz w:val="24"/>
          <w:szCs w:val="24"/>
        </w:rPr>
        <w:t>egzekwuje przestrzeganie przez uczniów i nauczycieli postanowień Statutu Szkoły;</w:t>
      </w:r>
    </w:p>
    <w:p w:rsidR="00775E5B" w:rsidRPr="008D0AE0" w:rsidRDefault="00775E5B">
      <w:pPr>
        <w:pStyle w:val="Normalny2"/>
        <w:numPr>
          <w:ilvl w:val="0"/>
          <w:numId w:val="40"/>
        </w:numPr>
        <w:tabs>
          <w:tab w:val="left" w:pos="811"/>
        </w:tabs>
        <w:suppressAutoHyphens w:val="0"/>
        <w:spacing w:before="120" w:after="120"/>
        <w:ind w:left="811"/>
        <w:jc w:val="both"/>
        <w:textAlignment w:val="auto"/>
        <w:rPr>
          <w:rStyle w:val="Domylnaczcionkaakapitu2"/>
          <w:rFonts w:ascii="Times New Roman" w:hAnsi="Times New Roman"/>
          <w:sz w:val="24"/>
          <w:szCs w:val="24"/>
        </w:rPr>
      </w:pPr>
      <w:r w:rsidRPr="008D0AE0">
        <w:rPr>
          <w:rFonts w:ascii="Times New Roman" w:hAnsi="Times New Roman"/>
          <w:sz w:val="24"/>
          <w:szCs w:val="24"/>
        </w:rPr>
        <w:t>organizuje stołówkę szkolną i określa warunki korzystania z wyżywienia;</w:t>
      </w:r>
    </w:p>
    <w:p w:rsidR="00775E5B" w:rsidRPr="008D0AE0" w:rsidRDefault="00775E5B">
      <w:pPr>
        <w:pStyle w:val="Normalny2"/>
        <w:numPr>
          <w:ilvl w:val="0"/>
          <w:numId w:val="40"/>
        </w:numPr>
        <w:tabs>
          <w:tab w:val="left" w:pos="811"/>
        </w:tabs>
        <w:suppressAutoHyphens w:val="0"/>
        <w:spacing w:before="120" w:after="120" w:line="264" w:lineRule="auto"/>
        <w:ind w:left="811"/>
        <w:jc w:val="both"/>
        <w:textAlignment w:val="auto"/>
        <w:rPr>
          <w:rStyle w:val="Domylnaczcionkaakapitu2"/>
          <w:rFonts w:ascii="Times New Roman" w:hAnsi="Times New Roman"/>
          <w:b/>
          <w:sz w:val="24"/>
          <w:szCs w:val="24"/>
        </w:rPr>
      </w:pPr>
      <w:r w:rsidRPr="008D0AE0">
        <w:rPr>
          <w:rStyle w:val="Domylnaczcionkaakapitu2"/>
          <w:rFonts w:ascii="Times New Roman" w:hAnsi="Times New Roman"/>
          <w:sz w:val="24"/>
          <w:szCs w:val="24"/>
        </w:rPr>
        <w:t>sprawuje opiekę nad uczniami oraz stwarza warunki do harmonijnego rozwoju psychofizycznego poprzez aktywne działania prozdrowotne i organizację opieki medycznej w Szkole.</w:t>
      </w:r>
    </w:p>
    <w:p w:rsidR="00775E5B" w:rsidRPr="008D0AE0" w:rsidRDefault="00775E5B">
      <w:pPr>
        <w:pStyle w:val="paragraf"/>
        <w:suppressAutoHyphens w:val="0"/>
        <w:spacing w:before="120" w:after="120"/>
        <w:ind w:firstLine="709"/>
        <w:jc w:val="both"/>
        <w:textAlignment w:val="auto"/>
        <w:rPr>
          <w:rStyle w:val="Domylnaczcionkaakapitu2"/>
          <w:rFonts w:ascii="Times New Roman" w:hAnsi="Times New Roman"/>
          <w:b/>
          <w:sz w:val="24"/>
          <w:szCs w:val="24"/>
        </w:rPr>
      </w:pPr>
      <w:r w:rsidRPr="008D0AE0">
        <w:rPr>
          <w:rStyle w:val="Domylnaczcionkaakapitu2"/>
          <w:rFonts w:ascii="Times New Roman" w:hAnsi="Times New Roman"/>
          <w:b/>
          <w:sz w:val="24"/>
          <w:szCs w:val="24"/>
        </w:rPr>
        <w:t>§ 5</w:t>
      </w:r>
      <w:r w:rsidR="0018714F" w:rsidRPr="008D0AE0">
        <w:rPr>
          <w:rStyle w:val="Domylnaczcionkaakapitu2"/>
          <w:rFonts w:ascii="Times New Roman" w:hAnsi="Times New Roman"/>
          <w:b/>
          <w:sz w:val="24"/>
          <w:szCs w:val="24"/>
        </w:rPr>
        <w:t>7</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Dyrektor prowadzi zajęcia w wymiarze ustalonym dla Dyrektora Szkoły. </w:t>
      </w:r>
    </w:p>
    <w:p w:rsidR="00775E5B" w:rsidRPr="008D0AE0" w:rsidRDefault="00775E5B">
      <w:pPr>
        <w:pStyle w:val="paragraf"/>
        <w:tabs>
          <w:tab w:val="left" w:pos="-2724"/>
          <w:tab w:val="left" w:pos="-2497"/>
          <w:tab w:val="left" w:pos="-2298"/>
        </w:tabs>
        <w:suppressAutoHyphens w:val="0"/>
        <w:spacing w:before="120" w:after="120" w:line="264" w:lineRule="auto"/>
        <w:ind w:firstLine="709"/>
        <w:jc w:val="both"/>
        <w:textAlignment w:val="auto"/>
        <w:rPr>
          <w:rStyle w:val="Domylnaczcionkaakapitu2"/>
          <w:rFonts w:ascii="Times New Roman" w:hAnsi="Times New Roman"/>
          <w:b/>
          <w:sz w:val="24"/>
          <w:szCs w:val="24"/>
        </w:rPr>
      </w:pPr>
      <w:r w:rsidRPr="008D0AE0">
        <w:rPr>
          <w:rStyle w:val="Domylnaczcionkaakapitu2"/>
          <w:rFonts w:ascii="Times New Roman" w:hAnsi="Times New Roman"/>
          <w:b/>
          <w:sz w:val="24"/>
          <w:szCs w:val="24"/>
        </w:rPr>
        <w:lastRenderedPageBreak/>
        <w:t>§ 5</w:t>
      </w:r>
      <w:r w:rsidR="0018714F" w:rsidRPr="008D0AE0">
        <w:rPr>
          <w:rStyle w:val="Domylnaczcionkaakapitu2"/>
          <w:rFonts w:ascii="Times New Roman" w:hAnsi="Times New Roman"/>
          <w:b/>
          <w:sz w:val="24"/>
          <w:szCs w:val="24"/>
        </w:rPr>
        <w:t>8</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Dyrektor współpracuje z organem prowadzącym i nadzorującym w zakresie określonym ustawą i aktami wykonawczymi do ustawy.</w:t>
      </w:r>
    </w:p>
    <w:p w:rsidR="00775E5B" w:rsidRPr="008D0AE0" w:rsidRDefault="00775E5B">
      <w:pPr>
        <w:pStyle w:val="paragraf"/>
        <w:spacing w:before="120" w:after="120" w:line="264" w:lineRule="auto"/>
        <w:ind w:firstLine="709"/>
        <w:jc w:val="both"/>
        <w:rPr>
          <w:rFonts w:ascii="Times New Roman" w:hAnsi="Times New Roman"/>
          <w:sz w:val="24"/>
          <w:szCs w:val="24"/>
        </w:rPr>
      </w:pPr>
      <w:r w:rsidRPr="008D0AE0">
        <w:rPr>
          <w:rStyle w:val="Domylnaczcionkaakapitu2"/>
          <w:rFonts w:ascii="Times New Roman" w:hAnsi="Times New Roman"/>
          <w:b/>
          <w:sz w:val="24"/>
          <w:szCs w:val="24"/>
        </w:rPr>
        <w:t>§ 5</w:t>
      </w:r>
      <w:r w:rsidR="0018714F" w:rsidRPr="008D0AE0">
        <w:rPr>
          <w:rStyle w:val="Domylnaczcionkaakapitu2"/>
          <w:rFonts w:ascii="Times New Roman" w:hAnsi="Times New Roman"/>
          <w:b/>
          <w:sz w:val="24"/>
          <w:szCs w:val="24"/>
        </w:rPr>
        <w:t>9</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1. Rada Pedagogiczna Szkoły Podstawowej nr 7 w Olsztynie</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jest kolegialnym organem Szkoły. </w:t>
      </w:r>
    </w:p>
    <w:p w:rsidR="00775E5B" w:rsidRPr="008D0AE0" w:rsidRDefault="00775E5B">
      <w:pPr>
        <w:pStyle w:val="Akapitzlist"/>
        <w:tabs>
          <w:tab w:val="left" w:pos="740"/>
        </w:tabs>
        <w:spacing w:before="120" w:after="120" w:line="100" w:lineRule="atLeast"/>
        <w:ind w:left="709"/>
        <w:jc w:val="both"/>
        <w:rPr>
          <w:rFonts w:ascii="Times New Roman" w:hAnsi="Times New Roman"/>
          <w:sz w:val="24"/>
          <w:szCs w:val="24"/>
        </w:rPr>
      </w:pPr>
      <w:r w:rsidRPr="008D0AE0">
        <w:rPr>
          <w:rFonts w:ascii="Times New Roman" w:hAnsi="Times New Roman"/>
          <w:sz w:val="24"/>
          <w:szCs w:val="24"/>
        </w:rPr>
        <w:t>2. W skład Rady Pedagogicznej wchodzą wszyscy nauczyciele zatrudnieni w Szkole.</w:t>
      </w:r>
    </w:p>
    <w:p w:rsidR="00775E5B" w:rsidRPr="008D0AE0" w:rsidRDefault="00775E5B">
      <w:pPr>
        <w:pStyle w:val="Akapitzlist"/>
        <w:tabs>
          <w:tab w:val="left" w:pos="740"/>
        </w:tabs>
        <w:spacing w:before="120" w:after="120" w:line="264" w:lineRule="auto"/>
        <w:ind w:left="0" w:firstLine="709"/>
        <w:jc w:val="both"/>
        <w:rPr>
          <w:rStyle w:val="Domylnaczcionkaakapitu2"/>
          <w:rFonts w:ascii="Times New Roman" w:hAnsi="Times New Roman"/>
          <w:sz w:val="24"/>
          <w:szCs w:val="24"/>
        </w:rPr>
      </w:pPr>
      <w:r w:rsidRPr="008D0AE0">
        <w:rPr>
          <w:rFonts w:ascii="Times New Roman" w:hAnsi="Times New Roman"/>
          <w:sz w:val="24"/>
          <w:szCs w:val="24"/>
        </w:rPr>
        <w:t>3. Rada Pedagogiczna realizuje zadania wynikające z ustawy oraz celów kształcenia, wychowania i opieki.</w:t>
      </w:r>
    </w:p>
    <w:p w:rsidR="00775E5B" w:rsidRPr="008D0AE0" w:rsidRDefault="00775E5B">
      <w:pPr>
        <w:pStyle w:val="Normalny2"/>
        <w:tabs>
          <w:tab w:val="left" w:pos="740"/>
        </w:tabs>
        <w:spacing w:before="120" w:after="120" w:line="264" w:lineRule="auto"/>
        <w:ind w:firstLine="709"/>
        <w:jc w:val="both"/>
        <w:rPr>
          <w:rFonts w:ascii="Times New Roman" w:hAnsi="Times New Roman"/>
          <w:sz w:val="24"/>
          <w:szCs w:val="24"/>
        </w:rPr>
      </w:pPr>
      <w:r w:rsidRPr="008D0AE0">
        <w:rPr>
          <w:rStyle w:val="Domylnaczcionkaakapitu2"/>
          <w:rFonts w:ascii="Times New Roman" w:hAnsi="Times New Roman"/>
          <w:sz w:val="24"/>
          <w:szCs w:val="24"/>
        </w:rPr>
        <w:t>4. Szczegółowe zadania, organizację i tryb pracy Rady Pedagogicznej określa regulamin Rady Pedagogicznej.</w:t>
      </w:r>
    </w:p>
    <w:p w:rsidR="00775E5B" w:rsidRPr="008D0AE0" w:rsidRDefault="00775E5B">
      <w:pPr>
        <w:pStyle w:val="Normalny2"/>
        <w:tabs>
          <w:tab w:val="left" w:pos="740"/>
        </w:tabs>
        <w:spacing w:before="120" w:after="120"/>
        <w:ind w:firstLine="709"/>
        <w:jc w:val="both"/>
        <w:rPr>
          <w:rFonts w:ascii="Times New Roman" w:hAnsi="Times New Roman"/>
          <w:sz w:val="24"/>
          <w:szCs w:val="24"/>
        </w:rPr>
      </w:pPr>
      <w:r w:rsidRPr="008D0AE0">
        <w:rPr>
          <w:rFonts w:ascii="Times New Roman" w:hAnsi="Times New Roman"/>
          <w:sz w:val="24"/>
          <w:szCs w:val="24"/>
        </w:rPr>
        <w:t>5. Kompetencje stanowiące i opiniujące Rady Pedagogicznej określa ustawa.</w:t>
      </w:r>
    </w:p>
    <w:p w:rsidR="00775E5B" w:rsidRPr="008D0AE0" w:rsidRDefault="00775E5B">
      <w:pPr>
        <w:pStyle w:val="Normalny2"/>
        <w:tabs>
          <w:tab w:val="left" w:pos="740"/>
        </w:tabs>
        <w:spacing w:before="120" w:after="120" w:line="264" w:lineRule="auto"/>
        <w:ind w:firstLine="709"/>
        <w:jc w:val="both"/>
        <w:rPr>
          <w:rFonts w:ascii="Times New Roman" w:hAnsi="Times New Roman"/>
          <w:sz w:val="24"/>
          <w:szCs w:val="24"/>
        </w:rPr>
      </w:pPr>
      <w:r w:rsidRPr="008D0AE0">
        <w:rPr>
          <w:rFonts w:ascii="Times New Roman" w:hAnsi="Times New Roman"/>
          <w:sz w:val="24"/>
          <w:szCs w:val="24"/>
        </w:rPr>
        <w:t xml:space="preserve">6. Zebrania Rady Pedagogicznej są organizowane przed rozpoczęciem roku </w:t>
      </w:r>
      <w:proofErr w:type="gramStart"/>
      <w:r w:rsidRPr="008D0AE0">
        <w:rPr>
          <w:rFonts w:ascii="Times New Roman" w:hAnsi="Times New Roman"/>
          <w:sz w:val="24"/>
          <w:szCs w:val="24"/>
        </w:rPr>
        <w:t xml:space="preserve">szkolnego,   </w:t>
      </w:r>
      <w:proofErr w:type="gramEnd"/>
      <w:r w:rsidRPr="008D0AE0">
        <w:rPr>
          <w:rFonts w:ascii="Times New Roman" w:hAnsi="Times New Roman"/>
          <w:sz w:val="24"/>
          <w:szCs w:val="24"/>
        </w:rPr>
        <w:t xml:space="preserve">              w każdym półroczu w związku z zatwierdzeniem wyników klasyfikowania i promowania uczniów, po zakończeniu rocznych zajęć szkolnych oraz w miarę bieżących potrzeb. </w:t>
      </w:r>
    </w:p>
    <w:p w:rsidR="00775E5B" w:rsidRPr="008D0AE0" w:rsidRDefault="00775E5B">
      <w:pPr>
        <w:pStyle w:val="Normalny2"/>
        <w:tabs>
          <w:tab w:val="left" w:pos="740"/>
        </w:tabs>
        <w:spacing w:before="120" w:after="120" w:line="264" w:lineRule="auto"/>
        <w:ind w:firstLine="709"/>
        <w:jc w:val="both"/>
        <w:rPr>
          <w:rFonts w:ascii="Times New Roman" w:hAnsi="Times New Roman"/>
          <w:sz w:val="24"/>
          <w:szCs w:val="24"/>
        </w:rPr>
      </w:pPr>
      <w:r w:rsidRPr="008D0AE0">
        <w:rPr>
          <w:rFonts w:ascii="Times New Roman" w:hAnsi="Times New Roman"/>
          <w:sz w:val="24"/>
          <w:szCs w:val="24"/>
        </w:rPr>
        <w:t>7. Zebrania Rady Pedagogicznej mogą być organizowane na wniosek organu prowadzącego, organu nadzorującego, Rady Rodziców lub co najmniej 1/3 jej członków.</w:t>
      </w:r>
    </w:p>
    <w:p w:rsidR="00775E5B" w:rsidRPr="008D0AE0" w:rsidRDefault="00775E5B">
      <w:pPr>
        <w:pStyle w:val="Normalny2"/>
        <w:tabs>
          <w:tab w:val="left" w:pos="740"/>
        </w:tabs>
        <w:spacing w:before="120" w:after="120" w:line="264" w:lineRule="auto"/>
        <w:ind w:firstLine="709"/>
        <w:jc w:val="both"/>
        <w:rPr>
          <w:rFonts w:ascii="Times New Roman" w:hAnsi="Times New Roman"/>
          <w:sz w:val="24"/>
          <w:szCs w:val="24"/>
        </w:rPr>
      </w:pPr>
      <w:r w:rsidRPr="008D0AE0">
        <w:rPr>
          <w:rFonts w:ascii="Times New Roman" w:hAnsi="Times New Roman"/>
          <w:sz w:val="24"/>
          <w:szCs w:val="24"/>
        </w:rPr>
        <w:t xml:space="preserve">8. Rada Pedagogiczna podejmuje swoje decyzje w formie uchwał. Uchwały są </w:t>
      </w:r>
      <w:proofErr w:type="spellStart"/>
      <w:r w:rsidRPr="008D0AE0">
        <w:rPr>
          <w:rFonts w:ascii="Times New Roman" w:hAnsi="Times New Roman"/>
          <w:sz w:val="24"/>
          <w:szCs w:val="24"/>
        </w:rPr>
        <w:t>podejmo-wane</w:t>
      </w:r>
      <w:proofErr w:type="spellEnd"/>
      <w:r w:rsidRPr="008D0AE0">
        <w:rPr>
          <w:rFonts w:ascii="Times New Roman" w:hAnsi="Times New Roman"/>
          <w:sz w:val="24"/>
          <w:szCs w:val="24"/>
        </w:rPr>
        <w:t xml:space="preserve"> zwykłą większością głosów w obecności co najmniej połowy jej członków.</w:t>
      </w:r>
    </w:p>
    <w:p w:rsidR="00775E5B" w:rsidRPr="008D0AE0" w:rsidRDefault="00775E5B">
      <w:pPr>
        <w:pStyle w:val="Normalny2"/>
        <w:tabs>
          <w:tab w:val="left" w:pos="740"/>
        </w:tabs>
        <w:spacing w:before="120" w:after="120" w:line="264" w:lineRule="auto"/>
        <w:ind w:firstLine="709"/>
        <w:jc w:val="both"/>
        <w:rPr>
          <w:rFonts w:ascii="Times New Roman" w:hAnsi="Times New Roman"/>
          <w:sz w:val="24"/>
          <w:szCs w:val="24"/>
        </w:rPr>
      </w:pPr>
      <w:r w:rsidRPr="008D0AE0">
        <w:rPr>
          <w:rFonts w:ascii="Times New Roman" w:hAnsi="Times New Roman"/>
          <w:sz w:val="24"/>
          <w:szCs w:val="24"/>
        </w:rPr>
        <w:t xml:space="preserve">9. Z zebrania Rady Pedagogicznej sporządza się protokół w formie wydruku </w:t>
      </w:r>
      <w:proofErr w:type="spellStart"/>
      <w:r w:rsidRPr="008D0AE0">
        <w:rPr>
          <w:rFonts w:ascii="Times New Roman" w:hAnsi="Times New Roman"/>
          <w:sz w:val="24"/>
          <w:szCs w:val="24"/>
        </w:rPr>
        <w:t>kompute-rowego</w:t>
      </w:r>
      <w:proofErr w:type="spellEnd"/>
      <w:r w:rsidRPr="008D0AE0">
        <w:rPr>
          <w:rFonts w:ascii="Times New Roman" w:hAnsi="Times New Roman"/>
          <w:sz w:val="24"/>
          <w:szCs w:val="24"/>
        </w:rPr>
        <w:t>.</w:t>
      </w:r>
    </w:p>
    <w:p w:rsidR="00775E5B" w:rsidRPr="008D0AE0" w:rsidRDefault="00775E5B">
      <w:pPr>
        <w:pStyle w:val="Normalny2"/>
        <w:tabs>
          <w:tab w:val="left" w:pos="740"/>
        </w:tabs>
        <w:spacing w:before="120" w:after="120" w:line="264" w:lineRule="auto"/>
        <w:ind w:firstLine="709"/>
        <w:jc w:val="both"/>
        <w:rPr>
          <w:rStyle w:val="Domylnaczcionkaakapitu2"/>
          <w:rFonts w:ascii="Times New Roman" w:hAnsi="Times New Roman"/>
          <w:b/>
          <w:sz w:val="24"/>
          <w:szCs w:val="24"/>
        </w:rPr>
      </w:pPr>
      <w:r w:rsidRPr="008D0AE0">
        <w:rPr>
          <w:rFonts w:ascii="Times New Roman" w:hAnsi="Times New Roman"/>
          <w:sz w:val="24"/>
          <w:szCs w:val="24"/>
        </w:rPr>
        <w:t>10. Nauczyciele są zobowiązani do nieujawniania spraw poruszanych na zebraniach Rady Pedagogicznej, które mogą naruszać dobro osobiste uczniów lub ich rodziców, a także nauczycieli   i innych pracowników Szkoły.</w:t>
      </w:r>
    </w:p>
    <w:p w:rsidR="00775E5B" w:rsidRPr="008D0AE0" w:rsidRDefault="00775E5B">
      <w:pPr>
        <w:pStyle w:val="paragraf"/>
        <w:spacing w:before="120" w:after="120"/>
        <w:ind w:firstLine="709"/>
        <w:jc w:val="both"/>
        <w:rPr>
          <w:rFonts w:ascii="Times New Roman" w:hAnsi="Times New Roman"/>
          <w:sz w:val="24"/>
          <w:szCs w:val="24"/>
        </w:rPr>
      </w:pPr>
      <w:r w:rsidRPr="008D0AE0">
        <w:rPr>
          <w:rStyle w:val="Domylnaczcionkaakapitu2"/>
          <w:rFonts w:ascii="Times New Roman" w:hAnsi="Times New Roman"/>
          <w:b/>
          <w:sz w:val="24"/>
          <w:szCs w:val="24"/>
        </w:rPr>
        <w:t xml:space="preserve">§ </w:t>
      </w:r>
      <w:r w:rsidR="0018714F" w:rsidRPr="008D0AE0">
        <w:rPr>
          <w:rStyle w:val="Domylnaczcionkaakapitu2"/>
          <w:rFonts w:ascii="Times New Roman" w:hAnsi="Times New Roman"/>
          <w:b/>
          <w:sz w:val="24"/>
          <w:szCs w:val="24"/>
        </w:rPr>
        <w:t>60</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1. Rada Rodziców jest kolegialnym organem Szkoły.</w:t>
      </w:r>
    </w:p>
    <w:p w:rsidR="00775E5B" w:rsidRPr="008D0AE0" w:rsidRDefault="00775E5B">
      <w:pPr>
        <w:pStyle w:val="Akapitzlist"/>
        <w:tabs>
          <w:tab w:val="left" w:pos="740"/>
        </w:tabs>
        <w:spacing w:before="120" w:after="120" w:line="100" w:lineRule="atLeast"/>
        <w:ind w:left="710"/>
        <w:jc w:val="both"/>
        <w:rPr>
          <w:rFonts w:ascii="Times New Roman" w:hAnsi="Times New Roman"/>
          <w:sz w:val="24"/>
          <w:szCs w:val="24"/>
        </w:rPr>
      </w:pPr>
      <w:r w:rsidRPr="008D0AE0">
        <w:rPr>
          <w:rFonts w:ascii="Times New Roman" w:hAnsi="Times New Roman"/>
          <w:sz w:val="24"/>
          <w:szCs w:val="24"/>
        </w:rPr>
        <w:t>2. Rada Rodziców reprezentuje ogół rodziców</w:t>
      </w:r>
      <w:r w:rsidR="001F700E" w:rsidRPr="008D0AE0">
        <w:rPr>
          <w:rFonts w:ascii="Times New Roman" w:hAnsi="Times New Roman"/>
          <w:sz w:val="24"/>
          <w:szCs w:val="24"/>
        </w:rPr>
        <w:t>/ opiekunów prawnych</w:t>
      </w:r>
      <w:r w:rsidRPr="008D0AE0">
        <w:rPr>
          <w:rFonts w:ascii="Times New Roman" w:hAnsi="Times New Roman"/>
          <w:sz w:val="24"/>
          <w:szCs w:val="24"/>
        </w:rPr>
        <w:t xml:space="preserve"> uczniów.</w:t>
      </w:r>
    </w:p>
    <w:p w:rsidR="00775E5B" w:rsidRPr="008D0AE0" w:rsidRDefault="00775E5B">
      <w:pPr>
        <w:pStyle w:val="Normalny2"/>
        <w:tabs>
          <w:tab w:val="left" w:pos="740"/>
        </w:tabs>
        <w:spacing w:before="120" w:after="120" w:line="264" w:lineRule="auto"/>
        <w:ind w:firstLine="709"/>
        <w:jc w:val="both"/>
        <w:rPr>
          <w:rFonts w:ascii="Times New Roman" w:hAnsi="Times New Roman"/>
          <w:sz w:val="24"/>
          <w:szCs w:val="24"/>
        </w:rPr>
      </w:pPr>
      <w:r w:rsidRPr="008D0AE0">
        <w:rPr>
          <w:rFonts w:ascii="Times New Roman" w:hAnsi="Times New Roman"/>
          <w:sz w:val="24"/>
          <w:szCs w:val="24"/>
        </w:rPr>
        <w:tab/>
        <w:t>3. Celem Rady Rodziców jest reprezentowanie Szkoły oraz podejmowanie działań zmierzających do doskonalenia jej statutowej działalności.</w:t>
      </w:r>
    </w:p>
    <w:p w:rsidR="00775E5B" w:rsidRPr="008D0AE0" w:rsidRDefault="00775E5B">
      <w:pPr>
        <w:pStyle w:val="Normalny2"/>
        <w:tabs>
          <w:tab w:val="left" w:pos="740"/>
        </w:tabs>
        <w:spacing w:before="120" w:after="120" w:line="264" w:lineRule="auto"/>
        <w:ind w:firstLine="709"/>
        <w:jc w:val="both"/>
        <w:rPr>
          <w:rFonts w:ascii="Times New Roman" w:hAnsi="Times New Roman"/>
          <w:sz w:val="24"/>
          <w:szCs w:val="24"/>
        </w:rPr>
      </w:pPr>
      <w:r w:rsidRPr="008D0AE0">
        <w:rPr>
          <w:rFonts w:ascii="Times New Roman" w:hAnsi="Times New Roman"/>
          <w:sz w:val="24"/>
          <w:szCs w:val="24"/>
        </w:rPr>
        <w:t>4. Szczegółowe zadania, tryb wyboru jej członków oraz tryb pracy określa regulamin Rady Rodziców.</w:t>
      </w:r>
    </w:p>
    <w:p w:rsidR="00775E5B" w:rsidRPr="008D0AE0" w:rsidRDefault="00775E5B">
      <w:pPr>
        <w:pStyle w:val="Normalny2"/>
        <w:tabs>
          <w:tab w:val="left" w:pos="740"/>
        </w:tabs>
        <w:spacing w:before="120" w:after="120"/>
        <w:ind w:firstLine="709"/>
        <w:jc w:val="both"/>
        <w:rPr>
          <w:rStyle w:val="Domylnaczcionkaakapitu2"/>
          <w:rFonts w:ascii="Times New Roman" w:hAnsi="Times New Roman"/>
          <w:b/>
          <w:sz w:val="24"/>
          <w:szCs w:val="24"/>
        </w:rPr>
      </w:pPr>
      <w:r w:rsidRPr="008D0AE0">
        <w:rPr>
          <w:rFonts w:ascii="Times New Roman" w:hAnsi="Times New Roman"/>
          <w:sz w:val="24"/>
          <w:szCs w:val="24"/>
        </w:rPr>
        <w:t>5. Skład oraz kompetencje Rady Rodziców określa ustawa.</w:t>
      </w:r>
    </w:p>
    <w:p w:rsidR="00775E5B" w:rsidRPr="008D0AE0" w:rsidRDefault="00775E5B">
      <w:pPr>
        <w:pStyle w:val="paragraf"/>
        <w:spacing w:before="120" w:after="120" w:line="264" w:lineRule="auto"/>
        <w:ind w:firstLine="709"/>
        <w:jc w:val="both"/>
        <w:rPr>
          <w:rFonts w:ascii="Times New Roman" w:hAnsi="Times New Roman"/>
          <w:sz w:val="24"/>
          <w:szCs w:val="24"/>
        </w:rPr>
      </w:pPr>
      <w:r w:rsidRPr="008D0AE0">
        <w:rPr>
          <w:rStyle w:val="Domylnaczcionkaakapitu2"/>
          <w:rFonts w:ascii="Times New Roman" w:hAnsi="Times New Roman"/>
          <w:b/>
          <w:sz w:val="24"/>
          <w:szCs w:val="24"/>
        </w:rPr>
        <w:t xml:space="preserve">§ </w:t>
      </w:r>
      <w:r w:rsidR="0018714F" w:rsidRPr="008D0AE0">
        <w:rPr>
          <w:rStyle w:val="Domylnaczcionkaakapitu2"/>
          <w:rFonts w:ascii="Times New Roman" w:hAnsi="Times New Roman"/>
          <w:b/>
          <w:sz w:val="24"/>
          <w:szCs w:val="24"/>
        </w:rPr>
        <w:t>61</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1. W Szkole Podstawowej nr 7 w Olsztynie działa Samorząd Uczniowski, zwany dalej Samorządem.</w:t>
      </w:r>
    </w:p>
    <w:p w:rsidR="00775E5B" w:rsidRPr="008D0AE0" w:rsidRDefault="00775E5B">
      <w:pPr>
        <w:pStyle w:val="Normalny2"/>
        <w:tabs>
          <w:tab w:val="left" w:pos="740"/>
        </w:tabs>
        <w:spacing w:before="120" w:after="120"/>
        <w:ind w:firstLine="709"/>
        <w:jc w:val="both"/>
        <w:rPr>
          <w:rFonts w:ascii="Times New Roman" w:hAnsi="Times New Roman"/>
          <w:sz w:val="24"/>
          <w:szCs w:val="24"/>
        </w:rPr>
      </w:pPr>
      <w:r w:rsidRPr="008D0AE0">
        <w:rPr>
          <w:rFonts w:ascii="Times New Roman" w:hAnsi="Times New Roman"/>
          <w:sz w:val="24"/>
          <w:szCs w:val="24"/>
        </w:rPr>
        <w:tab/>
        <w:t>2. Samorząd tworzą wszyscy uczniowie Szkoły.</w:t>
      </w:r>
    </w:p>
    <w:p w:rsidR="00775E5B" w:rsidRPr="008D0AE0" w:rsidRDefault="00775E5B">
      <w:pPr>
        <w:pStyle w:val="Normalny2"/>
        <w:tabs>
          <w:tab w:val="left" w:pos="740"/>
        </w:tabs>
        <w:spacing w:before="120" w:after="120" w:line="264" w:lineRule="auto"/>
        <w:ind w:firstLine="709"/>
        <w:jc w:val="both"/>
        <w:rPr>
          <w:rFonts w:ascii="Times New Roman" w:hAnsi="Times New Roman"/>
          <w:sz w:val="24"/>
          <w:szCs w:val="24"/>
        </w:rPr>
      </w:pPr>
      <w:r w:rsidRPr="008D0AE0">
        <w:rPr>
          <w:rFonts w:ascii="Times New Roman" w:hAnsi="Times New Roman"/>
          <w:sz w:val="24"/>
          <w:szCs w:val="24"/>
        </w:rPr>
        <w:tab/>
        <w:t>3. Zasady wybierania i działania organów Samorządu określa regulamin uchwalany przez ogół uczniów w głosowaniu równym, tajnym i powszechnym.</w:t>
      </w:r>
    </w:p>
    <w:p w:rsidR="00775E5B" w:rsidRPr="008D0AE0" w:rsidRDefault="00775E5B">
      <w:pPr>
        <w:pStyle w:val="Akapitzlist"/>
        <w:tabs>
          <w:tab w:val="left" w:pos="740"/>
        </w:tabs>
        <w:spacing w:before="120" w:after="120" w:line="100" w:lineRule="atLeast"/>
        <w:ind w:left="0" w:firstLine="709"/>
        <w:jc w:val="both"/>
        <w:rPr>
          <w:rFonts w:ascii="Times New Roman" w:hAnsi="Times New Roman"/>
          <w:sz w:val="24"/>
          <w:szCs w:val="24"/>
        </w:rPr>
      </w:pPr>
      <w:r w:rsidRPr="008D0AE0">
        <w:rPr>
          <w:rFonts w:ascii="Times New Roman" w:hAnsi="Times New Roman"/>
          <w:sz w:val="24"/>
          <w:szCs w:val="24"/>
        </w:rPr>
        <w:lastRenderedPageBreak/>
        <w:t>4. Regulamin Samorządu nie może być sprzeczny ze Statutem Szkoły.</w:t>
      </w:r>
    </w:p>
    <w:p w:rsidR="00775E5B" w:rsidRPr="008D0AE0" w:rsidRDefault="00775E5B">
      <w:pPr>
        <w:pStyle w:val="Akapitzlist"/>
        <w:tabs>
          <w:tab w:val="left" w:pos="740"/>
        </w:tabs>
        <w:spacing w:before="120" w:after="120" w:line="100" w:lineRule="atLeast"/>
        <w:ind w:left="0" w:firstLine="709"/>
        <w:jc w:val="both"/>
        <w:rPr>
          <w:rStyle w:val="Domylnaczcionkaakapitu2"/>
          <w:rFonts w:ascii="Times New Roman" w:hAnsi="Times New Roman"/>
          <w:b/>
          <w:sz w:val="24"/>
          <w:szCs w:val="24"/>
        </w:rPr>
      </w:pPr>
      <w:r w:rsidRPr="008D0AE0">
        <w:rPr>
          <w:rFonts w:ascii="Times New Roman" w:hAnsi="Times New Roman"/>
          <w:sz w:val="24"/>
          <w:szCs w:val="24"/>
        </w:rPr>
        <w:t>5. Kompetencje Samorządu Uczniowskiego określa ustawa.</w:t>
      </w:r>
    </w:p>
    <w:p w:rsidR="00775E5B" w:rsidRPr="008D0AE0" w:rsidRDefault="00775E5B">
      <w:pPr>
        <w:pStyle w:val="paragraf"/>
        <w:spacing w:before="120" w:after="120" w:line="264" w:lineRule="auto"/>
        <w:ind w:firstLine="709"/>
        <w:jc w:val="both"/>
        <w:rPr>
          <w:rFonts w:ascii="Times New Roman" w:hAnsi="Times New Roman"/>
          <w:sz w:val="24"/>
          <w:szCs w:val="24"/>
        </w:rPr>
      </w:pPr>
      <w:r w:rsidRPr="008D0AE0">
        <w:rPr>
          <w:rStyle w:val="Domylnaczcionkaakapitu2"/>
          <w:rFonts w:ascii="Times New Roman" w:hAnsi="Times New Roman"/>
          <w:b/>
          <w:sz w:val="24"/>
          <w:szCs w:val="24"/>
        </w:rPr>
        <w:t>§ 6</w:t>
      </w:r>
      <w:r w:rsidR="0018714F" w:rsidRPr="008D0AE0">
        <w:rPr>
          <w:rStyle w:val="Domylnaczcionkaakapitu2"/>
          <w:rFonts w:ascii="Times New Roman" w:hAnsi="Times New Roman"/>
          <w:b/>
          <w:sz w:val="24"/>
          <w:szCs w:val="24"/>
        </w:rPr>
        <w:t>2</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1. Wszystkie organa Szkoły współpracują w duchu porozumienia i wzajemnego szacunku, umożliwiając swobodne działanie i podejmowanie decyzji przez każdy organ                            w granicach swoich kompetencji.</w:t>
      </w:r>
    </w:p>
    <w:p w:rsidR="00775E5B" w:rsidRPr="008D0AE0" w:rsidRDefault="00775E5B">
      <w:pPr>
        <w:pStyle w:val="Normalny2"/>
        <w:tabs>
          <w:tab w:val="left" w:pos="740"/>
        </w:tabs>
        <w:spacing w:before="120" w:after="120"/>
        <w:ind w:firstLine="709"/>
        <w:jc w:val="both"/>
        <w:rPr>
          <w:rFonts w:ascii="Times New Roman" w:hAnsi="Times New Roman"/>
          <w:sz w:val="24"/>
          <w:szCs w:val="24"/>
        </w:rPr>
      </w:pPr>
      <w:r w:rsidRPr="008D0AE0">
        <w:rPr>
          <w:rFonts w:ascii="Times New Roman" w:hAnsi="Times New Roman"/>
          <w:sz w:val="24"/>
          <w:szCs w:val="24"/>
        </w:rPr>
        <w:tab/>
        <w:t>2. Każdy organ Szkoły planuje swoją działalność na rok szkolny.</w:t>
      </w:r>
    </w:p>
    <w:p w:rsidR="00775E5B" w:rsidRPr="008D0AE0" w:rsidRDefault="00775E5B">
      <w:pPr>
        <w:pStyle w:val="Normalny2"/>
        <w:tabs>
          <w:tab w:val="left" w:pos="740"/>
        </w:tabs>
        <w:spacing w:before="120" w:after="120"/>
        <w:ind w:firstLine="709"/>
        <w:jc w:val="both"/>
        <w:rPr>
          <w:rFonts w:ascii="Times New Roman" w:hAnsi="Times New Roman"/>
          <w:sz w:val="24"/>
          <w:szCs w:val="24"/>
        </w:rPr>
      </w:pPr>
      <w:r w:rsidRPr="008D0AE0">
        <w:rPr>
          <w:rFonts w:ascii="Times New Roman" w:hAnsi="Times New Roman"/>
          <w:sz w:val="24"/>
          <w:szCs w:val="24"/>
        </w:rPr>
        <w:tab/>
        <w:t xml:space="preserve">3. Organa współdziałają ze sobą poprzez: </w:t>
      </w:r>
    </w:p>
    <w:p w:rsidR="00775E5B" w:rsidRPr="008D0AE0" w:rsidRDefault="00775E5B">
      <w:pPr>
        <w:pStyle w:val="Normalny2"/>
        <w:tabs>
          <w:tab w:val="left" w:pos="740"/>
        </w:tabs>
        <w:spacing w:before="120" w:after="120"/>
        <w:jc w:val="both"/>
        <w:rPr>
          <w:rFonts w:ascii="Times New Roman" w:hAnsi="Times New Roman"/>
          <w:sz w:val="24"/>
          <w:szCs w:val="24"/>
        </w:rPr>
      </w:pPr>
      <w:r w:rsidRPr="008D0AE0">
        <w:rPr>
          <w:rFonts w:ascii="Times New Roman" w:hAnsi="Times New Roman"/>
          <w:sz w:val="24"/>
          <w:szCs w:val="24"/>
        </w:rPr>
        <w:t>1) wymianę informacji;</w:t>
      </w:r>
    </w:p>
    <w:p w:rsidR="00775E5B" w:rsidRPr="008D0AE0" w:rsidRDefault="00775E5B">
      <w:pPr>
        <w:pStyle w:val="Normalny2"/>
        <w:tabs>
          <w:tab w:val="left" w:pos="740"/>
        </w:tabs>
        <w:spacing w:before="120" w:after="120"/>
        <w:jc w:val="both"/>
        <w:rPr>
          <w:rFonts w:ascii="Times New Roman" w:hAnsi="Times New Roman"/>
          <w:sz w:val="24"/>
          <w:szCs w:val="24"/>
        </w:rPr>
      </w:pPr>
      <w:r w:rsidRPr="008D0AE0">
        <w:rPr>
          <w:rFonts w:ascii="Times New Roman" w:hAnsi="Times New Roman"/>
          <w:sz w:val="24"/>
          <w:szCs w:val="24"/>
        </w:rPr>
        <w:t>2) opiniowanie;</w:t>
      </w:r>
    </w:p>
    <w:p w:rsidR="00775E5B" w:rsidRPr="008D0AE0" w:rsidRDefault="00775E5B">
      <w:pPr>
        <w:pStyle w:val="Normalny2"/>
        <w:tabs>
          <w:tab w:val="left" w:pos="740"/>
        </w:tabs>
        <w:spacing w:before="120" w:after="120"/>
        <w:jc w:val="both"/>
        <w:rPr>
          <w:rFonts w:ascii="Times New Roman" w:hAnsi="Times New Roman"/>
          <w:sz w:val="24"/>
          <w:szCs w:val="24"/>
        </w:rPr>
      </w:pPr>
      <w:r w:rsidRPr="008D0AE0">
        <w:rPr>
          <w:rFonts w:ascii="Times New Roman" w:hAnsi="Times New Roman"/>
          <w:sz w:val="24"/>
          <w:szCs w:val="24"/>
        </w:rPr>
        <w:t>3) wnioskowanie;</w:t>
      </w:r>
    </w:p>
    <w:p w:rsidR="00775E5B" w:rsidRPr="008D0AE0" w:rsidRDefault="00775E5B">
      <w:pPr>
        <w:pStyle w:val="Normalny2"/>
        <w:tabs>
          <w:tab w:val="left" w:pos="740"/>
        </w:tabs>
        <w:spacing w:before="120" w:after="120"/>
        <w:jc w:val="both"/>
        <w:rPr>
          <w:rFonts w:ascii="Times New Roman" w:hAnsi="Times New Roman"/>
          <w:sz w:val="24"/>
          <w:szCs w:val="24"/>
        </w:rPr>
      </w:pPr>
      <w:r w:rsidRPr="008D0AE0">
        <w:rPr>
          <w:rFonts w:ascii="Times New Roman" w:hAnsi="Times New Roman"/>
          <w:sz w:val="24"/>
          <w:szCs w:val="24"/>
        </w:rPr>
        <w:t>4) podejmowanie uchwał;</w:t>
      </w:r>
    </w:p>
    <w:p w:rsidR="00775E5B" w:rsidRPr="008D0AE0" w:rsidRDefault="00775E5B">
      <w:pPr>
        <w:pStyle w:val="Normalny2"/>
        <w:tabs>
          <w:tab w:val="left" w:pos="740"/>
        </w:tabs>
        <w:spacing w:before="120" w:after="120"/>
        <w:jc w:val="both"/>
        <w:rPr>
          <w:rFonts w:ascii="Times New Roman" w:hAnsi="Times New Roman"/>
          <w:sz w:val="24"/>
          <w:szCs w:val="24"/>
        </w:rPr>
      </w:pPr>
      <w:r w:rsidRPr="008D0AE0">
        <w:rPr>
          <w:rFonts w:ascii="Times New Roman" w:hAnsi="Times New Roman"/>
          <w:sz w:val="24"/>
          <w:szCs w:val="24"/>
        </w:rPr>
        <w:t>5) podejmowanie wspólnych działań.</w:t>
      </w:r>
    </w:p>
    <w:p w:rsidR="00775E5B" w:rsidRPr="008D0AE0" w:rsidRDefault="00775E5B">
      <w:pPr>
        <w:pStyle w:val="Normalny2"/>
        <w:tabs>
          <w:tab w:val="left" w:pos="740"/>
        </w:tabs>
        <w:spacing w:before="120" w:after="120"/>
        <w:jc w:val="both"/>
        <w:rPr>
          <w:rFonts w:ascii="Times New Roman" w:hAnsi="Times New Roman"/>
          <w:sz w:val="24"/>
          <w:szCs w:val="24"/>
        </w:rPr>
      </w:pPr>
      <w:r w:rsidRPr="008D0AE0">
        <w:rPr>
          <w:rFonts w:ascii="Times New Roman" w:hAnsi="Times New Roman"/>
          <w:sz w:val="24"/>
          <w:szCs w:val="24"/>
        </w:rPr>
        <w:tab/>
        <w:t>4. Organa Szkoły mogą zapraszać na swoje planowane lub doraźne zebrania przedstawicieli innych organów w celu wymiany poglądów i informacji.</w:t>
      </w:r>
    </w:p>
    <w:p w:rsidR="00775E5B" w:rsidRPr="008D0AE0" w:rsidRDefault="00775E5B">
      <w:pPr>
        <w:pStyle w:val="Normalny2"/>
        <w:tabs>
          <w:tab w:val="left" w:pos="740"/>
        </w:tabs>
        <w:spacing w:before="120" w:after="120" w:line="264" w:lineRule="auto"/>
        <w:jc w:val="both"/>
        <w:rPr>
          <w:rFonts w:ascii="Times New Roman" w:hAnsi="Times New Roman"/>
          <w:sz w:val="24"/>
          <w:szCs w:val="24"/>
        </w:rPr>
      </w:pPr>
      <w:r w:rsidRPr="008D0AE0">
        <w:rPr>
          <w:rFonts w:ascii="Times New Roman" w:hAnsi="Times New Roman"/>
          <w:sz w:val="24"/>
          <w:szCs w:val="24"/>
        </w:rPr>
        <w:tab/>
        <w:t>5. Rodzice i uczniowie przedstawiają swoje wnioski i opinie Dyrektorowi Szkoły poprzez swoją reprezentację, Radę Rodziców i Samorząd Uczniowski, w formie pisemnej, a Radzie Pedagogicznej w formie ustnej</w:t>
      </w:r>
      <w:r w:rsidR="00205508">
        <w:rPr>
          <w:rFonts w:ascii="Times New Roman" w:hAnsi="Times New Roman"/>
          <w:sz w:val="24"/>
          <w:szCs w:val="24"/>
        </w:rPr>
        <w:t xml:space="preserve"> </w:t>
      </w:r>
      <w:r w:rsidRPr="008D0AE0">
        <w:rPr>
          <w:rFonts w:ascii="Times New Roman" w:hAnsi="Times New Roman"/>
          <w:sz w:val="24"/>
          <w:szCs w:val="24"/>
        </w:rPr>
        <w:t>na jej zebraniu.</w:t>
      </w:r>
    </w:p>
    <w:p w:rsidR="00775E5B" w:rsidRPr="008D0AE0" w:rsidRDefault="00775E5B">
      <w:pPr>
        <w:pStyle w:val="Normalny2"/>
        <w:tabs>
          <w:tab w:val="left" w:pos="740"/>
        </w:tabs>
        <w:spacing w:before="120" w:after="120" w:line="264" w:lineRule="auto"/>
        <w:jc w:val="both"/>
        <w:rPr>
          <w:rStyle w:val="Domylnaczcionkaakapitu2"/>
          <w:rFonts w:ascii="Times New Roman" w:hAnsi="Times New Roman"/>
          <w:sz w:val="24"/>
          <w:szCs w:val="24"/>
        </w:rPr>
      </w:pPr>
      <w:r w:rsidRPr="008D0AE0">
        <w:rPr>
          <w:rFonts w:ascii="Times New Roman" w:hAnsi="Times New Roman"/>
          <w:sz w:val="24"/>
          <w:szCs w:val="24"/>
        </w:rPr>
        <w:tab/>
        <w:t>6. Rodzice i nauczyciele współdziałają ze sobą w sprawach wychowania, opieki                                     i kształcenia dzieci.</w:t>
      </w:r>
    </w:p>
    <w:p w:rsidR="00775E5B" w:rsidRPr="008D0AE0" w:rsidRDefault="00775E5B">
      <w:pPr>
        <w:pStyle w:val="Normalny2"/>
        <w:tabs>
          <w:tab w:val="left" w:pos="740"/>
        </w:tabs>
        <w:spacing w:before="120" w:after="120" w:line="264" w:lineRule="auto"/>
        <w:jc w:val="both"/>
        <w:rPr>
          <w:rStyle w:val="Domylnaczcionkaakapitu2"/>
          <w:rFonts w:ascii="Times New Roman" w:hAnsi="Times New Roman"/>
          <w:b/>
          <w:sz w:val="24"/>
          <w:szCs w:val="24"/>
        </w:rPr>
      </w:pPr>
      <w:r w:rsidRPr="008D0AE0">
        <w:rPr>
          <w:rStyle w:val="Domylnaczcionkaakapitu2"/>
          <w:rFonts w:ascii="Times New Roman" w:hAnsi="Times New Roman"/>
          <w:sz w:val="24"/>
          <w:szCs w:val="24"/>
        </w:rPr>
        <w:tab/>
        <w:t>7. Współdziałanie organów ma na celu tworzenie jak najlepszych warunków rozwoju uczniom oraz podnoszenie poziomu pracy Szkoły.</w:t>
      </w:r>
    </w:p>
    <w:p w:rsidR="00775E5B" w:rsidRPr="008D0AE0" w:rsidRDefault="00775E5B">
      <w:pPr>
        <w:pStyle w:val="paragraf"/>
        <w:spacing w:before="120" w:after="120" w:line="264" w:lineRule="auto"/>
        <w:ind w:firstLine="709"/>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6</w:t>
      </w:r>
      <w:r w:rsidR="0018714F" w:rsidRPr="008D0AE0">
        <w:rPr>
          <w:rStyle w:val="Domylnaczcionkaakapitu2"/>
          <w:rFonts w:ascii="Times New Roman" w:hAnsi="Times New Roman"/>
          <w:b/>
          <w:sz w:val="24"/>
          <w:szCs w:val="24"/>
        </w:rPr>
        <w:t>3</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1. Sprawy sporne pomiędzy organami Szkoły rozstrzygane są na wspólnym </w:t>
      </w:r>
      <w:r w:rsidR="00544BD2" w:rsidRPr="008D0AE0">
        <w:rPr>
          <w:rStyle w:val="Domylnaczcionkaakapitu2"/>
          <w:rFonts w:ascii="Times New Roman" w:hAnsi="Times New Roman"/>
          <w:sz w:val="24"/>
          <w:szCs w:val="24"/>
        </w:rPr>
        <w:t>zebraniu</w:t>
      </w:r>
      <w:r w:rsidRPr="008D0AE0">
        <w:rPr>
          <w:rStyle w:val="Domylnaczcionkaakapitu2"/>
          <w:rFonts w:ascii="Times New Roman" w:hAnsi="Times New Roman"/>
          <w:sz w:val="24"/>
          <w:szCs w:val="24"/>
        </w:rPr>
        <w:t xml:space="preserve"> zwołanym przez Dyrektora. W celu rozwiązywania zaistniałych konfliktów Dyrektor może powołać komisję składającą się z przedstawicieli zainteresowanych stron.</w:t>
      </w:r>
    </w:p>
    <w:p w:rsidR="00775E5B" w:rsidRPr="008D0AE0" w:rsidRDefault="00775E5B">
      <w:pPr>
        <w:pStyle w:val="paragraf"/>
        <w:spacing w:before="120" w:after="120" w:line="264" w:lineRule="auto"/>
        <w:jc w:val="both"/>
        <w:rPr>
          <w:rFonts w:ascii="Times New Roman" w:hAnsi="Times New Roman"/>
          <w:b/>
          <w:sz w:val="24"/>
          <w:szCs w:val="24"/>
        </w:rPr>
      </w:pPr>
      <w:r w:rsidRPr="008D0AE0">
        <w:rPr>
          <w:rStyle w:val="Domylnaczcionkaakapitu2"/>
          <w:rFonts w:ascii="Times New Roman" w:hAnsi="Times New Roman"/>
          <w:sz w:val="24"/>
          <w:szCs w:val="24"/>
        </w:rPr>
        <w:tab/>
        <w:t>2. W przypadku nieosiągnięcia porozumienia lub nierozstrzygnięcia sporu, organ Szkoły może wystąpić z wnioskiem o rozwiązanie konfliktu do organu prowadzącego lub organu sprawującego nadzór pedagogiczny, zgodnie z podziałem kompetencji określonych w ustawie.</w:t>
      </w:r>
      <w:r w:rsidRPr="008D0AE0">
        <w:rPr>
          <w:rStyle w:val="Domylnaczcionkaakapitu2"/>
          <w:rFonts w:ascii="Times New Roman" w:hAnsi="Times New Roman"/>
          <w:b/>
          <w:sz w:val="24"/>
          <w:szCs w:val="24"/>
        </w:rPr>
        <w:br/>
      </w:r>
    </w:p>
    <w:p w:rsidR="00775E5B" w:rsidRPr="008D0AE0" w:rsidRDefault="00775E5B">
      <w:pPr>
        <w:pStyle w:val="Normalny2"/>
        <w:rPr>
          <w:rFonts w:ascii="Times New Roman" w:hAnsi="Times New Roman"/>
          <w:b/>
          <w:sz w:val="24"/>
          <w:szCs w:val="24"/>
        </w:rPr>
      </w:pPr>
      <w:r w:rsidRPr="008D0AE0">
        <w:rPr>
          <w:rFonts w:ascii="Times New Roman" w:hAnsi="Times New Roman"/>
          <w:b/>
          <w:sz w:val="24"/>
          <w:szCs w:val="24"/>
        </w:rPr>
        <w:t>Rozdział 5</w:t>
      </w:r>
    </w:p>
    <w:p w:rsidR="00775E5B" w:rsidRPr="008D0AE0" w:rsidRDefault="00775E5B">
      <w:pPr>
        <w:pStyle w:val="Normalny2"/>
        <w:rPr>
          <w:rStyle w:val="Domylnaczcionkaakapitu2"/>
          <w:rFonts w:ascii="Times New Roman" w:hAnsi="Times New Roman"/>
          <w:b/>
          <w:sz w:val="24"/>
          <w:szCs w:val="24"/>
        </w:rPr>
      </w:pPr>
      <w:r w:rsidRPr="008D0AE0">
        <w:rPr>
          <w:rFonts w:ascii="Times New Roman" w:hAnsi="Times New Roman"/>
          <w:b/>
          <w:sz w:val="24"/>
          <w:szCs w:val="24"/>
        </w:rPr>
        <w:t>Organizacja pracy Szkoły</w:t>
      </w:r>
    </w:p>
    <w:p w:rsidR="00775E5B" w:rsidRPr="008D0AE0" w:rsidRDefault="00775E5B">
      <w:pPr>
        <w:pStyle w:val="paragraf"/>
        <w:spacing w:before="120" w:after="120"/>
        <w:ind w:firstLine="709"/>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6</w:t>
      </w:r>
      <w:r w:rsidR="0018714F" w:rsidRPr="008D0AE0">
        <w:rPr>
          <w:rStyle w:val="Domylnaczcionkaakapitu2"/>
          <w:rFonts w:ascii="Times New Roman" w:hAnsi="Times New Roman"/>
          <w:b/>
          <w:sz w:val="24"/>
          <w:szCs w:val="24"/>
        </w:rPr>
        <w:t>4</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Podstawowymi</w:t>
      </w:r>
      <w:r w:rsidRPr="008D0AE0">
        <w:rPr>
          <w:rStyle w:val="Domylnaczcionkaakapitu2"/>
          <w:rFonts w:ascii="Times New Roman" w:hAnsi="Times New Roman"/>
          <w:bCs/>
          <w:sz w:val="24"/>
          <w:szCs w:val="24"/>
        </w:rPr>
        <w:t xml:space="preserve"> formami działalności dydaktyczno-wychowawczej są: </w:t>
      </w:r>
    </w:p>
    <w:p w:rsidR="00775E5B" w:rsidRPr="008D0AE0" w:rsidRDefault="00775E5B">
      <w:pPr>
        <w:pStyle w:val="Akapitzlist"/>
        <w:numPr>
          <w:ilvl w:val="0"/>
          <w:numId w:val="41"/>
        </w:numPr>
        <w:tabs>
          <w:tab w:val="left" w:pos="1077"/>
        </w:tabs>
        <w:autoSpaceDE w:val="0"/>
        <w:spacing w:before="120" w:after="120"/>
        <w:ind w:left="1077"/>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obowiązkowe zajęcia edukacyjne realizowane zgodnie z ramowym planem nauczania;</w:t>
      </w:r>
    </w:p>
    <w:p w:rsidR="00775E5B" w:rsidRPr="008D0AE0" w:rsidRDefault="00775E5B">
      <w:pPr>
        <w:pStyle w:val="Akapitzlist"/>
        <w:numPr>
          <w:ilvl w:val="0"/>
          <w:numId w:val="41"/>
        </w:numPr>
        <w:tabs>
          <w:tab w:val="left" w:pos="1077"/>
        </w:tabs>
        <w:autoSpaceDE w:val="0"/>
        <w:spacing w:before="120" w:after="120"/>
        <w:ind w:left="1077"/>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 xml:space="preserve">zajęcia rozwijające zainteresowania i uzdolnienia uczniów; </w:t>
      </w:r>
    </w:p>
    <w:p w:rsidR="00775E5B" w:rsidRPr="008D0AE0" w:rsidRDefault="00775E5B">
      <w:pPr>
        <w:pStyle w:val="Akapitzlist"/>
        <w:numPr>
          <w:ilvl w:val="0"/>
          <w:numId w:val="41"/>
        </w:numPr>
        <w:tabs>
          <w:tab w:val="left" w:pos="1077"/>
        </w:tabs>
        <w:autoSpaceDE w:val="0"/>
        <w:spacing w:before="120" w:after="120"/>
        <w:ind w:left="1077"/>
        <w:jc w:val="both"/>
        <w:rPr>
          <w:rStyle w:val="Domylnaczcionkaakapitu2"/>
          <w:rFonts w:ascii="Times New Roman" w:hAnsi="Times New Roman"/>
          <w:bCs/>
          <w:sz w:val="24"/>
          <w:szCs w:val="24"/>
        </w:rPr>
      </w:pPr>
      <w:r w:rsidRPr="008D0AE0">
        <w:rPr>
          <w:rStyle w:val="Domylnaczcionkaakapitu2"/>
          <w:rFonts w:ascii="Times New Roman" w:hAnsi="Times New Roman"/>
          <w:sz w:val="24"/>
          <w:szCs w:val="24"/>
        </w:rPr>
        <w:t>zajęcia prowadzone</w:t>
      </w:r>
      <w:r w:rsidRPr="008D0AE0">
        <w:rPr>
          <w:rStyle w:val="Domylnaczcionkaakapitu2"/>
          <w:rFonts w:ascii="Times New Roman" w:hAnsi="Times New Roman"/>
          <w:bCs/>
          <w:sz w:val="24"/>
          <w:szCs w:val="24"/>
        </w:rPr>
        <w:t xml:space="preserve"> w ramach pomocy psychologiczno-pedagogicznej;</w:t>
      </w:r>
    </w:p>
    <w:p w:rsidR="00775E5B" w:rsidRPr="008D0AE0" w:rsidRDefault="00775E5B">
      <w:pPr>
        <w:pStyle w:val="Akapitzlist"/>
        <w:numPr>
          <w:ilvl w:val="0"/>
          <w:numId w:val="41"/>
        </w:numPr>
        <w:tabs>
          <w:tab w:val="left" w:pos="1077"/>
        </w:tabs>
        <w:autoSpaceDE w:val="0"/>
        <w:spacing w:before="120" w:after="120"/>
        <w:ind w:left="1077"/>
        <w:jc w:val="both"/>
        <w:rPr>
          <w:rStyle w:val="Domylnaczcionkaakapitu2"/>
          <w:rFonts w:ascii="Times New Roman" w:hAnsi="Times New Roman"/>
          <w:sz w:val="24"/>
          <w:szCs w:val="24"/>
        </w:rPr>
      </w:pPr>
      <w:r w:rsidRPr="008D0AE0">
        <w:rPr>
          <w:rStyle w:val="Domylnaczcionkaakapitu2"/>
          <w:rFonts w:ascii="Times New Roman" w:hAnsi="Times New Roman"/>
          <w:bCs/>
          <w:sz w:val="24"/>
          <w:szCs w:val="24"/>
        </w:rPr>
        <w:lastRenderedPageBreak/>
        <w:t xml:space="preserve">zajęcia </w:t>
      </w:r>
      <w:r w:rsidRPr="008D0AE0">
        <w:rPr>
          <w:rStyle w:val="Domylnaczcionkaakapitu2"/>
          <w:rFonts w:ascii="Times New Roman" w:hAnsi="Times New Roman"/>
          <w:sz w:val="24"/>
          <w:szCs w:val="24"/>
        </w:rPr>
        <w:t>rewalidacyjne dla uczniów niepełnosprawnych;</w:t>
      </w:r>
    </w:p>
    <w:p w:rsidR="00775E5B" w:rsidRPr="008D0AE0" w:rsidRDefault="00775E5B">
      <w:pPr>
        <w:pStyle w:val="Akapitzlist"/>
        <w:numPr>
          <w:ilvl w:val="0"/>
          <w:numId w:val="41"/>
        </w:numPr>
        <w:tabs>
          <w:tab w:val="left" w:pos="1077"/>
        </w:tabs>
        <w:autoSpaceDE w:val="0"/>
        <w:spacing w:before="120" w:after="120"/>
        <w:ind w:left="1077"/>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zajęcia – wychowanie do życia w rodzinie;</w:t>
      </w:r>
    </w:p>
    <w:p w:rsidR="00775E5B" w:rsidRPr="008D0AE0" w:rsidRDefault="00775E5B">
      <w:pPr>
        <w:pStyle w:val="Akapitzlist"/>
        <w:numPr>
          <w:ilvl w:val="0"/>
          <w:numId w:val="41"/>
        </w:numPr>
        <w:tabs>
          <w:tab w:val="left" w:pos="1077"/>
        </w:tabs>
        <w:autoSpaceDE w:val="0"/>
        <w:spacing w:before="120" w:after="120"/>
        <w:ind w:left="1077"/>
        <w:jc w:val="both"/>
        <w:rPr>
          <w:rStyle w:val="Domylnaczcionkaakapitu2"/>
          <w:rFonts w:ascii="Times New Roman" w:hAnsi="Times New Roman"/>
          <w:b/>
          <w:sz w:val="24"/>
          <w:szCs w:val="24"/>
        </w:rPr>
      </w:pPr>
      <w:r w:rsidRPr="008D0AE0">
        <w:rPr>
          <w:rStyle w:val="Domylnaczcionkaakapitu2"/>
          <w:rFonts w:ascii="Times New Roman" w:hAnsi="Times New Roman"/>
          <w:sz w:val="24"/>
          <w:szCs w:val="24"/>
        </w:rPr>
        <w:t>zajęcia edukacyjne, które organizuje dyrektor szkoły, za zgodą organu prowadzącego Szkołę i po zasięgnięciu opinii Rady Pedagogicznej i Rady Rodziców;</w:t>
      </w:r>
    </w:p>
    <w:p w:rsidR="00775E5B" w:rsidRPr="008D0AE0" w:rsidRDefault="00775E5B">
      <w:pPr>
        <w:pStyle w:val="paragraf"/>
        <w:spacing w:before="120" w:after="120"/>
        <w:ind w:left="680"/>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6</w:t>
      </w:r>
      <w:r w:rsidR="0018714F" w:rsidRPr="008D0AE0">
        <w:rPr>
          <w:rStyle w:val="Domylnaczcionkaakapitu2"/>
          <w:rFonts w:ascii="Times New Roman" w:hAnsi="Times New Roman"/>
          <w:b/>
          <w:sz w:val="24"/>
          <w:szCs w:val="24"/>
        </w:rPr>
        <w:t>5</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 Zajęcia w Szkole prowadzone są: </w:t>
      </w:r>
    </w:p>
    <w:p w:rsidR="00775E5B" w:rsidRPr="008D0AE0" w:rsidRDefault="00775E5B">
      <w:pPr>
        <w:pStyle w:val="Normalny2"/>
        <w:numPr>
          <w:ilvl w:val="0"/>
          <w:numId w:val="42"/>
        </w:numPr>
        <w:tabs>
          <w:tab w:val="left" w:pos="811"/>
        </w:tabs>
        <w:spacing w:before="120" w:after="120"/>
        <w:ind w:left="811"/>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w systemie klasowo-</w:t>
      </w:r>
      <w:r w:rsidR="00D4046A">
        <w:rPr>
          <w:rStyle w:val="Domylnaczcionkaakapitu2"/>
          <w:rFonts w:ascii="Times New Roman" w:hAnsi="Times New Roman"/>
          <w:sz w:val="24"/>
          <w:szCs w:val="24"/>
        </w:rPr>
        <w:t xml:space="preserve"> </w:t>
      </w:r>
      <w:r w:rsidRPr="008D0AE0">
        <w:rPr>
          <w:rStyle w:val="Domylnaczcionkaakapitu2"/>
          <w:rFonts w:ascii="Times New Roman" w:hAnsi="Times New Roman"/>
          <w:sz w:val="24"/>
          <w:szCs w:val="24"/>
        </w:rPr>
        <w:t>lekcyjnym, godzina lekcyjna trwa 45 min;</w:t>
      </w:r>
    </w:p>
    <w:p w:rsidR="00775E5B" w:rsidRPr="008D0AE0" w:rsidRDefault="00775E5B">
      <w:pPr>
        <w:pStyle w:val="Normalny2"/>
        <w:numPr>
          <w:ilvl w:val="0"/>
          <w:numId w:val="42"/>
        </w:numPr>
        <w:tabs>
          <w:tab w:val="left" w:pos="794"/>
        </w:tabs>
        <w:spacing w:before="120" w:after="120"/>
        <w:ind w:left="794"/>
        <w:jc w:val="both"/>
        <w:rPr>
          <w:rFonts w:ascii="Times New Roman" w:hAnsi="Times New Roman"/>
          <w:sz w:val="24"/>
          <w:szCs w:val="24"/>
        </w:rPr>
      </w:pPr>
      <w:r w:rsidRPr="008D0AE0">
        <w:rPr>
          <w:rStyle w:val="Domylnaczcionkaakapitu2"/>
          <w:rFonts w:ascii="Times New Roman" w:hAnsi="Times New Roman"/>
          <w:sz w:val="24"/>
          <w:szCs w:val="24"/>
        </w:rPr>
        <w:t xml:space="preserve">w grupach tworzonych z poszczególnych oddziałów, z zachowaniem zasad podziału </w:t>
      </w:r>
      <w:r w:rsidR="00544BD2"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na grupy;</w:t>
      </w:r>
    </w:p>
    <w:p w:rsidR="00775E5B" w:rsidRPr="00257FCE" w:rsidRDefault="00775E5B">
      <w:pPr>
        <w:pStyle w:val="Normalny2"/>
        <w:numPr>
          <w:ilvl w:val="0"/>
          <w:numId w:val="42"/>
        </w:numPr>
        <w:tabs>
          <w:tab w:val="left" w:pos="794"/>
        </w:tabs>
        <w:spacing w:before="120" w:after="120"/>
        <w:ind w:left="794"/>
        <w:jc w:val="both"/>
        <w:rPr>
          <w:rFonts w:ascii="Times New Roman" w:hAnsi="Times New Roman"/>
          <w:sz w:val="24"/>
          <w:szCs w:val="24"/>
        </w:rPr>
      </w:pPr>
      <w:bookmarkStart w:id="9" w:name="_Hlk175829542"/>
      <w:r w:rsidRPr="00257FCE">
        <w:rPr>
          <w:rFonts w:ascii="Times New Roman" w:hAnsi="Times New Roman"/>
          <w:sz w:val="24"/>
          <w:szCs w:val="24"/>
        </w:rPr>
        <w:t xml:space="preserve">w strukturach międzyoddziałowych, tworzonych z uczniów tego samego etapu edukacyjnego: </w:t>
      </w:r>
      <w:r w:rsidR="00923013" w:rsidRPr="00923013">
        <w:rPr>
          <w:rFonts w:ascii="Times New Roman" w:hAnsi="Times New Roman"/>
          <w:color w:val="FF0000"/>
          <w:sz w:val="24"/>
          <w:szCs w:val="24"/>
        </w:rPr>
        <w:t xml:space="preserve">organizacja </w:t>
      </w:r>
      <w:r w:rsidRPr="00923013">
        <w:rPr>
          <w:rFonts w:ascii="Times New Roman" w:hAnsi="Times New Roman"/>
          <w:color w:val="FF0000"/>
          <w:sz w:val="24"/>
          <w:szCs w:val="24"/>
        </w:rPr>
        <w:t>zaję</w:t>
      </w:r>
      <w:r w:rsidR="00923013" w:rsidRPr="00923013">
        <w:rPr>
          <w:rFonts w:ascii="Times New Roman" w:hAnsi="Times New Roman"/>
          <w:color w:val="FF0000"/>
          <w:sz w:val="24"/>
          <w:szCs w:val="24"/>
        </w:rPr>
        <w:t>ć</w:t>
      </w:r>
      <w:r w:rsidRPr="00923013">
        <w:rPr>
          <w:rFonts w:ascii="Times New Roman" w:hAnsi="Times New Roman"/>
          <w:color w:val="FF0000"/>
          <w:sz w:val="24"/>
          <w:szCs w:val="24"/>
        </w:rPr>
        <w:t xml:space="preserve"> </w:t>
      </w:r>
      <w:r w:rsidR="00923013" w:rsidRPr="00923013">
        <w:rPr>
          <w:rFonts w:ascii="Times New Roman" w:hAnsi="Times New Roman"/>
          <w:color w:val="FF0000"/>
          <w:sz w:val="24"/>
          <w:szCs w:val="24"/>
        </w:rPr>
        <w:t>z religii i etyki</w:t>
      </w:r>
      <w:r w:rsidR="00A11933" w:rsidRPr="00257FCE">
        <w:rPr>
          <w:rFonts w:ascii="Times New Roman" w:hAnsi="Times New Roman"/>
          <w:color w:val="FF0000"/>
          <w:sz w:val="24"/>
          <w:szCs w:val="24"/>
        </w:rPr>
        <w:t xml:space="preserve"> zgodnie z obowiązującym rozporządzeniem</w:t>
      </w:r>
      <w:r w:rsidRPr="00257FCE">
        <w:rPr>
          <w:rFonts w:ascii="Times New Roman" w:hAnsi="Times New Roman"/>
          <w:sz w:val="24"/>
          <w:szCs w:val="24"/>
        </w:rPr>
        <w:t>;</w:t>
      </w:r>
    </w:p>
    <w:bookmarkEnd w:id="9"/>
    <w:p w:rsidR="00775E5B" w:rsidRPr="008D0AE0" w:rsidRDefault="00775E5B">
      <w:pPr>
        <w:pStyle w:val="Normalny2"/>
        <w:numPr>
          <w:ilvl w:val="0"/>
          <w:numId w:val="42"/>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 xml:space="preserve">w toku nauczania indywidualnego; </w:t>
      </w:r>
    </w:p>
    <w:p w:rsidR="00775E5B" w:rsidRPr="008D0AE0" w:rsidRDefault="00775E5B">
      <w:pPr>
        <w:pStyle w:val="Normalny2"/>
        <w:numPr>
          <w:ilvl w:val="0"/>
          <w:numId w:val="42"/>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w formie realizacji indywidualnego toku lub programu nauki;</w:t>
      </w:r>
    </w:p>
    <w:p w:rsidR="00775E5B" w:rsidRPr="008D0AE0" w:rsidRDefault="00775E5B">
      <w:pPr>
        <w:pStyle w:val="Normalny2"/>
        <w:numPr>
          <w:ilvl w:val="0"/>
          <w:numId w:val="42"/>
        </w:numPr>
        <w:tabs>
          <w:tab w:val="left" w:pos="811"/>
        </w:tabs>
        <w:spacing w:before="120" w:after="120"/>
        <w:ind w:left="811"/>
        <w:jc w:val="both"/>
        <w:rPr>
          <w:rStyle w:val="Domylnaczcionkaakapitu2"/>
          <w:rFonts w:ascii="Times New Roman" w:hAnsi="Times New Roman"/>
          <w:sz w:val="24"/>
          <w:szCs w:val="24"/>
        </w:rPr>
      </w:pPr>
      <w:r w:rsidRPr="008D0AE0">
        <w:rPr>
          <w:rFonts w:ascii="Times New Roman" w:hAnsi="Times New Roman"/>
          <w:sz w:val="24"/>
          <w:szCs w:val="24"/>
        </w:rPr>
        <w:t>w formach realizacji obowiązku szkolnego poza Szkołą;</w:t>
      </w:r>
    </w:p>
    <w:p w:rsidR="00775E5B" w:rsidRPr="008D0AE0" w:rsidRDefault="00775E5B">
      <w:pPr>
        <w:pStyle w:val="Normalny2"/>
        <w:numPr>
          <w:ilvl w:val="0"/>
          <w:numId w:val="42"/>
        </w:numPr>
        <w:tabs>
          <w:tab w:val="left" w:pos="811"/>
        </w:tabs>
        <w:spacing w:before="120" w:after="120" w:line="264" w:lineRule="auto"/>
        <w:ind w:left="811"/>
        <w:jc w:val="both"/>
        <w:rPr>
          <w:rStyle w:val="Domylnaczcionkaakapitu2"/>
          <w:rFonts w:ascii="Times New Roman" w:hAnsi="Times New Roman"/>
          <w:b/>
          <w:sz w:val="24"/>
          <w:szCs w:val="24"/>
        </w:rPr>
      </w:pPr>
      <w:r w:rsidRPr="008D0AE0">
        <w:rPr>
          <w:rStyle w:val="Domylnaczcionkaakapitu2"/>
          <w:rFonts w:ascii="Times New Roman" w:hAnsi="Times New Roman"/>
          <w:sz w:val="24"/>
          <w:szCs w:val="24"/>
        </w:rPr>
        <w:t xml:space="preserve">w systemie wyjazdowym o strukturze międzyoddziałowej: obozy naukowe, </w:t>
      </w:r>
      <w:proofErr w:type="gramStart"/>
      <w:r w:rsidRPr="008D0AE0">
        <w:rPr>
          <w:rStyle w:val="Domylnaczcionkaakapitu2"/>
          <w:rFonts w:ascii="Times New Roman" w:hAnsi="Times New Roman"/>
          <w:sz w:val="24"/>
          <w:szCs w:val="24"/>
        </w:rPr>
        <w:t>wycieczki  turystyczne</w:t>
      </w:r>
      <w:proofErr w:type="gramEnd"/>
      <w:r w:rsidRPr="008D0AE0">
        <w:rPr>
          <w:rStyle w:val="Domylnaczcionkaakapitu2"/>
          <w:rFonts w:ascii="Times New Roman" w:hAnsi="Times New Roman"/>
          <w:sz w:val="24"/>
          <w:szCs w:val="24"/>
        </w:rPr>
        <w:t xml:space="preserve"> i krajoznawcze, zielone szkoły, wymiany międzynarodowe.</w:t>
      </w:r>
    </w:p>
    <w:p w:rsidR="00775E5B" w:rsidRPr="008D0AE0" w:rsidRDefault="00775E5B">
      <w:pPr>
        <w:pStyle w:val="paragraf"/>
        <w:spacing w:before="120" w:after="120" w:line="264" w:lineRule="auto"/>
        <w:ind w:firstLine="709"/>
        <w:jc w:val="both"/>
        <w:rPr>
          <w:rFonts w:ascii="Times New Roman" w:hAnsi="Times New Roman"/>
          <w:sz w:val="24"/>
          <w:szCs w:val="24"/>
        </w:rPr>
      </w:pPr>
      <w:r w:rsidRPr="008D0AE0">
        <w:rPr>
          <w:rStyle w:val="Domylnaczcionkaakapitu2"/>
          <w:rFonts w:ascii="Times New Roman" w:hAnsi="Times New Roman"/>
          <w:b/>
          <w:sz w:val="24"/>
          <w:szCs w:val="24"/>
        </w:rPr>
        <w:t>§ 6</w:t>
      </w:r>
      <w:r w:rsidR="0018714F" w:rsidRPr="008D0AE0">
        <w:rPr>
          <w:rStyle w:val="Domylnaczcionkaakapitu2"/>
          <w:rFonts w:ascii="Times New Roman" w:hAnsi="Times New Roman"/>
          <w:b/>
          <w:sz w:val="24"/>
          <w:szCs w:val="24"/>
        </w:rPr>
        <w:t>6</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1. Szkoła prowadzi dokumentację nauczania, działalności wychowawczej i </w:t>
      </w:r>
      <w:proofErr w:type="spellStart"/>
      <w:r w:rsidRPr="008D0AE0">
        <w:rPr>
          <w:rStyle w:val="Domylnaczcionkaakapitu2"/>
          <w:rFonts w:ascii="Times New Roman" w:hAnsi="Times New Roman"/>
          <w:sz w:val="24"/>
          <w:szCs w:val="24"/>
        </w:rPr>
        <w:t>opiekuń-czej</w:t>
      </w:r>
      <w:proofErr w:type="spellEnd"/>
      <w:r w:rsidRPr="008D0AE0">
        <w:rPr>
          <w:rStyle w:val="Domylnaczcionkaakapitu2"/>
          <w:rFonts w:ascii="Times New Roman" w:hAnsi="Times New Roman"/>
          <w:sz w:val="24"/>
          <w:szCs w:val="24"/>
        </w:rPr>
        <w:t xml:space="preserve"> zgodnie z obowiązującymi przepisami w tym zakresie, w formie</w:t>
      </w:r>
      <w:r w:rsidR="00544BD2" w:rsidRPr="008D0AE0">
        <w:rPr>
          <w:rStyle w:val="Domylnaczcionkaakapitu2"/>
          <w:rFonts w:ascii="Times New Roman" w:hAnsi="Times New Roman"/>
          <w:sz w:val="24"/>
          <w:szCs w:val="24"/>
        </w:rPr>
        <w:t xml:space="preserve"> papierowej lub elektronicznej</w:t>
      </w:r>
      <w:r w:rsidRPr="008D0AE0">
        <w:rPr>
          <w:rStyle w:val="Domylnaczcionkaakapitu2"/>
          <w:rFonts w:ascii="Times New Roman" w:hAnsi="Times New Roman"/>
          <w:sz w:val="24"/>
          <w:szCs w:val="24"/>
        </w:rPr>
        <w:t>:</w:t>
      </w:r>
    </w:p>
    <w:p w:rsidR="00775E5B" w:rsidRPr="008D0AE0" w:rsidRDefault="00775E5B">
      <w:pPr>
        <w:pStyle w:val="paragraf"/>
        <w:numPr>
          <w:ilvl w:val="0"/>
          <w:numId w:val="43"/>
        </w:numPr>
        <w:tabs>
          <w:tab w:val="left" w:pos="107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 xml:space="preserve">dziennika </w:t>
      </w:r>
      <w:r w:rsidR="00544BD2" w:rsidRPr="008D0AE0">
        <w:rPr>
          <w:rFonts w:ascii="Times New Roman" w:hAnsi="Times New Roman"/>
          <w:sz w:val="24"/>
          <w:szCs w:val="24"/>
        </w:rPr>
        <w:t>lekcyjnego</w:t>
      </w:r>
      <w:r w:rsidRPr="008D0AE0">
        <w:rPr>
          <w:rFonts w:ascii="Times New Roman" w:hAnsi="Times New Roman"/>
          <w:sz w:val="24"/>
          <w:szCs w:val="24"/>
        </w:rPr>
        <w:t>;</w:t>
      </w:r>
    </w:p>
    <w:p w:rsidR="00775E5B" w:rsidRPr="008D0AE0" w:rsidRDefault="00775E5B">
      <w:pPr>
        <w:pStyle w:val="Akapitzlist"/>
        <w:numPr>
          <w:ilvl w:val="0"/>
          <w:numId w:val="43"/>
        </w:numPr>
        <w:tabs>
          <w:tab w:val="left" w:pos="1077"/>
        </w:tabs>
        <w:spacing w:before="120" w:after="120" w:line="100" w:lineRule="atLeast"/>
        <w:ind w:left="1077"/>
        <w:jc w:val="both"/>
        <w:rPr>
          <w:rFonts w:ascii="Times New Roman" w:hAnsi="Times New Roman"/>
          <w:sz w:val="24"/>
          <w:szCs w:val="24"/>
        </w:rPr>
      </w:pPr>
      <w:r w:rsidRPr="008D0AE0">
        <w:rPr>
          <w:rFonts w:ascii="Times New Roman" w:hAnsi="Times New Roman"/>
          <w:sz w:val="24"/>
          <w:szCs w:val="24"/>
        </w:rPr>
        <w:t>dziennika świetlicy szkolnej;</w:t>
      </w:r>
    </w:p>
    <w:p w:rsidR="00775E5B" w:rsidRPr="008D0AE0" w:rsidRDefault="00775E5B">
      <w:pPr>
        <w:pStyle w:val="paragraf"/>
        <w:numPr>
          <w:ilvl w:val="0"/>
          <w:numId w:val="43"/>
        </w:numPr>
        <w:tabs>
          <w:tab w:val="left" w:pos="1077"/>
        </w:tabs>
        <w:spacing w:before="120" w:after="120"/>
        <w:ind w:left="1077"/>
        <w:jc w:val="both"/>
        <w:rPr>
          <w:rFonts w:ascii="Times New Roman" w:hAnsi="Times New Roman"/>
          <w:sz w:val="24"/>
          <w:szCs w:val="24"/>
        </w:rPr>
      </w:pPr>
      <w:r w:rsidRPr="008D0AE0">
        <w:rPr>
          <w:rFonts w:ascii="Times New Roman" w:hAnsi="Times New Roman"/>
          <w:sz w:val="24"/>
          <w:szCs w:val="24"/>
        </w:rPr>
        <w:t>dziennika biblioteki;</w:t>
      </w:r>
    </w:p>
    <w:p w:rsidR="00775E5B" w:rsidRPr="008D0AE0" w:rsidRDefault="00775E5B">
      <w:pPr>
        <w:pStyle w:val="Akapitzlist"/>
        <w:numPr>
          <w:ilvl w:val="0"/>
          <w:numId w:val="43"/>
        </w:numPr>
        <w:tabs>
          <w:tab w:val="left" w:pos="1077"/>
        </w:tabs>
        <w:spacing w:before="120" w:after="120" w:line="100" w:lineRule="atLeast"/>
        <w:ind w:left="1077"/>
        <w:jc w:val="both"/>
        <w:rPr>
          <w:rStyle w:val="Domylnaczcionkaakapitu2"/>
          <w:rFonts w:ascii="Times New Roman" w:hAnsi="Times New Roman"/>
          <w:bCs/>
          <w:sz w:val="24"/>
          <w:szCs w:val="24"/>
        </w:rPr>
      </w:pPr>
      <w:r w:rsidRPr="008D0AE0">
        <w:rPr>
          <w:rFonts w:ascii="Times New Roman" w:hAnsi="Times New Roman"/>
          <w:sz w:val="24"/>
          <w:szCs w:val="24"/>
        </w:rPr>
        <w:t>dziennika pedagoga</w:t>
      </w:r>
      <w:r w:rsidR="001F700E" w:rsidRPr="008D0AE0">
        <w:rPr>
          <w:rFonts w:ascii="Times New Roman" w:hAnsi="Times New Roman"/>
          <w:sz w:val="24"/>
          <w:szCs w:val="24"/>
        </w:rPr>
        <w:t>, pedagoga specjalnego</w:t>
      </w:r>
      <w:r w:rsidRPr="008D0AE0">
        <w:rPr>
          <w:rFonts w:ascii="Times New Roman" w:hAnsi="Times New Roman"/>
          <w:sz w:val="24"/>
          <w:szCs w:val="24"/>
        </w:rPr>
        <w:t xml:space="preserve"> i psychologa;</w:t>
      </w:r>
    </w:p>
    <w:p w:rsidR="00775E5B" w:rsidRPr="008D0AE0" w:rsidRDefault="00775E5B">
      <w:pPr>
        <w:pStyle w:val="Akapitzlist"/>
        <w:numPr>
          <w:ilvl w:val="0"/>
          <w:numId w:val="43"/>
        </w:numPr>
        <w:tabs>
          <w:tab w:val="left" w:pos="1077"/>
        </w:tabs>
        <w:spacing w:before="120" w:after="120" w:line="264" w:lineRule="auto"/>
        <w:ind w:left="1077"/>
        <w:jc w:val="both"/>
        <w:rPr>
          <w:rStyle w:val="Domylnaczcionkaakapitu2"/>
          <w:rFonts w:ascii="Times New Roman" w:hAnsi="Times New Roman"/>
          <w:sz w:val="24"/>
          <w:szCs w:val="24"/>
        </w:rPr>
      </w:pPr>
      <w:r w:rsidRPr="008D0AE0">
        <w:rPr>
          <w:rStyle w:val="Domylnaczcionkaakapitu2"/>
          <w:rFonts w:ascii="Times New Roman" w:hAnsi="Times New Roman"/>
          <w:bCs/>
          <w:sz w:val="24"/>
          <w:szCs w:val="24"/>
        </w:rPr>
        <w:t xml:space="preserve">dziennika </w:t>
      </w:r>
      <w:r w:rsidRPr="008D0AE0">
        <w:rPr>
          <w:rStyle w:val="Domylnaczcionkaakapitu2"/>
          <w:rFonts w:ascii="Times New Roman" w:hAnsi="Times New Roman"/>
          <w:sz w:val="24"/>
          <w:szCs w:val="24"/>
        </w:rPr>
        <w:t>pomocy psychologiczno-pedagogicznej dokumentującego realizację zajęć dydaktyczno-wyrównawczych, korekcyjno-kompensacyjnych, rewalidacyjnych, logopedycznych, socjoterapeutycznych</w:t>
      </w:r>
      <w:r w:rsidR="009A4E91" w:rsidRPr="008D0AE0">
        <w:rPr>
          <w:rStyle w:val="Domylnaczcionkaakapitu2"/>
          <w:rFonts w:ascii="Times New Roman" w:hAnsi="Times New Roman"/>
          <w:sz w:val="24"/>
          <w:szCs w:val="24"/>
        </w:rPr>
        <w:t>, rozwijających kompetencje emocjonalno- społeczne</w:t>
      </w:r>
      <w:r w:rsidRPr="008D0AE0">
        <w:rPr>
          <w:rStyle w:val="Domylnaczcionkaakapitu2"/>
          <w:rFonts w:ascii="Times New Roman" w:hAnsi="Times New Roman"/>
          <w:sz w:val="24"/>
          <w:szCs w:val="24"/>
        </w:rPr>
        <w:t>;</w:t>
      </w:r>
    </w:p>
    <w:p w:rsidR="00775E5B" w:rsidRPr="008D0AE0" w:rsidRDefault="00775E5B">
      <w:pPr>
        <w:pStyle w:val="Akapitzlist"/>
        <w:numPr>
          <w:ilvl w:val="0"/>
          <w:numId w:val="43"/>
        </w:numPr>
        <w:tabs>
          <w:tab w:val="left" w:pos="1077"/>
        </w:tabs>
        <w:spacing w:before="120" w:after="120" w:line="100" w:lineRule="atLeast"/>
        <w:ind w:left="1077"/>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dziennika nauczyciela specjalisty – współorganizującego proces kształcenia;</w:t>
      </w:r>
    </w:p>
    <w:p w:rsidR="00775E5B" w:rsidRPr="008D0AE0" w:rsidRDefault="00775E5B">
      <w:pPr>
        <w:pStyle w:val="Normalny2"/>
        <w:numPr>
          <w:ilvl w:val="0"/>
          <w:numId w:val="43"/>
        </w:numPr>
        <w:tabs>
          <w:tab w:val="left" w:pos="1077"/>
        </w:tabs>
        <w:spacing w:before="120" w:after="120"/>
        <w:ind w:left="1077"/>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dziennika nauczania indywidualnego i zindywidualizowanej ścieżki kształcenia;</w:t>
      </w:r>
    </w:p>
    <w:p w:rsidR="00775E5B" w:rsidRPr="008D0AE0" w:rsidRDefault="00775E5B">
      <w:pPr>
        <w:pStyle w:val="Normalny2"/>
        <w:numPr>
          <w:ilvl w:val="0"/>
          <w:numId w:val="43"/>
        </w:numPr>
        <w:tabs>
          <w:tab w:val="left" w:pos="1077"/>
        </w:tabs>
        <w:spacing w:before="120" w:after="120"/>
        <w:ind w:left="1077"/>
        <w:jc w:val="both"/>
        <w:rPr>
          <w:rStyle w:val="Domylnaczcionkaakapitu2"/>
          <w:rFonts w:ascii="Times New Roman" w:hAnsi="Times New Roman"/>
          <w:bCs/>
          <w:sz w:val="24"/>
          <w:szCs w:val="24"/>
        </w:rPr>
      </w:pPr>
      <w:r w:rsidRPr="008D0AE0">
        <w:rPr>
          <w:rStyle w:val="Domylnaczcionkaakapitu2"/>
          <w:rFonts w:ascii="Times New Roman" w:hAnsi="Times New Roman"/>
          <w:sz w:val="24"/>
          <w:szCs w:val="24"/>
        </w:rPr>
        <w:t>dziennika</w:t>
      </w:r>
      <w:r w:rsidRPr="008D0AE0">
        <w:rPr>
          <w:rStyle w:val="Domylnaczcionkaakapitu2"/>
          <w:rFonts w:ascii="Times New Roman" w:hAnsi="Times New Roman"/>
          <w:bCs/>
          <w:sz w:val="24"/>
          <w:szCs w:val="24"/>
        </w:rPr>
        <w:t xml:space="preserve"> wychowawcy;</w:t>
      </w:r>
    </w:p>
    <w:p w:rsidR="00775E5B" w:rsidRPr="008D0AE0" w:rsidRDefault="00775E5B">
      <w:pPr>
        <w:pStyle w:val="Normalny2"/>
        <w:numPr>
          <w:ilvl w:val="0"/>
          <w:numId w:val="43"/>
        </w:numPr>
        <w:tabs>
          <w:tab w:val="left" w:pos="1077"/>
        </w:tabs>
        <w:spacing w:before="120" w:after="120"/>
        <w:ind w:left="1077"/>
        <w:jc w:val="both"/>
        <w:rPr>
          <w:rFonts w:ascii="Times New Roman" w:hAnsi="Times New Roman"/>
          <w:sz w:val="24"/>
          <w:szCs w:val="24"/>
        </w:rPr>
      </w:pPr>
      <w:r w:rsidRPr="008D0AE0">
        <w:rPr>
          <w:rStyle w:val="Domylnaczcionkaakapitu2"/>
          <w:rFonts w:ascii="Times New Roman" w:hAnsi="Times New Roman"/>
          <w:bCs/>
          <w:sz w:val="24"/>
          <w:szCs w:val="24"/>
        </w:rPr>
        <w:t>dziennika zajęć pozalekcyjnych;</w:t>
      </w:r>
    </w:p>
    <w:p w:rsidR="00775E5B" w:rsidRPr="008D0AE0" w:rsidRDefault="00775E5B">
      <w:pPr>
        <w:pStyle w:val="Normalny2"/>
        <w:numPr>
          <w:ilvl w:val="0"/>
          <w:numId w:val="43"/>
        </w:numPr>
        <w:tabs>
          <w:tab w:val="left" w:pos="1077"/>
        </w:tabs>
        <w:spacing w:before="120" w:after="120"/>
        <w:ind w:left="1077"/>
        <w:jc w:val="both"/>
        <w:rPr>
          <w:rStyle w:val="Domylnaczcionkaakapitu2"/>
          <w:rFonts w:ascii="Times New Roman" w:hAnsi="Times New Roman"/>
          <w:bCs/>
          <w:sz w:val="24"/>
          <w:szCs w:val="24"/>
        </w:rPr>
      </w:pPr>
      <w:r w:rsidRPr="008D0AE0">
        <w:rPr>
          <w:rFonts w:ascii="Times New Roman" w:hAnsi="Times New Roman"/>
          <w:sz w:val="24"/>
          <w:szCs w:val="24"/>
        </w:rPr>
        <w:t>dziennika doradcy zawodowego.</w:t>
      </w:r>
    </w:p>
    <w:p w:rsidR="00775E5B" w:rsidRPr="008D0AE0" w:rsidRDefault="00775E5B">
      <w:pPr>
        <w:pStyle w:val="Normalny2"/>
        <w:tabs>
          <w:tab w:val="left" w:pos="700"/>
        </w:tabs>
        <w:spacing w:before="120" w:after="120"/>
        <w:ind w:firstLine="709"/>
        <w:jc w:val="both"/>
        <w:rPr>
          <w:rStyle w:val="Domylnaczcionkaakapitu2"/>
          <w:rFonts w:ascii="Times New Roman" w:hAnsi="Times New Roman"/>
          <w:b/>
          <w:bCs/>
          <w:sz w:val="24"/>
          <w:szCs w:val="24"/>
        </w:rPr>
      </w:pPr>
      <w:r w:rsidRPr="008D0AE0">
        <w:rPr>
          <w:rStyle w:val="Domylnaczcionkaakapitu2"/>
          <w:rFonts w:ascii="Times New Roman" w:hAnsi="Times New Roman"/>
          <w:bCs/>
          <w:sz w:val="24"/>
          <w:szCs w:val="24"/>
        </w:rPr>
        <w:t>2. Dziennik zajęć pozalekcyjnych prowadzi każdy nauczyciel zatrudniony w Szkole.</w:t>
      </w:r>
    </w:p>
    <w:p w:rsidR="00775E5B" w:rsidRPr="008D0AE0" w:rsidRDefault="00775E5B">
      <w:pPr>
        <w:pStyle w:val="Akapitzlist"/>
        <w:tabs>
          <w:tab w:val="left" w:pos="700"/>
        </w:tabs>
        <w:spacing w:before="120" w:after="120" w:line="100" w:lineRule="atLeast"/>
        <w:ind w:left="0" w:firstLine="709"/>
        <w:jc w:val="both"/>
        <w:rPr>
          <w:rFonts w:ascii="Times New Roman" w:hAnsi="Times New Roman"/>
          <w:sz w:val="24"/>
          <w:szCs w:val="24"/>
        </w:rPr>
      </w:pPr>
      <w:r w:rsidRPr="008D0AE0">
        <w:rPr>
          <w:rStyle w:val="Domylnaczcionkaakapitu2"/>
          <w:rFonts w:ascii="Times New Roman" w:hAnsi="Times New Roman"/>
          <w:b/>
          <w:bCs/>
          <w:sz w:val="24"/>
          <w:szCs w:val="24"/>
        </w:rPr>
        <w:lastRenderedPageBreak/>
        <w:t>§ 6</w:t>
      </w:r>
      <w:r w:rsidR="0018714F" w:rsidRPr="008D0AE0">
        <w:rPr>
          <w:rStyle w:val="Domylnaczcionkaakapitu2"/>
          <w:rFonts w:ascii="Times New Roman" w:hAnsi="Times New Roman"/>
          <w:b/>
          <w:bCs/>
          <w:sz w:val="24"/>
          <w:szCs w:val="24"/>
        </w:rPr>
        <w:t>7</w:t>
      </w:r>
      <w:r w:rsidRPr="008D0AE0">
        <w:rPr>
          <w:rStyle w:val="Domylnaczcionkaakapitu2"/>
          <w:rFonts w:ascii="Times New Roman" w:hAnsi="Times New Roman"/>
          <w:b/>
          <w:bCs/>
          <w:sz w:val="24"/>
          <w:szCs w:val="24"/>
        </w:rPr>
        <w:t xml:space="preserve">. </w:t>
      </w:r>
      <w:r w:rsidRPr="008D0AE0">
        <w:rPr>
          <w:rStyle w:val="Domylnaczcionkaakapitu2"/>
          <w:rFonts w:ascii="Times New Roman" w:hAnsi="Times New Roman"/>
          <w:bCs/>
          <w:sz w:val="24"/>
          <w:szCs w:val="24"/>
        </w:rPr>
        <w:t>Dziennik wychowawcy zawiera:</w:t>
      </w:r>
    </w:p>
    <w:p w:rsidR="00775E5B" w:rsidRPr="008D0AE0" w:rsidRDefault="00775E5B">
      <w:pPr>
        <w:pStyle w:val="Akapitzlist"/>
        <w:numPr>
          <w:ilvl w:val="0"/>
          <w:numId w:val="44"/>
        </w:numPr>
        <w:tabs>
          <w:tab w:val="left" w:pos="107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skład osobowy klasy, rejestr zmian;</w:t>
      </w:r>
    </w:p>
    <w:p w:rsidR="00775E5B" w:rsidRPr="008D0AE0" w:rsidRDefault="00775E5B">
      <w:pPr>
        <w:pStyle w:val="Akapitzlist"/>
        <w:widowControl w:val="0"/>
        <w:numPr>
          <w:ilvl w:val="0"/>
          <w:numId w:val="44"/>
        </w:numPr>
        <w:tabs>
          <w:tab w:val="left" w:pos="107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dane kontaktowe do rodziców (prawnych opiekunów);</w:t>
      </w:r>
    </w:p>
    <w:p w:rsidR="00775E5B" w:rsidRPr="008D0AE0" w:rsidRDefault="00775E5B">
      <w:pPr>
        <w:pStyle w:val="Akapitzlist"/>
        <w:widowControl w:val="0"/>
        <w:numPr>
          <w:ilvl w:val="0"/>
          <w:numId w:val="44"/>
        </w:numPr>
        <w:tabs>
          <w:tab w:val="left" w:pos="107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 xml:space="preserve">informacje o wychowankach na potrzeby organizacji procesu dydaktycznego, wychowawczego i opiekuńczego;       </w:t>
      </w:r>
    </w:p>
    <w:p w:rsidR="00775E5B" w:rsidRPr="008D0AE0" w:rsidRDefault="00775E5B">
      <w:pPr>
        <w:pStyle w:val="Akapitzlist"/>
        <w:widowControl w:val="0"/>
        <w:numPr>
          <w:ilvl w:val="0"/>
          <w:numId w:val="44"/>
        </w:numPr>
        <w:tabs>
          <w:tab w:val="left" w:pos="107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stanowisko rodziców (prawnych opiekunów) w sprawie organizacji procesu dydaktyczno- wychowawczego:</w:t>
      </w:r>
    </w:p>
    <w:p w:rsidR="00775E5B" w:rsidRPr="008D0AE0" w:rsidRDefault="00775E5B">
      <w:pPr>
        <w:pStyle w:val="Akapitzlist"/>
        <w:widowControl w:val="0"/>
        <w:numPr>
          <w:ilvl w:val="0"/>
          <w:numId w:val="45"/>
        </w:numPr>
        <w:tabs>
          <w:tab w:val="left" w:pos="1740"/>
        </w:tabs>
        <w:spacing w:before="120" w:after="120" w:line="264" w:lineRule="auto"/>
        <w:ind w:left="1740"/>
        <w:jc w:val="both"/>
        <w:rPr>
          <w:rFonts w:ascii="Times New Roman" w:hAnsi="Times New Roman"/>
          <w:sz w:val="24"/>
          <w:szCs w:val="24"/>
        </w:rPr>
      </w:pPr>
      <w:r w:rsidRPr="008D0AE0">
        <w:rPr>
          <w:rFonts w:ascii="Times New Roman" w:hAnsi="Times New Roman"/>
          <w:sz w:val="24"/>
          <w:szCs w:val="24"/>
        </w:rPr>
        <w:t>oświadczenia i zgody rodziców (prawnych opiekunów),</w:t>
      </w:r>
    </w:p>
    <w:p w:rsidR="00775E5B" w:rsidRPr="008D0AE0" w:rsidRDefault="00775E5B">
      <w:pPr>
        <w:pStyle w:val="Akapitzlist"/>
        <w:widowControl w:val="0"/>
        <w:numPr>
          <w:ilvl w:val="0"/>
          <w:numId w:val="45"/>
        </w:numPr>
        <w:tabs>
          <w:tab w:val="left" w:pos="1740"/>
        </w:tabs>
        <w:spacing w:before="120" w:after="120" w:line="264" w:lineRule="auto"/>
        <w:ind w:left="1740"/>
        <w:jc w:val="both"/>
        <w:rPr>
          <w:rFonts w:ascii="Times New Roman" w:hAnsi="Times New Roman"/>
          <w:sz w:val="24"/>
          <w:szCs w:val="24"/>
        </w:rPr>
      </w:pPr>
      <w:r w:rsidRPr="008D0AE0">
        <w:rPr>
          <w:rFonts w:ascii="Times New Roman" w:hAnsi="Times New Roman"/>
          <w:sz w:val="24"/>
          <w:szCs w:val="24"/>
        </w:rPr>
        <w:t>oświadczenie o zapoznaniu się z wymaganiami edukacyjnymi, sposobem sprawdzania osiągnięć, zasadami oceniania zachowania oraz warunkiem i trybem uzyskiwania wyższej niż przewidywana klasyfikacyjnej rocznej oceny z zajęć edukacyjnych i zachowania,</w:t>
      </w:r>
    </w:p>
    <w:p w:rsidR="00775E5B" w:rsidRPr="008D0AE0" w:rsidRDefault="00775E5B">
      <w:pPr>
        <w:pStyle w:val="Akapitzlist"/>
        <w:widowControl w:val="0"/>
        <w:numPr>
          <w:ilvl w:val="0"/>
          <w:numId w:val="45"/>
        </w:numPr>
        <w:tabs>
          <w:tab w:val="left" w:pos="1740"/>
        </w:tabs>
        <w:spacing w:before="120" w:after="120" w:line="264" w:lineRule="auto"/>
        <w:ind w:left="1740"/>
        <w:jc w:val="both"/>
        <w:rPr>
          <w:rFonts w:ascii="Times New Roman" w:hAnsi="Times New Roman"/>
          <w:sz w:val="24"/>
          <w:szCs w:val="24"/>
        </w:rPr>
      </w:pPr>
      <w:r w:rsidRPr="008D0AE0">
        <w:rPr>
          <w:rFonts w:ascii="Times New Roman" w:hAnsi="Times New Roman"/>
          <w:sz w:val="24"/>
          <w:szCs w:val="24"/>
        </w:rPr>
        <w:t xml:space="preserve">oświadczenie rodziców (prawnych opiekunów) o zapoznaniu się </w:t>
      </w:r>
      <w:r w:rsidR="00544BD2" w:rsidRPr="008D0AE0">
        <w:rPr>
          <w:rFonts w:ascii="Times New Roman" w:hAnsi="Times New Roman"/>
          <w:sz w:val="24"/>
          <w:szCs w:val="24"/>
        </w:rPr>
        <w:br/>
      </w:r>
      <w:r w:rsidRPr="008D0AE0">
        <w:rPr>
          <w:rFonts w:ascii="Times New Roman" w:hAnsi="Times New Roman"/>
          <w:sz w:val="24"/>
          <w:szCs w:val="24"/>
        </w:rPr>
        <w:t>z przewidywanymi ocenami rocznymi,</w:t>
      </w:r>
    </w:p>
    <w:p w:rsidR="00775E5B" w:rsidRPr="008D0AE0" w:rsidRDefault="00775E5B">
      <w:pPr>
        <w:pStyle w:val="Akapitzlist"/>
        <w:widowControl w:val="0"/>
        <w:numPr>
          <w:ilvl w:val="0"/>
          <w:numId w:val="45"/>
        </w:numPr>
        <w:tabs>
          <w:tab w:val="left" w:pos="1740"/>
        </w:tabs>
        <w:spacing w:before="120" w:after="120" w:line="264" w:lineRule="auto"/>
        <w:ind w:left="1740"/>
        <w:jc w:val="both"/>
        <w:rPr>
          <w:rFonts w:ascii="Times New Roman" w:hAnsi="Times New Roman"/>
          <w:sz w:val="24"/>
          <w:szCs w:val="24"/>
        </w:rPr>
      </w:pPr>
      <w:r w:rsidRPr="008D0AE0">
        <w:rPr>
          <w:rFonts w:ascii="Times New Roman" w:hAnsi="Times New Roman"/>
          <w:sz w:val="24"/>
          <w:szCs w:val="24"/>
        </w:rPr>
        <w:t>oświadczenie rodziców (prawnych opiekunów) o zapoznaniu się z oceną opisową po I półroczu/roczną (klasy I – III).</w:t>
      </w:r>
    </w:p>
    <w:p w:rsidR="00775E5B" w:rsidRPr="008D0AE0" w:rsidRDefault="00775E5B">
      <w:pPr>
        <w:pStyle w:val="Akapitzlist"/>
        <w:widowControl w:val="0"/>
        <w:numPr>
          <w:ilvl w:val="0"/>
          <w:numId w:val="44"/>
        </w:numPr>
        <w:tabs>
          <w:tab w:val="left" w:pos="1077"/>
          <w:tab w:val="left" w:pos="394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plan działań wychowawczo-profilaktycznych;</w:t>
      </w:r>
    </w:p>
    <w:p w:rsidR="00775E5B" w:rsidRPr="008D0AE0" w:rsidRDefault="00775E5B">
      <w:pPr>
        <w:pStyle w:val="Akapitzlist"/>
        <w:widowControl w:val="0"/>
        <w:numPr>
          <w:ilvl w:val="0"/>
          <w:numId w:val="44"/>
        </w:numPr>
        <w:tabs>
          <w:tab w:val="left" w:pos="1077"/>
          <w:tab w:val="left" w:pos="394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sprawozdanie z realizacji planu w I półroczu/II półroczu;</w:t>
      </w:r>
    </w:p>
    <w:p w:rsidR="00775E5B" w:rsidRPr="008D0AE0" w:rsidRDefault="00775E5B">
      <w:pPr>
        <w:pStyle w:val="Akapitzlist"/>
        <w:widowControl w:val="0"/>
        <w:numPr>
          <w:ilvl w:val="0"/>
          <w:numId w:val="44"/>
        </w:numPr>
        <w:tabs>
          <w:tab w:val="left" w:pos="1077"/>
          <w:tab w:val="left" w:pos="394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dokumentację oceniania zachowania w I półroczu/II półroczu;</w:t>
      </w:r>
    </w:p>
    <w:p w:rsidR="00775E5B" w:rsidRPr="008D0AE0" w:rsidRDefault="00775E5B">
      <w:pPr>
        <w:pStyle w:val="Akapitzlist"/>
        <w:widowControl w:val="0"/>
        <w:numPr>
          <w:ilvl w:val="0"/>
          <w:numId w:val="44"/>
        </w:numPr>
        <w:tabs>
          <w:tab w:val="left" w:pos="1077"/>
          <w:tab w:val="left" w:pos="394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listę obecności na zebraniach;</w:t>
      </w:r>
    </w:p>
    <w:p w:rsidR="00775E5B" w:rsidRPr="008D0AE0" w:rsidRDefault="00775E5B">
      <w:pPr>
        <w:pStyle w:val="Akapitzlist"/>
        <w:widowControl w:val="0"/>
        <w:numPr>
          <w:ilvl w:val="0"/>
          <w:numId w:val="44"/>
        </w:numPr>
        <w:tabs>
          <w:tab w:val="left" w:pos="1077"/>
          <w:tab w:val="left" w:pos="394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kontakty indywidualne z rodzicami, nauczycielami, instytucjami itp.;</w:t>
      </w:r>
    </w:p>
    <w:p w:rsidR="00775E5B" w:rsidRPr="008D0AE0" w:rsidRDefault="00775E5B">
      <w:pPr>
        <w:pStyle w:val="Akapitzlist"/>
        <w:widowControl w:val="0"/>
        <w:numPr>
          <w:ilvl w:val="0"/>
          <w:numId w:val="44"/>
        </w:numPr>
        <w:tabs>
          <w:tab w:val="left" w:pos="1061"/>
          <w:tab w:val="left" w:pos="3947"/>
        </w:tabs>
        <w:spacing w:before="120" w:after="120" w:line="264" w:lineRule="auto"/>
        <w:ind w:left="1061"/>
        <w:jc w:val="both"/>
        <w:rPr>
          <w:rFonts w:ascii="Times New Roman" w:hAnsi="Times New Roman"/>
          <w:sz w:val="24"/>
          <w:szCs w:val="24"/>
        </w:rPr>
      </w:pPr>
      <w:r w:rsidRPr="008D0AE0">
        <w:rPr>
          <w:rFonts w:ascii="Times New Roman" w:hAnsi="Times New Roman"/>
          <w:sz w:val="24"/>
          <w:szCs w:val="24"/>
        </w:rPr>
        <w:t>wykaz uczniów wymagających pomocy psychologiczno-pedagogicznej;</w:t>
      </w:r>
    </w:p>
    <w:p w:rsidR="00775E5B" w:rsidRPr="008D0AE0" w:rsidRDefault="00775E5B">
      <w:pPr>
        <w:pStyle w:val="Akapitzlist"/>
        <w:widowControl w:val="0"/>
        <w:numPr>
          <w:ilvl w:val="0"/>
          <w:numId w:val="44"/>
        </w:numPr>
        <w:tabs>
          <w:tab w:val="left" w:pos="1061"/>
          <w:tab w:val="left" w:pos="3947"/>
        </w:tabs>
        <w:spacing w:before="120" w:after="120" w:line="264" w:lineRule="auto"/>
        <w:ind w:left="1061"/>
        <w:jc w:val="both"/>
        <w:rPr>
          <w:rFonts w:ascii="Times New Roman" w:hAnsi="Times New Roman"/>
          <w:sz w:val="24"/>
          <w:szCs w:val="24"/>
        </w:rPr>
      </w:pPr>
      <w:r w:rsidRPr="008D0AE0">
        <w:rPr>
          <w:rFonts w:ascii="Times New Roman" w:hAnsi="Times New Roman"/>
          <w:sz w:val="24"/>
          <w:szCs w:val="24"/>
        </w:rPr>
        <w:t>ustalone formy pomocy psychologiczno-pedagogicznej;</w:t>
      </w:r>
    </w:p>
    <w:p w:rsidR="00775E5B" w:rsidRPr="008D0AE0" w:rsidRDefault="00775E5B">
      <w:pPr>
        <w:pStyle w:val="Akapitzlist"/>
        <w:widowControl w:val="0"/>
        <w:numPr>
          <w:ilvl w:val="0"/>
          <w:numId w:val="44"/>
        </w:numPr>
        <w:tabs>
          <w:tab w:val="left" w:pos="1061"/>
          <w:tab w:val="left" w:pos="3947"/>
        </w:tabs>
        <w:spacing w:before="120" w:after="120" w:line="264" w:lineRule="auto"/>
        <w:ind w:left="1061"/>
        <w:jc w:val="both"/>
        <w:rPr>
          <w:rFonts w:ascii="Times New Roman" w:hAnsi="Times New Roman"/>
          <w:sz w:val="24"/>
          <w:szCs w:val="24"/>
        </w:rPr>
      </w:pPr>
      <w:r w:rsidRPr="008D0AE0">
        <w:rPr>
          <w:rFonts w:ascii="Times New Roman" w:hAnsi="Times New Roman"/>
          <w:sz w:val="24"/>
          <w:szCs w:val="24"/>
        </w:rPr>
        <w:t>rejestr działań wychowawcy związanych z organizacją pomocy psychologiczno-pedagogicznej;</w:t>
      </w:r>
    </w:p>
    <w:p w:rsidR="00775E5B" w:rsidRPr="008D0AE0" w:rsidRDefault="00775E5B">
      <w:pPr>
        <w:pStyle w:val="Akapitzlist"/>
        <w:widowControl w:val="0"/>
        <w:numPr>
          <w:ilvl w:val="0"/>
          <w:numId w:val="44"/>
        </w:numPr>
        <w:tabs>
          <w:tab w:val="left" w:pos="1061"/>
          <w:tab w:val="left" w:pos="3947"/>
        </w:tabs>
        <w:spacing w:before="120" w:after="120" w:line="264" w:lineRule="auto"/>
        <w:ind w:left="1061"/>
        <w:jc w:val="both"/>
        <w:rPr>
          <w:rFonts w:ascii="Times New Roman" w:hAnsi="Times New Roman"/>
          <w:sz w:val="24"/>
          <w:szCs w:val="24"/>
        </w:rPr>
      </w:pPr>
      <w:r w:rsidRPr="008D0AE0">
        <w:rPr>
          <w:rFonts w:ascii="Times New Roman" w:hAnsi="Times New Roman"/>
          <w:sz w:val="24"/>
          <w:szCs w:val="24"/>
        </w:rPr>
        <w:t>dostosowanie form i metod pracy do potrzeb i możliwości uczniów ze specyficznymi potrzebami edukacyjnymi;</w:t>
      </w:r>
    </w:p>
    <w:p w:rsidR="00775E5B" w:rsidRPr="008D0AE0" w:rsidRDefault="00775E5B">
      <w:pPr>
        <w:pStyle w:val="Akapitzlist"/>
        <w:widowControl w:val="0"/>
        <w:numPr>
          <w:ilvl w:val="0"/>
          <w:numId w:val="44"/>
        </w:numPr>
        <w:tabs>
          <w:tab w:val="left" w:pos="1061"/>
          <w:tab w:val="left" w:pos="3947"/>
        </w:tabs>
        <w:spacing w:before="120" w:after="120" w:line="264" w:lineRule="auto"/>
        <w:ind w:left="1061"/>
        <w:jc w:val="both"/>
        <w:rPr>
          <w:rFonts w:ascii="Times New Roman" w:hAnsi="Times New Roman"/>
          <w:sz w:val="24"/>
          <w:szCs w:val="24"/>
        </w:rPr>
      </w:pPr>
      <w:r w:rsidRPr="008D0AE0">
        <w:rPr>
          <w:rFonts w:ascii="Times New Roman" w:hAnsi="Times New Roman"/>
          <w:sz w:val="24"/>
          <w:szCs w:val="24"/>
        </w:rPr>
        <w:t>kontakty z rodzicami</w:t>
      </w:r>
      <w:r w:rsidR="00B71791" w:rsidRPr="008D0AE0">
        <w:rPr>
          <w:rFonts w:ascii="Times New Roman" w:hAnsi="Times New Roman"/>
          <w:sz w:val="24"/>
          <w:szCs w:val="24"/>
        </w:rPr>
        <w:t>/ opiekunami prawnymi</w:t>
      </w:r>
      <w:r w:rsidRPr="008D0AE0">
        <w:rPr>
          <w:rFonts w:ascii="Times New Roman" w:hAnsi="Times New Roman"/>
          <w:sz w:val="24"/>
          <w:szCs w:val="24"/>
        </w:rPr>
        <w:t>;</w:t>
      </w:r>
    </w:p>
    <w:p w:rsidR="00775E5B" w:rsidRPr="008D0AE0" w:rsidRDefault="00775E5B">
      <w:pPr>
        <w:pStyle w:val="Akapitzlist"/>
        <w:widowControl w:val="0"/>
        <w:numPr>
          <w:ilvl w:val="0"/>
          <w:numId w:val="44"/>
        </w:numPr>
        <w:tabs>
          <w:tab w:val="left" w:pos="1061"/>
          <w:tab w:val="left" w:pos="3947"/>
        </w:tabs>
        <w:spacing w:before="120" w:after="120" w:line="264" w:lineRule="auto"/>
        <w:ind w:left="1061"/>
        <w:jc w:val="both"/>
        <w:rPr>
          <w:rFonts w:ascii="Times New Roman" w:hAnsi="Times New Roman"/>
          <w:sz w:val="24"/>
          <w:szCs w:val="24"/>
        </w:rPr>
      </w:pPr>
      <w:r w:rsidRPr="008D0AE0">
        <w:rPr>
          <w:rFonts w:ascii="Times New Roman" w:hAnsi="Times New Roman"/>
          <w:sz w:val="24"/>
          <w:szCs w:val="24"/>
        </w:rPr>
        <w:t>uwagi nauczycieli, pedagoga, innych specjalistów o bieżącej pracy uczniów objętych pomocą psychologiczno-pedagogiczną;</w:t>
      </w:r>
    </w:p>
    <w:p w:rsidR="00775E5B" w:rsidRPr="008D0AE0" w:rsidRDefault="00775E5B">
      <w:pPr>
        <w:pStyle w:val="Akapitzlist"/>
        <w:widowControl w:val="0"/>
        <w:numPr>
          <w:ilvl w:val="0"/>
          <w:numId w:val="44"/>
        </w:numPr>
        <w:tabs>
          <w:tab w:val="left" w:pos="1061"/>
          <w:tab w:val="left" w:pos="3947"/>
        </w:tabs>
        <w:spacing w:before="120" w:after="120" w:line="264" w:lineRule="auto"/>
        <w:ind w:left="1061"/>
        <w:jc w:val="both"/>
        <w:rPr>
          <w:rFonts w:ascii="Times New Roman" w:hAnsi="Times New Roman"/>
          <w:sz w:val="24"/>
          <w:szCs w:val="24"/>
        </w:rPr>
      </w:pPr>
      <w:r w:rsidRPr="008D0AE0">
        <w:rPr>
          <w:rFonts w:ascii="Times New Roman" w:hAnsi="Times New Roman"/>
          <w:sz w:val="24"/>
          <w:szCs w:val="24"/>
        </w:rPr>
        <w:t>ocenę efektywności pomocy psychologiczno-pedagogicznej (analiza osiągnięć uczniów) po I półroczu/na koniec roku;</w:t>
      </w:r>
    </w:p>
    <w:p w:rsidR="00775E5B" w:rsidRPr="008D0AE0" w:rsidRDefault="00775E5B">
      <w:pPr>
        <w:pStyle w:val="Akapitzlist"/>
        <w:widowControl w:val="0"/>
        <w:numPr>
          <w:ilvl w:val="0"/>
          <w:numId w:val="44"/>
        </w:numPr>
        <w:tabs>
          <w:tab w:val="left" w:pos="1061"/>
          <w:tab w:val="left" w:pos="3947"/>
        </w:tabs>
        <w:spacing w:before="120" w:after="120" w:line="264" w:lineRule="auto"/>
        <w:ind w:left="1061"/>
        <w:jc w:val="both"/>
        <w:rPr>
          <w:rStyle w:val="Domylnaczcionkaakapitu2"/>
          <w:rFonts w:ascii="Times New Roman" w:hAnsi="Times New Roman"/>
          <w:sz w:val="24"/>
          <w:szCs w:val="24"/>
        </w:rPr>
      </w:pPr>
      <w:r w:rsidRPr="008D0AE0">
        <w:rPr>
          <w:rFonts w:ascii="Times New Roman" w:hAnsi="Times New Roman"/>
          <w:sz w:val="24"/>
          <w:szCs w:val="24"/>
        </w:rPr>
        <w:lastRenderedPageBreak/>
        <w:t>dokumentację dotyczącą organizacji wyjść i wycieczek klasowych;</w:t>
      </w:r>
    </w:p>
    <w:p w:rsidR="00775E5B" w:rsidRPr="008D0AE0" w:rsidRDefault="00775E5B">
      <w:pPr>
        <w:pStyle w:val="Akapitzlist"/>
        <w:widowControl w:val="0"/>
        <w:numPr>
          <w:ilvl w:val="0"/>
          <w:numId w:val="44"/>
        </w:numPr>
        <w:tabs>
          <w:tab w:val="left" w:pos="1061"/>
          <w:tab w:val="left" w:pos="3947"/>
        </w:tabs>
        <w:spacing w:before="120" w:after="120" w:line="22" w:lineRule="atLeast"/>
        <w:ind w:left="1061"/>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 xml:space="preserve">inną dokumentację. </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r>
      <w:r w:rsidRPr="008D0AE0">
        <w:rPr>
          <w:rStyle w:val="Domylnaczcionkaakapitu2"/>
          <w:rFonts w:ascii="Times New Roman" w:hAnsi="Times New Roman"/>
          <w:b/>
          <w:bCs/>
          <w:sz w:val="24"/>
          <w:szCs w:val="24"/>
        </w:rPr>
        <w:t>§ 6</w:t>
      </w:r>
      <w:r w:rsidR="0018714F" w:rsidRPr="008D0AE0">
        <w:rPr>
          <w:rStyle w:val="Domylnaczcionkaakapitu2"/>
          <w:rFonts w:ascii="Times New Roman" w:hAnsi="Times New Roman"/>
          <w:b/>
          <w:bCs/>
          <w:sz w:val="24"/>
          <w:szCs w:val="24"/>
        </w:rPr>
        <w:t>8</w:t>
      </w:r>
      <w:r w:rsidRPr="008D0AE0">
        <w:rPr>
          <w:rStyle w:val="Domylnaczcionkaakapitu2"/>
          <w:rFonts w:ascii="Times New Roman" w:hAnsi="Times New Roman"/>
          <w:b/>
          <w:bCs/>
          <w:sz w:val="24"/>
          <w:szCs w:val="24"/>
        </w:rPr>
        <w:t xml:space="preserve">. </w:t>
      </w:r>
      <w:r w:rsidRPr="008D0AE0">
        <w:rPr>
          <w:rStyle w:val="Domylnaczcionkaakapitu2"/>
          <w:rFonts w:ascii="Times New Roman" w:hAnsi="Times New Roman"/>
          <w:bCs/>
          <w:sz w:val="24"/>
          <w:szCs w:val="24"/>
        </w:rPr>
        <w:t>1</w:t>
      </w:r>
      <w:r w:rsidRPr="008D0AE0">
        <w:rPr>
          <w:rStyle w:val="Domylnaczcionkaakapitu2"/>
          <w:rFonts w:ascii="Times New Roman" w:hAnsi="Times New Roman"/>
          <w:sz w:val="24"/>
          <w:szCs w:val="24"/>
        </w:rPr>
        <w:t>. W Szkole funkcjonuje dziennik</w:t>
      </w:r>
      <w:r w:rsidR="0065630F">
        <w:rPr>
          <w:rStyle w:val="Domylnaczcionkaakapitu2"/>
          <w:rFonts w:ascii="Times New Roman" w:hAnsi="Times New Roman"/>
          <w:sz w:val="24"/>
          <w:szCs w:val="24"/>
        </w:rPr>
        <w:t xml:space="preserve"> elektroniczny</w:t>
      </w:r>
      <w:r w:rsidRPr="008D0AE0">
        <w:rPr>
          <w:rStyle w:val="Domylnaczcionkaakapitu2"/>
          <w:rFonts w:ascii="Times New Roman" w:hAnsi="Times New Roman"/>
          <w:sz w:val="24"/>
          <w:szCs w:val="24"/>
        </w:rPr>
        <w:t>. Oprogramowanie to oraz usługi                   z nim związane dostarczane są przez firmę zewnętrzną, współpracującą ze Szkołą. Podstawą działania dziennika elektronicznego jest umowa podpisana przez Dyrektora Szkoły i uprawnionego przedstawiciela firmy dostarczającej i obsługującej system dziennika elektronicznego.</w:t>
      </w:r>
    </w:p>
    <w:p w:rsidR="00775E5B" w:rsidRPr="008D0AE0" w:rsidRDefault="00775E5B">
      <w:pPr>
        <w:pStyle w:val="Normalny2"/>
        <w:tabs>
          <w:tab w:val="left" w:pos="700"/>
        </w:tabs>
        <w:spacing w:before="120" w:after="120" w:line="264" w:lineRule="auto"/>
        <w:jc w:val="both"/>
        <w:rPr>
          <w:rStyle w:val="Domylnaczcionkaakapitu2"/>
          <w:rFonts w:ascii="Times New Roman" w:hAnsi="Times New Roman"/>
          <w:b/>
          <w:sz w:val="24"/>
          <w:szCs w:val="24"/>
        </w:rPr>
      </w:pPr>
      <w:r w:rsidRPr="008D0AE0">
        <w:rPr>
          <w:rFonts w:ascii="Times New Roman" w:hAnsi="Times New Roman"/>
          <w:sz w:val="24"/>
          <w:szCs w:val="24"/>
        </w:rPr>
        <w:tab/>
        <w:t>2. Funkcjonowanie dziennika elektronicznego określają „Zasady funkcjonowania dziennika elektronicznego w Szkole Podstawowej nr 7 w Olsztynie”.</w:t>
      </w:r>
    </w:p>
    <w:p w:rsidR="00775E5B" w:rsidRPr="008D0AE0" w:rsidRDefault="00775E5B">
      <w:pPr>
        <w:pStyle w:val="paragraf"/>
        <w:spacing w:before="120" w:after="120"/>
        <w:ind w:left="709"/>
        <w:jc w:val="both"/>
        <w:rPr>
          <w:rFonts w:ascii="Times New Roman" w:hAnsi="Times New Roman"/>
          <w:sz w:val="24"/>
          <w:szCs w:val="24"/>
        </w:rPr>
      </w:pPr>
      <w:r w:rsidRPr="008D0AE0">
        <w:rPr>
          <w:rStyle w:val="Domylnaczcionkaakapitu2"/>
          <w:rFonts w:ascii="Times New Roman" w:hAnsi="Times New Roman"/>
          <w:b/>
          <w:sz w:val="24"/>
          <w:szCs w:val="24"/>
        </w:rPr>
        <w:t>§ 6</w:t>
      </w:r>
      <w:r w:rsidR="0018714F" w:rsidRPr="008D0AE0">
        <w:rPr>
          <w:rStyle w:val="Domylnaczcionkaakapitu2"/>
          <w:rFonts w:ascii="Times New Roman" w:hAnsi="Times New Roman"/>
          <w:b/>
          <w:sz w:val="24"/>
          <w:szCs w:val="24"/>
        </w:rPr>
        <w:t>9</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Do realizacji zadań statutowych Szkoła posiada:</w:t>
      </w:r>
    </w:p>
    <w:p w:rsidR="00775E5B" w:rsidRPr="008D0AE0" w:rsidRDefault="00775E5B">
      <w:pPr>
        <w:pStyle w:val="Normalny2"/>
        <w:numPr>
          <w:ilvl w:val="0"/>
          <w:numId w:val="46"/>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 xml:space="preserve"> sale lekcyjne z niezbędnym wyposażeniem;</w:t>
      </w:r>
    </w:p>
    <w:p w:rsidR="00775E5B" w:rsidRPr="008D0AE0" w:rsidRDefault="00775E5B">
      <w:pPr>
        <w:pStyle w:val="Normalny2"/>
        <w:numPr>
          <w:ilvl w:val="0"/>
          <w:numId w:val="46"/>
        </w:numPr>
        <w:tabs>
          <w:tab w:val="left" w:pos="811"/>
        </w:tabs>
        <w:spacing w:before="120" w:after="120" w:line="264" w:lineRule="auto"/>
        <w:ind w:left="811"/>
        <w:jc w:val="both"/>
        <w:rPr>
          <w:rStyle w:val="Domylnaczcionkaakapitu2"/>
          <w:rFonts w:ascii="Times New Roman" w:hAnsi="Times New Roman"/>
          <w:sz w:val="24"/>
          <w:szCs w:val="24"/>
        </w:rPr>
      </w:pPr>
      <w:r w:rsidRPr="008D0AE0">
        <w:rPr>
          <w:rFonts w:ascii="Times New Roman" w:hAnsi="Times New Roman"/>
          <w:sz w:val="24"/>
          <w:szCs w:val="24"/>
        </w:rPr>
        <w:t xml:space="preserve"> bibliotekę;</w:t>
      </w:r>
    </w:p>
    <w:p w:rsidR="00775E5B" w:rsidRPr="008D0AE0" w:rsidRDefault="00775E5B">
      <w:pPr>
        <w:pStyle w:val="Normalny2"/>
        <w:numPr>
          <w:ilvl w:val="0"/>
          <w:numId w:val="46"/>
        </w:numPr>
        <w:tabs>
          <w:tab w:val="left" w:pos="811"/>
        </w:tabs>
        <w:spacing w:before="120" w:after="120" w:line="264" w:lineRule="auto"/>
        <w:ind w:left="811"/>
        <w:jc w:val="both"/>
        <w:rPr>
          <w:rFonts w:ascii="Times New Roman" w:hAnsi="Times New Roman"/>
          <w:sz w:val="24"/>
          <w:szCs w:val="24"/>
        </w:rPr>
      </w:pPr>
      <w:r w:rsidRPr="008D0AE0">
        <w:rPr>
          <w:rStyle w:val="Domylnaczcionkaakapitu2"/>
          <w:rFonts w:ascii="Times New Roman" w:hAnsi="Times New Roman"/>
          <w:sz w:val="24"/>
          <w:szCs w:val="24"/>
        </w:rPr>
        <w:t xml:space="preserve">pracownię komputerową z dostępem do Internetu;          </w:t>
      </w:r>
    </w:p>
    <w:p w:rsidR="00775E5B" w:rsidRPr="008D0AE0" w:rsidRDefault="00775E5B">
      <w:pPr>
        <w:pStyle w:val="Normalny2"/>
        <w:numPr>
          <w:ilvl w:val="0"/>
          <w:numId w:val="46"/>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sale gimnastyczne;</w:t>
      </w:r>
    </w:p>
    <w:p w:rsidR="00775E5B" w:rsidRPr="008D0AE0" w:rsidRDefault="00775E5B">
      <w:pPr>
        <w:pStyle w:val="Normalny2"/>
        <w:numPr>
          <w:ilvl w:val="0"/>
          <w:numId w:val="46"/>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boisko sportowe przy Szkole;</w:t>
      </w:r>
    </w:p>
    <w:p w:rsidR="00775E5B" w:rsidRPr="008D0AE0" w:rsidRDefault="00775E5B">
      <w:pPr>
        <w:pStyle w:val="Normalny2"/>
        <w:numPr>
          <w:ilvl w:val="0"/>
          <w:numId w:val="46"/>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gabinet terapii pedagogicznej;</w:t>
      </w:r>
    </w:p>
    <w:p w:rsidR="00775E5B" w:rsidRPr="008D0AE0" w:rsidRDefault="00775E5B">
      <w:pPr>
        <w:pStyle w:val="Normalny2"/>
        <w:numPr>
          <w:ilvl w:val="0"/>
          <w:numId w:val="46"/>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gabinet logopedyczny;</w:t>
      </w:r>
    </w:p>
    <w:p w:rsidR="00775E5B" w:rsidRPr="008D0AE0" w:rsidRDefault="00775E5B">
      <w:pPr>
        <w:pStyle w:val="Normalny2"/>
        <w:numPr>
          <w:ilvl w:val="0"/>
          <w:numId w:val="46"/>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gabinet pedagoga</w:t>
      </w:r>
      <w:r w:rsidR="0018714F" w:rsidRPr="008D0AE0">
        <w:rPr>
          <w:rFonts w:ascii="Times New Roman" w:hAnsi="Times New Roman"/>
          <w:sz w:val="24"/>
          <w:szCs w:val="24"/>
        </w:rPr>
        <w:t>, pedagoga specjalnego</w:t>
      </w:r>
      <w:r w:rsidRPr="008D0AE0">
        <w:rPr>
          <w:rFonts w:ascii="Times New Roman" w:hAnsi="Times New Roman"/>
          <w:sz w:val="24"/>
          <w:szCs w:val="24"/>
        </w:rPr>
        <w:t xml:space="preserve"> i psychologa;</w:t>
      </w:r>
    </w:p>
    <w:p w:rsidR="00775E5B" w:rsidRPr="008D0AE0" w:rsidRDefault="00775E5B">
      <w:pPr>
        <w:pStyle w:val="Normalny2"/>
        <w:numPr>
          <w:ilvl w:val="0"/>
          <w:numId w:val="46"/>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gabinet medycyny szkolnej;</w:t>
      </w:r>
    </w:p>
    <w:p w:rsidR="00775E5B" w:rsidRPr="008D0AE0" w:rsidRDefault="00775E5B">
      <w:pPr>
        <w:pStyle w:val="Akapitzlist"/>
        <w:numPr>
          <w:ilvl w:val="0"/>
          <w:numId w:val="46"/>
        </w:numPr>
        <w:tabs>
          <w:tab w:val="left" w:pos="795"/>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t xml:space="preserve">pomieszczenia do zajęć dydaktyczno-wyrównawczych; </w:t>
      </w:r>
    </w:p>
    <w:p w:rsidR="00775E5B" w:rsidRPr="008D0AE0" w:rsidRDefault="00775E5B">
      <w:pPr>
        <w:pStyle w:val="Normalny2"/>
        <w:numPr>
          <w:ilvl w:val="0"/>
          <w:numId w:val="46"/>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t>świetlice szkolne;</w:t>
      </w:r>
    </w:p>
    <w:p w:rsidR="00775E5B" w:rsidRPr="008D0AE0" w:rsidRDefault="00775E5B">
      <w:pPr>
        <w:pStyle w:val="Normalny2"/>
        <w:numPr>
          <w:ilvl w:val="0"/>
          <w:numId w:val="46"/>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t xml:space="preserve">kuchnię i zaplecze kuchenne;  </w:t>
      </w:r>
    </w:p>
    <w:p w:rsidR="00775E5B" w:rsidRPr="008D0AE0" w:rsidRDefault="00775E5B">
      <w:pPr>
        <w:pStyle w:val="Normalny2"/>
        <w:numPr>
          <w:ilvl w:val="0"/>
          <w:numId w:val="46"/>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t>szatnię;</w:t>
      </w:r>
    </w:p>
    <w:p w:rsidR="00775E5B" w:rsidRPr="008D0AE0" w:rsidRDefault="00775E5B">
      <w:pPr>
        <w:pStyle w:val="Normalny2"/>
        <w:numPr>
          <w:ilvl w:val="0"/>
          <w:numId w:val="46"/>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t>stołówkę,</w:t>
      </w:r>
    </w:p>
    <w:p w:rsidR="00775E5B" w:rsidRPr="008D0AE0" w:rsidRDefault="00775E5B">
      <w:pPr>
        <w:pStyle w:val="Normalny2"/>
        <w:numPr>
          <w:ilvl w:val="0"/>
          <w:numId w:val="46"/>
        </w:numPr>
        <w:tabs>
          <w:tab w:val="left" w:pos="795"/>
        </w:tabs>
        <w:spacing w:before="120" w:after="120"/>
        <w:ind w:left="795"/>
        <w:jc w:val="both"/>
        <w:rPr>
          <w:rStyle w:val="Domylnaczcionkaakapitu2"/>
          <w:rFonts w:ascii="Times New Roman" w:hAnsi="Times New Roman"/>
          <w:sz w:val="24"/>
          <w:szCs w:val="24"/>
        </w:rPr>
      </w:pPr>
      <w:r w:rsidRPr="008D0AE0">
        <w:rPr>
          <w:rFonts w:ascii="Times New Roman" w:hAnsi="Times New Roman"/>
          <w:sz w:val="24"/>
          <w:szCs w:val="24"/>
        </w:rPr>
        <w:t xml:space="preserve">gabinet </w:t>
      </w:r>
      <w:proofErr w:type="spellStart"/>
      <w:r w:rsidRPr="008D0AE0">
        <w:rPr>
          <w:rFonts w:ascii="Times New Roman" w:hAnsi="Times New Roman"/>
          <w:sz w:val="24"/>
          <w:szCs w:val="24"/>
        </w:rPr>
        <w:t>rewalidatora</w:t>
      </w:r>
      <w:proofErr w:type="spellEnd"/>
      <w:r w:rsidRPr="008D0AE0">
        <w:rPr>
          <w:rFonts w:ascii="Times New Roman" w:hAnsi="Times New Roman"/>
          <w:sz w:val="24"/>
          <w:szCs w:val="24"/>
        </w:rPr>
        <w:t>.</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r>
      <w:r w:rsidRPr="008D0AE0">
        <w:rPr>
          <w:rStyle w:val="Domylnaczcionkaakapitu2"/>
          <w:rFonts w:ascii="Times New Roman" w:hAnsi="Times New Roman"/>
          <w:b/>
          <w:sz w:val="24"/>
          <w:szCs w:val="24"/>
        </w:rPr>
        <w:t xml:space="preserve">§ </w:t>
      </w:r>
      <w:r w:rsidR="0018714F" w:rsidRPr="008D0AE0">
        <w:rPr>
          <w:rStyle w:val="Domylnaczcionkaakapitu2"/>
          <w:rFonts w:ascii="Times New Roman" w:hAnsi="Times New Roman"/>
          <w:b/>
          <w:sz w:val="24"/>
          <w:szCs w:val="24"/>
        </w:rPr>
        <w:t>70</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1. Terminy rozpoczynania i kończenia zajęć dydaktyczno-wychowawczych, przerw świątecznych oraz ferii zimowych i letnich określają przepisy w sprawie organizacji roku szkolnego.  </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t>2. Dyrektor Szkoły, po zasięgnięciu opinii Rady Pedagogicznej, Rady Rodziców                         i Samorządu Uczniowskiego, biorąc pod uwagę warunki lokalowe i możliwości organizacyjne Szkoły lub placówki, może, w danym roku szkolnym, ustalić dodatkowe dni wolne od zajęć dydaktyczno-wychowawczych w wymiarze 8 dni.</w:t>
      </w:r>
    </w:p>
    <w:p w:rsidR="00775E5B" w:rsidRPr="008D0AE0" w:rsidRDefault="00775E5B">
      <w:pPr>
        <w:pStyle w:val="Normalny2"/>
        <w:tabs>
          <w:tab w:val="left" w:pos="700"/>
        </w:tabs>
        <w:spacing w:before="120" w:after="120" w:line="264" w:lineRule="auto"/>
        <w:jc w:val="both"/>
        <w:rPr>
          <w:rStyle w:val="Domylnaczcionkaakapitu2"/>
          <w:rFonts w:ascii="Times New Roman" w:hAnsi="Times New Roman"/>
          <w:sz w:val="24"/>
          <w:szCs w:val="24"/>
        </w:rPr>
      </w:pPr>
      <w:r w:rsidRPr="008D0AE0">
        <w:rPr>
          <w:rFonts w:ascii="Times New Roman" w:hAnsi="Times New Roman"/>
          <w:sz w:val="24"/>
          <w:szCs w:val="24"/>
        </w:rPr>
        <w:lastRenderedPageBreak/>
        <w:tab/>
        <w:t>3. Dyrektor Szkoły w terminie do dnia 30 września, informuje nauczycieli, uczniów oraz ich rodziców (prawnych opiekunów) o ustalonych w danym roku szkolnym dodatkowych dniach wolnych od zajęć dydaktyczno-wychowawczych, o których mowa w ust. 2.</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t xml:space="preserve">4. W dniach wolnych od zajęć, o których mowa w ust. 2 w szkole organizowane są zajęcia opiekuńczo-wychowawcze. Dyrektor Szkoły zawiadamia rodziców (prawnych opiekunów) o </w:t>
      </w:r>
      <w:proofErr w:type="spellStart"/>
      <w:r w:rsidRPr="008D0AE0">
        <w:rPr>
          <w:rStyle w:val="Domylnaczcionkaakapitu2"/>
          <w:rFonts w:ascii="Times New Roman" w:hAnsi="Times New Roman"/>
          <w:sz w:val="24"/>
          <w:szCs w:val="24"/>
        </w:rPr>
        <w:t>możli-wości</w:t>
      </w:r>
      <w:proofErr w:type="spellEnd"/>
      <w:r w:rsidRPr="008D0AE0">
        <w:rPr>
          <w:rStyle w:val="Domylnaczcionkaakapitu2"/>
          <w:rFonts w:ascii="Times New Roman" w:hAnsi="Times New Roman"/>
          <w:sz w:val="24"/>
          <w:szCs w:val="24"/>
        </w:rPr>
        <w:t xml:space="preserve"> udziału uczniów w tych zajęciach pisemnie w dzienniku elektronicznym.</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t xml:space="preserve">5. Szczegółową organizację nauczania, wychowania i opieki w danym roku szkolnym określa arkusz organizacyjny opracowany na podstawie ramowych planów nauczania oraz </w:t>
      </w:r>
      <w:proofErr w:type="gramStart"/>
      <w:r w:rsidRPr="008D0AE0">
        <w:rPr>
          <w:rFonts w:ascii="Times New Roman" w:hAnsi="Times New Roman"/>
          <w:sz w:val="24"/>
          <w:szCs w:val="24"/>
        </w:rPr>
        <w:t>planu  finansowego</w:t>
      </w:r>
      <w:proofErr w:type="gramEnd"/>
      <w:r w:rsidRPr="008D0AE0">
        <w:rPr>
          <w:rFonts w:ascii="Times New Roman" w:hAnsi="Times New Roman"/>
          <w:sz w:val="24"/>
          <w:szCs w:val="24"/>
        </w:rPr>
        <w:t xml:space="preserve"> Szkoły. Arkusz organizacji podlega zatwierdzeniu przez organ prowadzący Szkołę. </w:t>
      </w:r>
    </w:p>
    <w:p w:rsidR="00775E5B" w:rsidRPr="008D0AE0" w:rsidRDefault="00775E5B">
      <w:pPr>
        <w:pStyle w:val="Normalny2"/>
        <w:tabs>
          <w:tab w:val="left" w:pos="700"/>
        </w:tabs>
        <w:spacing w:before="120" w:after="120" w:line="264" w:lineRule="auto"/>
        <w:ind w:firstLine="709"/>
        <w:jc w:val="both"/>
        <w:rPr>
          <w:rStyle w:val="Domylnaczcionkaakapitu2"/>
          <w:rFonts w:ascii="Times New Roman" w:hAnsi="Times New Roman"/>
          <w:b/>
          <w:sz w:val="24"/>
          <w:szCs w:val="24"/>
        </w:rPr>
      </w:pPr>
      <w:r w:rsidRPr="008D0AE0">
        <w:rPr>
          <w:rFonts w:ascii="Times New Roman" w:hAnsi="Times New Roman"/>
          <w:sz w:val="24"/>
          <w:szCs w:val="24"/>
        </w:rPr>
        <w:t xml:space="preserve">6. Na podstawie zatwierdzonego arkusza organizacyjnego Dyrektor Szkoły, </w:t>
      </w:r>
      <w:r w:rsidRPr="008D0AE0">
        <w:rPr>
          <w:rFonts w:ascii="Times New Roman" w:hAnsi="Times New Roman"/>
          <w:sz w:val="24"/>
          <w:szCs w:val="24"/>
        </w:rPr>
        <w:br/>
        <w:t>z uwzględnieniem zasad ochrony zdrowia i higieny pracy, ustala tygodniowy rozkład zajęć określający organizację zajęć edukacyjnych.</w:t>
      </w:r>
    </w:p>
    <w:p w:rsidR="00775E5B" w:rsidRPr="008D0AE0" w:rsidRDefault="00775E5B">
      <w:pPr>
        <w:pStyle w:val="Akapitzlist"/>
        <w:tabs>
          <w:tab w:val="left" w:pos="700"/>
        </w:tabs>
        <w:spacing w:before="120" w:after="120" w:line="100" w:lineRule="atLeast"/>
        <w:ind w:left="708"/>
        <w:jc w:val="both"/>
        <w:rPr>
          <w:rFonts w:ascii="Times New Roman" w:hAnsi="Times New Roman"/>
          <w:sz w:val="24"/>
          <w:szCs w:val="24"/>
        </w:rPr>
      </w:pPr>
      <w:r w:rsidRPr="008D0AE0">
        <w:rPr>
          <w:rStyle w:val="Domylnaczcionkaakapitu2"/>
          <w:rFonts w:ascii="Times New Roman" w:hAnsi="Times New Roman"/>
          <w:b/>
          <w:sz w:val="24"/>
          <w:szCs w:val="24"/>
        </w:rPr>
        <w:t xml:space="preserve">§ </w:t>
      </w:r>
      <w:r w:rsidR="0018714F" w:rsidRPr="008D0AE0">
        <w:rPr>
          <w:rStyle w:val="Domylnaczcionkaakapitu2"/>
          <w:rFonts w:ascii="Times New Roman" w:hAnsi="Times New Roman"/>
          <w:b/>
          <w:sz w:val="24"/>
          <w:szCs w:val="24"/>
        </w:rPr>
        <w:t>71</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1. Podstawową jednostką organizacyjną jest oddział.</w:t>
      </w:r>
    </w:p>
    <w:p w:rsidR="00775E5B" w:rsidRPr="008D0AE0" w:rsidRDefault="00775E5B">
      <w:pPr>
        <w:pStyle w:val="Normalny2"/>
        <w:tabs>
          <w:tab w:val="left" w:pos="700"/>
        </w:tabs>
        <w:spacing w:before="120" w:after="120" w:line="264" w:lineRule="auto"/>
        <w:ind w:firstLine="357"/>
        <w:jc w:val="both"/>
        <w:rPr>
          <w:rFonts w:ascii="Times New Roman" w:hAnsi="Times New Roman"/>
          <w:sz w:val="24"/>
          <w:szCs w:val="24"/>
        </w:rPr>
      </w:pPr>
      <w:r w:rsidRPr="008D0AE0">
        <w:rPr>
          <w:rFonts w:ascii="Times New Roman" w:hAnsi="Times New Roman"/>
          <w:sz w:val="24"/>
          <w:szCs w:val="24"/>
        </w:rPr>
        <w:tab/>
        <w:t>2. Uczniowie w danym roku szkolnym uczą się wszystkich przedmiotów obowiązkowych, przewidzianych planem nauczania i programem wybranym z zestawu programów dla danej klasy                 i danego typu szkoły, dopuszczonych do użytku szkolnego.</w:t>
      </w:r>
    </w:p>
    <w:p w:rsidR="00775E5B" w:rsidRPr="008D0AE0" w:rsidRDefault="00775E5B">
      <w:pPr>
        <w:pStyle w:val="Normalny2"/>
        <w:tabs>
          <w:tab w:val="left" w:pos="700"/>
        </w:tabs>
        <w:spacing w:before="120" w:after="120" w:line="264" w:lineRule="auto"/>
        <w:ind w:firstLine="709"/>
        <w:jc w:val="both"/>
        <w:rPr>
          <w:rStyle w:val="Domylnaczcionkaakapitu2"/>
          <w:rFonts w:ascii="Times New Roman" w:hAnsi="Times New Roman"/>
          <w:sz w:val="24"/>
          <w:szCs w:val="24"/>
        </w:rPr>
      </w:pPr>
      <w:r w:rsidRPr="008D0AE0">
        <w:rPr>
          <w:rFonts w:ascii="Times New Roman" w:hAnsi="Times New Roman"/>
          <w:sz w:val="24"/>
          <w:szCs w:val="24"/>
        </w:rPr>
        <w:t xml:space="preserve">3. Podziału oddziału na grupy dokonuje się na zajęciach wymagających specjalnych warunków nauki i bezpieczeństwa z uwzględnieniem zasad określonych w rozporządzeniu </w:t>
      </w:r>
      <w:r w:rsidRPr="008D0AE0">
        <w:rPr>
          <w:rFonts w:ascii="Times New Roman" w:hAnsi="Times New Roman"/>
          <w:sz w:val="24"/>
          <w:szCs w:val="24"/>
        </w:rPr>
        <w:br/>
        <w:t>w sprawie ramowych planów nauczania.</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t xml:space="preserve">4. Zajęcia edukacyjne w klasach I-III </w:t>
      </w:r>
      <w:r w:rsidR="0065630F">
        <w:rPr>
          <w:rStyle w:val="Domylnaczcionkaakapitu2"/>
          <w:rFonts w:ascii="Times New Roman" w:hAnsi="Times New Roman"/>
          <w:sz w:val="24"/>
          <w:szCs w:val="24"/>
        </w:rPr>
        <w:t>s</w:t>
      </w:r>
      <w:r w:rsidRPr="008D0AE0">
        <w:rPr>
          <w:rStyle w:val="Domylnaczcionkaakapitu2"/>
          <w:rFonts w:ascii="Times New Roman" w:hAnsi="Times New Roman"/>
          <w:sz w:val="24"/>
          <w:szCs w:val="24"/>
        </w:rPr>
        <w:t xml:space="preserve">zkoły podstawowej są prowadzone w oddziałach liczących nie więcej niż 25 </w:t>
      </w:r>
      <w:hyperlink r:id="rId9" w:anchor="_blank" w:history="1">
        <w:r w:rsidRPr="00205508">
          <w:rPr>
            <w:rStyle w:val="Domylnaczcionkaakapitu2"/>
            <w:rFonts w:ascii="Times New Roman" w:hAnsi="Times New Roman"/>
            <w:sz w:val="24"/>
            <w:szCs w:val="24"/>
          </w:rPr>
          <w:t>uczniów</w:t>
        </w:r>
      </w:hyperlink>
      <w:r w:rsidRPr="00205508">
        <w:rPr>
          <w:rStyle w:val="Domylnaczcionkaakapitu2"/>
          <w:rFonts w:ascii="Times New Roman" w:hAnsi="Times New Roman"/>
          <w:sz w:val="24"/>
          <w:szCs w:val="24"/>
        </w:rPr>
        <w:t>.</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t>5. Liczba uczniów w klasach I-III może być zwiększona do 27, w przypadku konieczności przyjęcia w trakcie roku szkolnego uczniów zamieszkałych w obwodzie Szkoły.</w:t>
      </w:r>
    </w:p>
    <w:p w:rsidR="00775E5B" w:rsidRPr="008D0AE0" w:rsidRDefault="003E1828">
      <w:pPr>
        <w:pStyle w:val="Normalny2"/>
        <w:tabs>
          <w:tab w:val="left" w:pos="700"/>
        </w:tabs>
        <w:spacing w:before="120" w:after="120" w:line="264" w:lineRule="auto"/>
        <w:ind w:firstLine="709"/>
        <w:jc w:val="both"/>
        <w:rPr>
          <w:rStyle w:val="Domylnaczcionkaakapitu2"/>
          <w:rFonts w:ascii="Times New Roman" w:hAnsi="Times New Roman"/>
          <w:sz w:val="24"/>
          <w:szCs w:val="24"/>
        </w:rPr>
      </w:pPr>
      <w:r w:rsidRPr="008D0AE0">
        <w:rPr>
          <w:rFonts w:ascii="Times New Roman" w:hAnsi="Times New Roman"/>
          <w:sz w:val="24"/>
          <w:szCs w:val="24"/>
        </w:rPr>
        <w:t>6</w:t>
      </w:r>
      <w:r w:rsidR="00775E5B" w:rsidRPr="008D0AE0">
        <w:rPr>
          <w:rFonts w:ascii="Times New Roman" w:hAnsi="Times New Roman"/>
          <w:sz w:val="24"/>
          <w:szCs w:val="24"/>
        </w:rPr>
        <w:t>. Liczebność uczniów w klasach IV – VIII określa organ prowadzący.</w:t>
      </w:r>
    </w:p>
    <w:p w:rsidR="00775E5B" w:rsidRPr="008D0AE0" w:rsidRDefault="003E1828">
      <w:pPr>
        <w:pStyle w:val="paragraf"/>
        <w:spacing w:before="120" w:after="120" w:line="264" w:lineRule="auto"/>
        <w:ind w:firstLine="709"/>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7</w:t>
      </w:r>
      <w:r w:rsidR="00775E5B" w:rsidRPr="008D0AE0">
        <w:rPr>
          <w:rStyle w:val="Domylnaczcionkaakapitu2"/>
          <w:rFonts w:ascii="Times New Roman" w:hAnsi="Times New Roman"/>
          <w:sz w:val="24"/>
          <w:szCs w:val="24"/>
        </w:rPr>
        <w:t>. W Szkole</w:t>
      </w:r>
      <w:r w:rsidR="00775E5B" w:rsidRPr="008D0AE0">
        <w:rPr>
          <w:rStyle w:val="Domylnaczcionkaakapitu2"/>
          <w:rFonts w:ascii="Times New Roman" w:hAnsi="Times New Roman"/>
          <w:bCs/>
          <w:sz w:val="24"/>
          <w:szCs w:val="24"/>
        </w:rPr>
        <w:t xml:space="preserve"> obowiązuje 5-dniowy tydzień nauki.</w:t>
      </w:r>
    </w:p>
    <w:p w:rsidR="00775E5B" w:rsidRPr="008D0AE0" w:rsidRDefault="003E1828">
      <w:pPr>
        <w:pStyle w:val="paragraf"/>
        <w:spacing w:before="120" w:after="120" w:line="264" w:lineRule="auto"/>
        <w:ind w:firstLine="709"/>
        <w:jc w:val="both"/>
        <w:rPr>
          <w:rStyle w:val="Domylnaczcionkaakapitu2"/>
          <w:rFonts w:ascii="Times New Roman" w:hAnsi="Times New Roman"/>
          <w:b/>
          <w:sz w:val="24"/>
          <w:szCs w:val="24"/>
        </w:rPr>
      </w:pPr>
      <w:r w:rsidRPr="008D0AE0">
        <w:rPr>
          <w:rStyle w:val="Domylnaczcionkaakapitu2"/>
          <w:rFonts w:ascii="Times New Roman" w:hAnsi="Times New Roman"/>
          <w:sz w:val="24"/>
          <w:szCs w:val="24"/>
        </w:rPr>
        <w:t>8</w:t>
      </w:r>
      <w:r w:rsidR="00775E5B" w:rsidRPr="008D0AE0">
        <w:rPr>
          <w:rStyle w:val="Domylnaczcionkaakapitu2"/>
          <w:rFonts w:ascii="Times New Roman" w:hAnsi="Times New Roman"/>
          <w:sz w:val="24"/>
          <w:szCs w:val="24"/>
        </w:rPr>
        <w:t xml:space="preserve">. Przerwy lekcyjne trwają 5 i 10 minut, w tym dwie po 15 minut w zależności </w:t>
      </w:r>
      <w:r w:rsidR="0057197E" w:rsidRPr="008D0AE0">
        <w:rPr>
          <w:rStyle w:val="Domylnaczcionkaakapitu2"/>
          <w:rFonts w:ascii="Times New Roman" w:hAnsi="Times New Roman"/>
          <w:sz w:val="24"/>
          <w:szCs w:val="24"/>
        </w:rPr>
        <w:br/>
      </w:r>
      <w:r w:rsidR="00775E5B" w:rsidRPr="008D0AE0">
        <w:rPr>
          <w:rStyle w:val="Domylnaczcionkaakapitu2"/>
          <w:rFonts w:ascii="Times New Roman" w:hAnsi="Times New Roman"/>
          <w:sz w:val="24"/>
          <w:szCs w:val="24"/>
        </w:rPr>
        <w:t>od organizacji zajęć.</w:t>
      </w:r>
    </w:p>
    <w:p w:rsidR="00775E5B" w:rsidRPr="008D0AE0" w:rsidRDefault="00775E5B">
      <w:pPr>
        <w:pStyle w:val="paragraf"/>
        <w:spacing w:before="120" w:after="120" w:line="264" w:lineRule="auto"/>
        <w:ind w:firstLine="709"/>
        <w:jc w:val="both"/>
        <w:rPr>
          <w:rStyle w:val="Domylnaczcionkaakapitu2"/>
          <w:rFonts w:ascii="Times New Roman" w:eastAsia="Times New Roman" w:hAnsi="Times New Roman"/>
          <w:sz w:val="24"/>
          <w:szCs w:val="24"/>
        </w:rPr>
      </w:pPr>
      <w:r w:rsidRPr="008D0AE0">
        <w:rPr>
          <w:rStyle w:val="Domylnaczcionkaakapitu2"/>
          <w:rFonts w:ascii="Times New Roman" w:hAnsi="Times New Roman"/>
          <w:b/>
          <w:sz w:val="24"/>
          <w:szCs w:val="24"/>
        </w:rPr>
        <w:t>§ 7</w:t>
      </w:r>
      <w:r w:rsidR="002F3FFA" w:rsidRPr="008D0AE0">
        <w:rPr>
          <w:rStyle w:val="Domylnaczcionkaakapitu2"/>
          <w:rFonts w:ascii="Times New Roman" w:hAnsi="Times New Roman"/>
          <w:b/>
          <w:sz w:val="24"/>
          <w:szCs w:val="24"/>
        </w:rPr>
        <w:t>2</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1. Wewnątrzszkolny</w:t>
      </w:r>
      <w:r w:rsidRPr="008D0AE0">
        <w:rPr>
          <w:rStyle w:val="Domylnaczcionkaakapitu2"/>
          <w:rFonts w:ascii="Times New Roman" w:eastAsia="Times New Roman" w:hAnsi="Times New Roman"/>
          <w:sz w:val="24"/>
          <w:szCs w:val="24"/>
        </w:rPr>
        <w:t xml:space="preserve"> system doradztwa zawodowego ma na celu koordynację działań podejmowanych w Szkole w celu przygotowania uczniów do wyboru kierunku kształcenia                           i zawodu. </w:t>
      </w:r>
    </w:p>
    <w:p w:rsidR="00775E5B" w:rsidRPr="008D0AE0" w:rsidRDefault="00775E5B">
      <w:pPr>
        <w:pStyle w:val="Normalny2"/>
        <w:tabs>
          <w:tab w:val="left" w:pos="700"/>
        </w:tabs>
        <w:spacing w:before="120" w:after="120" w:line="264" w:lineRule="auto"/>
        <w:jc w:val="both"/>
        <w:rPr>
          <w:rFonts w:ascii="Times New Roman" w:hAnsi="Times New Roman"/>
          <w:bCs/>
          <w:sz w:val="24"/>
          <w:szCs w:val="24"/>
        </w:rPr>
      </w:pPr>
      <w:r w:rsidRPr="008D0AE0">
        <w:rPr>
          <w:rStyle w:val="Domylnaczcionkaakapitu2"/>
          <w:rFonts w:ascii="Times New Roman" w:eastAsia="Times New Roman" w:hAnsi="Times New Roman"/>
          <w:sz w:val="24"/>
          <w:szCs w:val="24"/>
        </w:rPr>
        <w:tab/>
        <w:t>2. Podejmowane działania mają na celu kształtowanie postaw ucznia dotyczących pracy, samego siebie, aspiracji zawodowych i życiowych poprzez wielostronną obserwację ucznia, jego aspiracji zawodowych i życiowych</w:t>
      </w:r>
      <w:r w:rsidRPr="008D0AE0">
        <w:rPr>
          <w:rStyle w:val="Domylnaczcionkaakapitu2"/>
          <w:rFonts w:ascii="Times New Roman" w:hAnsi="Times New Roman"/>
          <w:bCs/>
          <w:sz w:val="24"/>
          <w:szCs w:val="24"/>
        </w:rPr>
        <w:t>.</w:t>
      </w:r>
    </w:p>
    <w:p w:rsidR="00775E5B" w:rsidRPr="008D0AE0" w:rsidRDefault="00775E5B">
      <w:pPr>
        <w:pStyle w:val="Normalny2"/>
        <w:tabs>
          <w:tab w:val="left" w:pos="700"/>
        </w:tabs>
        <w:spacing w:before="120" w:after="120"/>
        <w:jc w:val="both"/>
        <w:rPr>
          <w:rFonts w:ascii="Times New Roman" w:hAnsi="Times New Roman"/>
          <w:bCs/>
          <w:sz w:val="24"/>
          <w:szCs w:val="24"/>
        </w:rPr>
      </w:pPr>
      <w:r w:rsidRPr="008D0AE0">
        <w:rPr>
          <w:rFonts w:ascii="Times New Roman" w:hAnsi="Times New Roman"/>
          <w:bCs/>
          <w:sz w:val="24"/>
          <w:szCs w:val="24"/>
        </w:rPr>
        <w:tab/>
        <w:t xml:space="preserve">3. W klasach VII-VIII organizowane są zajęcia związane z wyborem kształcenia i kariery zawodowej. </w:t>
      </w:r>
    </w:p>
    <w:p w:rsidR="00775E5B" w:rsidRPr="008D0AE0" w:rsidRDefault="00775E5B">
      <w:pPr>
        <w:pStyle w:val="Normalny2"/>
        <w:tabs>
          <w:tab w:val="left" w:pos="700"/>
        </w:tabs>
        <w:spacing w:before="120" w:after="120" w:line="264" w:lineRule="auto"/>
        <w:jc w:val="both"/>
        <w:rPr>
          <w:rStyle w:val="Domylnaczcionkaakapitu2"/>
          <w:rFonts w:ascii="Times New Roman" w:hAnsi="Times New Roman"/>
          <w:bCs/>
          <w:sz w:val="24"/>
          <w:szCs w:val="24"/>
        </w:rPr>
      </w:pPr>
      <w:r w:rsidRPr="008D0AE0">
        <w:rPr>
          <w:rFonts w:ascii="Times New Roman" w:hAnsi="Times New Roman"/>
          <w:bCs/>
          <w:sz w:val="24"/>
          <w:szCs w:val="24"/>
        </w:rPr>
        <w:lastRenderedPageBreak/>
        <w:tab/>
        <w:t>4. Planowane zadania i treści przekazywane na zajęciach z wychowawcą oraz w edukacjach przedmiotowych w klasach I-VIII mają za zadanie rozbudzać ciekawość poznawczą dzieci oraz motywację do nauki, kształtować umiejętności i postawy do naturalnej w tym wieku aktywności dzieci, umożliwiać poznawanie interesujących dzieci zawodów, kształtować gotowość do wyborów edukacyjnych np. drugiego języka, rodzaju zajęć technicznych, wyboru kółek zainteresowań, wyboru lektur i czasopism.</w:t>
      </w:r>
    </w:p>
    <w:p w:rsidR="00775E5B" w:rsidRPr="008D0AE0" w:rsidRDefault="00775E5B">
      <w:pPr>
        <w:pStyle w:val="Normalny2"/>
        <w:tabs>
          <w:tab w:val="left" w:pos="700"/>
        </w:tabs>
        <w:spacing w:before="120" w:after="120" w:line="264" w:lineRule="auto"/>
        <w:jc w:val="both"/>
        <w:rPr>
          <w:rStyle w:val="Domylnaczcionkaakapitu2"/>
          <w:rFonts w:ascii="Times New Roman" w:eastAsia="Times New Roman" w:hAnsi="Times New Roman"/>
          <w:sz w:val="24"/>
          <w:szCs w:val="24"/>
        </w:rPr>
      </w:pPr>
      <w:r w:rsidRPr="008D0AE0">
        <w:rPr>
          <w:rStyle w:val="Domylnaczcionkaakapitu2"/>
          <w:rFonts w:ascii="Times New Roman" w:hAnsi="Times New Roman"/>
          <w:bCs/>
          <w:sz w:val="24"/>
          <w:szCs w:val="24"/>
        </w:rPr>
        <w:tab/>
        <w:t>5. Na każdy rok szkolny w Szkole opracowuje się program realizacji doradztwa zawodowego, uwzględniający Wewnątrzszkolny System Doradztwa Zawodowego zgodnie                      z obowiązującymi przepisami.</w:t>
      </w:r>
    </w:p>
    <w:p w:rsidR="00775E5B" w:rsidRPr="008D0AE0" w:rsidRDefault="00775E5B">
      <w:pPr>
        <w:pStyle w:val="Normalny2"/>
        <w:tabs>
          <w:tab w:val="left" w:pos="700"/>
        </w:tabs>
        <w:spacing w:before="120" w:after="120" w:line="264" w:lineRule="auto"/>
        <w:jc w:val="both"/>
        <w:rPr>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ab/>
        <w:t xml:space="preserve">6. Głównym celem systemu jest pomoc w </w:t>
      </w:r>
      <w:r w:rsidRPr="008D0AE0">
        <w:rPr>
          <w:rStyle w:val="Domylnaczcionkaakapitu2"/>
          <w:rFonts w:ascii="Times New Roman" w:hAnsi="Times New Roman"/>
          <w:bCs/>
          <w:sz w:val="24"/>
          <w:szCs w:val="24"/>
        </w:rPr>
        <w:t>rozpoznawaniu</w:t>
      </w:r>
      <w:r w:rsidRPr="008D0AE0">
        <w:rPr>
          <w:rStyle w:val="Domylnaczcionkaakapitu2"/>
          <w:rFonts w:ascii="Times New Roman" w:eastAsia="Times New Roman" w:hAnsi="Times New Roman"/>
          <w:sz w:val="24"/>
          <w:szCs w:val="24"/>
        </w:rPr>
        <w:t xml:space="preserve"> indywidualnych możliwości, zainteresowań, uzdolnień i predyspozycji uczniów ważnych przy dokonywaniu w przyszłości wyborów </w:t>
      </w:r>
      <w:proofErr w:type="gramStart"/>
      <w:r w:rsidRPr="008D0AE0">
        <w:rPr>
          <w:rStyle w:val="Domylnaczcionkaakapitu2"/>
          <w:rFonts w:ascii="Times New Roman" w:eastAsia="Times New Roman" w:hAnsi="Times New Roman"/>
          <w:sz w:val="24"/>
          <w:szCs w:val="24"/>
        </w:rPr>
        <w:t>edukacyjnych  i</w:t>
      </w:r>
      <w:proofErr w:type="gramEnd"/>
      <w:r w:rsidRPr="008D0AE0">
        <w:rPr>
          <w:rStyle w:val="Domylnaczcionkaakapitu2"/>
          <w:rFonts w:ascii="Times New Roman" w:eastAsia="Times New Roman" w:hAnsi="Times New Roman"/>
          <w:sz w:val="24"/>
          <w:szCs w:val="24"/>
        </w:rPr>
        <w:t xml:space="preserve"> zawodowych oraz rozwijanie i utrwalanie cech pozytywnych ucznia. </w:t>
      </w:r>
    </w:p>
    <w:p w:rsidR="00775E5B" w:rsidRPr="008D0AE0" w:rsidRDefault="00775E5B">
      <w:pPr>
        <w:pStyle w:val="Akapitzlist"/>
        <w:tabs>
          <w:tab w:val="left" w:pos="700"/>
        </w:tabs>
        <w:spacing w:before="120" w:after="120" w:line="100" w:lineRule="atLeast"/>
        <w:ind w:left="708"/>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 xml:space="preserve">7.  Cele szczegółowe: </w:t>
      </w:r>
    </w:p>
    <w:p w:rsidR="00775E5B" w:rsidRPr="008D0AE0" w:rsidRDefault="00775E5B">
      <w:pPr>
        <w:pStyle w:val="Normalny2"/>
        <w:numPr>
          <w:ilvl w:val="0"/>
          <w:numId w:val="47"/>
        </w:numPr>
        <w:tabs>
          <w:tab w:val="left" w:pos="794"/>
        </w:tabs>
        <w:spacing w:before="120" w:after="120"/>
        <w:ind w:left="794"/>
        <w:jc w:val="both"/>
        <w:rPr>
          <w:rFonts w:ascii="Times New Roman" w:hAnsi="Times New Roman"/>
          <w:sz w:val="24"/>
          <w:szCs w:val="24"/>
        </w:rPr>
      </w:pPr>
      <w:r w:rsidRPr="008D0AE0">
        <w:rPr>
          <w:rStyle w:val="Domylnaczcionkaakapitu2"/>
          <w:rFonts w:ascii="Times New Roman" w:eastAsia="Times New Roman" w:hAnsi="Times New Roman"/>
          <w:sz w:val="24"/>
          <w:szCs w:val="24"/>
        </w:rPr>
        <w:t>w klasach I – VI szkoły podstawowej:</w:t>
      </w:r>
    </w:p>
    <w:p w:rsidR="00775E5B" w:rsidRPr="008D0AE0" w:rsidRDefault="00775E5B">
      <w:pPr>
        <w:pStyle w:val="Akapitzlist"/>
        <w:numPr>
          <w:ilvl w:val="0"/>
          <w:numId w:val="48"/>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wyjaśnienie znaczenia pracy w życiu człowieka,</w:t>
      </w:r>
    </w:p>
    <w:p w:rsidR="00775E5B" w:rsidRPr="008D0AE0" w:rsidRDefault="00775E5B">
      <w:pPr>
        <w:pStyle w:val="Akapitzlist"/>
        <w:numPr>
          <w:ilvl w:val="0"/>
          <w:numId w:val="48"/>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zapoznanie uczniów z różnorodnością zawodów, jakie człowiek może wykonywać,</w:t>
      </w:r>
    </w:p>
    <w:p w:rsidR="00775E5B" w:rsidRPr="008D0AE0" w:rsidRDefault="00775E5B">
      <w:pPr>
        <w:pStyle w:val="Akapitzlist"/>
        <w:numPr>
          <w:ilvl w:val="0"/>
          <w:numId w:val="48"/>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uruchomienie kreatywności uczniów na temat swojej przyszłości,</w:t>
      </w:r>
    </w:p>
    <w:p w:rsidR="00775E5B" w:rsidRPr="008D0AE0" w:rsidRDefault="00775E5B">
      <w:pPr>
        <w:pStyle w:val="Akapitzlist"/>
        <w:numPr>
          <w:ilvl w:val="0"/>
          <w:numId w:val="48"/>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 xml:space="preserve">zapoznanie uczniów ze znaczeniem własnych zainteresowań i predyspozycji </w:t>
      </w:r>
      <w:r w:rsidR="00151D5E" w:rsidRPr="008D0AE0">
        <w:rPr>
          <w:rFonts w:ascii="Times New Roman" w:hAnsi="Times New Roman"/>
          <w:sz w:val="24"/>
          <w:szCs w:val="24"/>
        </w:rPr>
        <w:br/>
      </w:r>
      <w:r w:rsidRPr="008D0AE0">
        <w:rPr>
          <w:rFonts w:ascii="Times New Roman" w:hAnsi="Times New Roman"/>
          <w:sz w:val="24"/>
          <w:szCs w:val="24"/>
        </w:rPr>
        <w:t>w wyborze właściwego zawodu,</w:t>
      </w:r>
    </w:p>
    <w:p w:rsidR="00775E5B" w:rsidRPr="008D0AE0" w:rsidRDefault="00775E5B">
      <w:pPr>
        <w:pStyle w:val="Akapitzlist"/>
        <w:numPr>
          <w:ilvl w:val="0"/>
          <w:numId w:val="48"/>
        </w:numPr>
        <w:tabs>
          <w:tab w:val="left" w:pos="1440"/>
        </w:tabs>
        <w:spacing w:before="120" w:after="120" w:line="100" w:lineRule="atLeast"/>
        <w:ind w:left="1440"/>
        <w:jc w:val="both"/>
        <w:rPr>
          <w:rStyle w:val="Domylnaczcionkaakapitu2"/>
          <w:rFonts w:ascii="Times New Roman" w:hAnsi="Times New Roman"/>
          <w:sz w:val="24"/>
          <w:szCs w:val="24"/>
        </w:rPr>
      </w:pPr>
      <w:r w:rsidRPr="008D0AE0">
        <w:rPr>
          <w:rFonts w:ascii="Times New Roman" w:hAnsi="Times New Roman"/>
          <w:sz w:val="24"/>
          <w:szCs w:val="24"/>
        </w:rPr>
        <w:t>poszukiwanie przez uczniów odpowiedzi na pytanie: jakie są moje możliwości, uzdolnienia, umiejętności, cechy osobowości, stan zdrowia</w:t>
      </w:r>
    </w:p>
    <w:p w:rsidR="00775E5B" w:rsidRPr="008D0AE0" w:rsidRDefault="00775E5B">
      <w:pPr>
        <w:pStyle w:val="Akapitzlist"/>
        <w:numPr>
          <w:ilvl w:val="0"/>
          <w:numId w:val="48"/>
        </w:numPr>
        <w:tabs>
          <w:tab w:val="left" w:pos="1440"/>
        </w:tabs>
        <w:spacing w:before="120" w:after="120" w:line="100" w:lineRule="atLeast"/>
        <w:ind w:left="1440"/>
        <w:jc w:val="both"/>
        <w:rPr>
          <w:rStyle w:val="Domylnaczcionkaakapitu2"/>
          <w:rFonts w:ascii="Times New Roman" w:eastAsia="Times New Roman" w:hAnsi="Times New Roman"/>
          <w:sz w:val="24"/>
          <w:szCs w:val="24"/>
        </w:rPr>
      </w:pPr>
      <w:r w:rsidRPr="008D0AE0">
        <w:rPr>
          <w:rStyle w:val="Domylnaczcionkaakapitu2"/>
          <w:rFonts w:ascii="Times New Roman" w:hAnsi="Times New Roman"/>
          <w:sz w:val="24"/>
          <w:szCs w:val="24"/>
        </w:rPr>
        <w:t xml:space="preserve">rozwijanie </w:t>
      </w:r>
      <w:r w:rsidRPr="008D0AE0">
        <w:rPr>
          <w:rStyle w:val="Domylnaczcionkaakapitu2"/>
          <w:rFonts w:ascii="Times New Roman" w:eastAsia="Times New Roman" w:hAnsi="Times New Roman"/>
          <w:sz w:val="24"/>
          <w:szCs w:val="24"/>
        </w:rPr>
        <w:t>umiejętności oceny swoich możliwości;</w:t>
      </w:r>
    </w:p>
    <w:p w:rsidR="00775E5B" w:rsidRPr="008D0AE0" w:rsidRDefault="00775E5B">
      <w:pPr>
        <w:pStyle w:val="Normalny2"/>
        <w:numPr>
          <w:ilvl w:val="0"/>
          <w:numId w:val="47"/>
        </w:numPr>
        <w:tabs>
          <w:tab w:val="left" w:pos="794"/>
        </w:tabs>
        <w:spacing w:before="120" w:after="120"/>
        <w:ind w:left="794"/>
        <w:jc w:val="both"/>
        <w:rPr>
          <w:rFonts w:ascii="Times New Roman" w:hAnsi="Times New Roman"/>
          <w:sz w:val="24"/>
          <w:szCs w:val="24"/>
        </w:rPr>
      </w:pPr>
      <w:r w:rsidRPr="008D0AE0">
        <w:rPr>
          <w:rStyle w:val="Domylnaczcionkaakapitu2"/>
          <w:rFonts w:ascii="Times New Roman" w:eastAsia="Times New Roman" w:hAnsi="Times New Roman"/>
          <w:sz w:val="24"/>
          <w:szCs w:val="24"/>
        </w:rPr>
        <w:t>w klasach VII – VIII szkoły podstawowej:</w:t>
      </w:r>
    </w:p>
    <w:p w:rsidR="00775E5B" w:rsidRPr="008D0AE0" w:rsidRDefault="00775E5B">
      <w:pPr>
        <w:pStyle w:val="Akapitzlist"/>
        <w:numPr>
          <w:ilvl w:val="0"/>
          <w:numId w:val="49"/>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odkrywanie i rozwijanie świadomości zawodowej uczniów, planowanie drogi edukacyjno-zawodowej na każdym etapie edukacji,</w:t>
      </w:r>
    </w:p>
    <w:p w:rsidR="00775E5B" w:rsidRPr="008D0AE0" w:rsidRDefault="00775E5B">
      <w:pPr>
        <w:pStyle w:val="Akapitzlist"/>
        <w:numPr>
          <w:ilvl w:val="0"/>
          <w:numId w:val="49"/>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motywowanie uczniów do podejmowania dyskusji i refleksji nad wyborem przyszłej szkoły i zawodu,</w:t>
      </w:r>
    </w:p>
    <w:p w:rsidR="00775E5B" w:rsidRPr="008D0AE0" w:rsidRDefault="00775E5B">
      <w:pPr>
        <w:pStyle w:val="Akapitzlist"/>
        <w:numPr>
          <w:ilvl w:val="0"/>
          <w:numId w:val="49"/>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rozbudzanie aspiracji zawodowych i motywowanie do działania,</w:t>
      </w:r>
    </w:p>
    <w:p w:rsidR="00775E5B" w:rsidRPr="008D0AE0" w:rsidRDefault="00775E5B">
      <w:pPr>
        <w:pStyle w:val="Akapitzlist"/>
        <w:numPr>
          <w:ilvl w:val="0"/>
          <w:numId w:val="49"/>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wdrażanie uczniów do samopoznania,</w:t>
      </w:r>
    </w:p>
    <w:p w:rsidR="00775E5B" w:rsidRPr="008D0AE0" w:rsidRDefault="00775E5B">
      <w:pPr>
        <w:pStyle w:val="Akapitzlist"/>
        <w:numPr>
          <w:ilvl w:val="0"/>
          <w:numId w:val="49"/>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wyzwalanie wewnętrznego potencjału uczniów,</w:t>
      </w:r>
    </w:p>
    <w:p w:rsidR="00775E5B" w:rsidRPr="008D0AE0" w:rsidRDefault="00775E5B">
      <w:pPr>
        <w:pStyle w:val="Akapitzlist"/>
        <w:numPr>
          <w:ilvl w:val="0"/>
          <w:numId w:val="49"/>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kształcenie umiejętności analizy swoich mocnych i słabych stron,</w:t>
      </w:r>
    </w:p>
    <w:p w:rsidR="00775E5B" w:rsidRPr="008D0AE0" w:rsidRDefault="00775E5B">
      <w:pPr>
        <w:pStyle w:val="Akapitzlist"/>
        <w:numPr>
          <w:ilvl w:val="0"/>
          <w:numId w:val="49"/>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rozwijanie umiejętności pracy zespołowej i współdziałania w grupie,</w:t>
      </w:r>
    </w:p>
    <w:p w:rsidR="00775E5B" w:rsidRPr="008D0AE0" w:rsidRDefault="00775E5B">
      <w:pPr>
        <w:pStyle w:val="Akapitzlist"/>
        <w:numPr>
          <w:ilvl w:val="0"/>
          <w:numId w:val="49"/>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wyrabianie szacunku dla samego siebie,</w:t>
      </w:r>
    </w:p>
    <w:p w:rsidR="00775E5B" w:rsidRPr="008D0AE0" w:rsidRDefault="00775E5B">
      <w:pPr>
        <w:pStyle w:val="Akapitzlist"/>
        <w:numPr>
          <w:ilvl w:val="0"/>
          <w:numId w:val="49"/>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poznanie możliwych form zatrudnienia,</w:t>
      </w:r>
    </w:p>
    <w:p w:rsidR="00775E5B" w:rsidRPr="008D0AE0" w:rsidRDefault="00775E5B">
      <w:pPr>
        <w:pStyle w:val="Akapitzlist"/>
        <w:numPr>
          <w:ilvl w:val="0"/>
          <w:numId w:val="49"/>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lastRenderedPageBreak/>
        <w:t>poznanie lokalnego rynku pracy,</w:t>
      </w:r>
    </w:p>
    <w:p w:rsidR="00775E5B" w:rsidRPr="008D0AE0" w:rsidRDefault="00775E5B">
      <w:pPr>
        <w:pStyle w:val="Akapitzlist"/>
        <w:numPr>
          <w:ilvl w:val="0"/>
          <w:numId w:val="49"/>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poznanie możliwości dalszego kształcenia i doskonalenia zawodowego,</w:t>
      </w:r>
    </w:p>
    <w:p w:rsidR="00775E5B" w:rsidRPr="008D0AE0" w:rsidRDefault="00775E5B">
      <w:pPr>
        <w:pStyle w:val="Akapitzlist"/>
        <w:numPr>
          <w:ilvl w:val="0"/>
          <w:numId w:val="49"/>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poznawanie struktury i warunków przyjęć do szkół ponadpodstawowych,</w:t>
      </w:r>
    </w:p>
    <w:p w:rsidR="00775E5B" w:rsidRPr="008D0AE0" w:rsidRDefault="00775E5B">
      <w:pPr>
        <w:pStyle w:val="Akapitzlist"/>
        <w:numPr>
          <w:ilvl w:val="0"/>
          <w:numId w:val="49"/>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diagnoza preferencji i zainteresowań zawodowych,</w:t>
      </w:r>
    </w:p>
    <w:p w:rsidR="00775E5B" w:rsidRPr="008D0AE0" w:rsidRDefault="00775E5B">
      <w:pPr>
        <w:pStyle w:val="Akapitzlist"/>
        <w:numPr>
          <w:ilvl w:val="0"/>
          <w:numId w:val="49"/>
        </w:numPr>
        <w:tabs>
          <w:tab w:val="left" w:pos="1440"/>
        </w:tabs>
        <w:spacing w:before="120" w:after="120" w:line="100" w:lineRule="atLeast"/>
        <w:ind w:left="1440"/>
        <w:jc w:val="both"/>
        <w:rPr>
          <w:rStyle w:val="Domylnaczcionkaakapitu2"/>
          <w:rFonts w:ascii="Times New Roman" w:hAnsi="Times New Roman"/>
          <w:sz w:val="24"/>
          <w:szCs w:val="24"/>
        </w:rPr>
      </w:pPr>
      <w:r w:rsidRPr="008D0AE0">
        <w:rPr>
          <w:rFonts w:ascii="Times New Roman" w:hAnsi="Times New Roman"/>
          <w:sz w:val="24"/>
          <w:szCs w:val="24"/>
        </w:rPr>
        <w:t>poznawanie różnych zawodów,</w:t>
      </w:r>
    </w:p>
    <w:p w:rsidR="00775E5B" w:rsidRPr="008D0AE0" w:rsidRDefault="00775E5B">
      <w:pPr>
        <w:pStyle w:val="Akapitzlist"/>
        <w:numPr>
          <w:ilvl w:val="0"/>
          <w:numId w:val="49"/>
        </w:numPr>
        <w:tabs>
          <w:tab w:val="left" w:pos="1440"/>
        </w:tabs>
        <w:spacing w:before="120" w:after="120" w:line="100" w:lineRule="atLeast"/>
        <w:ind w:left="1440"/>
        <w:jc w:val="both"/>
        <w:rPr>
          <w:rFonts w:ascii="Times New Roman" w:hAnsi="Times New Roman"/>
          <w:sz w:val="24"/>
          <w:szCs w:val="24"/>
        </w:rPr>
      </w:pPr>
      <w:r w:rsidRPr="008D0AE0">
        <w:rPr>
          <w:rStyle w:val="Domylnaczcionkaakapitu2"/>
          <w:rFonts w:ascii="Times New Roman" w:hAnsi="Times New Roman"/>
          <w:sz w:val="24"/>
          <w:szCs w:val="24"/>
        </w:rPr>
        <w:t>udzielanie</w:t>
      </w:r>
      <w:r w:rsidRPr="008D0AE0">
        <w:rPr>
          <w:rStyle w:val="Domylnaczcionkaakapitu2"/>
          <w:rFonts w:ascii="Times New Roman" w:eastAsia="Times New Roman" w:hAnsi="Times New Roman"/>
          <w:sz w:val="24"/>
          <w:szCs w:val="24"/>
        </w:rPr>
        <w:t xml:space="preserve"> pomocy psychologiczno-pedagogicznej,</w:t>
      </w:r>
    </w:p>
    <w:p w:rsidR="00775E5B" w:rsidRPr="008D0AE0" w:rsidRDefault="00775E5B">
      <w:pPr>
        <w:pStyle w:val="Akapitzlist"/>
        <w:numPr>
          <w:ilvl w:val="0"/>
          <w:numId w:val="49"/>
        </w:numPr>
        <w:tabs>
          <w:tab w:val="left" w:pos="1434"/>
        </w:tabs>
        <w:spacing w:before="120" w:after="120" w:line="264" w:lineRule="auto"/>
        <w:ind w:left="1434"/>
        <w:jc w:val="both"/>
        <w:rPr>
          <w:rFonts w:ascii="Times New Roman" w:eastAsia="Times New Roman" w:hAnsi="Times New Roman"/>
          <w:sz w:val="24"/>
          <w:szCs w:val="24"/>
        </w:rPr>
      </w:pPr>
      <w:r w:rsidRPr="008D0AE0">
        <w:rPr>
          <w:rFonts w:ascii="Times New Roman" w:hAnsi="Times New Roman"/>
          <w:sz w:val="24"/>
          <w:szCs w:val="24"/>
        </w:rPr>
        <w:t xml:space="preserve">współpraca z innymi nauczycielami w tworzeniu i zapewnieniu ciągłości działań </w:t>
      </w:r>
      <w:r w:rsidR="00B71791" w:rsidRPr="008D0AE0">
        <w:rPr>
          <w:rFonts w:ascii="Times New Roman" w:hAnsi="Times New Roman"/>
          <w:sz w:val="24"/>
          <w:szCs w:val="24"/>
        </w:rPr>
        <w:br/>
      </w:r>
      <w:r w:rsidRPr="008D0AE0">
        <w:rPr>
          <w:rFonts w:ascii="Times New Roman" w:hAnsi="Times New Roman"/>
          <w:sz w:val="24"/>
          <w:szCs w:val="24"/>
        </w:rPr>
        <w:t>w zakresie zajęć związanych z wyborem kierunku kształcenia i zawodu.</w:t>
      </w:r>
    </w:p>
    <w:p w:rsidR="00775E5B" w:rsidRPr="008D0AE0" w:rsidRDefault="00775E5B">
      <w:pPr>
        <w:pStyle w:val="Akapitzlist"/>
        <w:tabs>
          <w:tab w:val="left" w:pos="700"/>
        </w:tabs>
        <w:spacing w:before="120" w:after="120" w:line="100" w:lineRule="atLeast"/>
        <w:ind w:left="708"/>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8.  Główne zadania Szkoły w zakresie doradztwa zawodowego: </w:t>
      </w:r>
    </w:p>
    <w:p w:rsidR="00775E5B" w:rsidRPr="008D0AE0" w:rsidRDefault="00775E5B">
      <w:pPr>
        <w:pStyle w:val="Normalny2"/>
        <w:numPr>
          <w:ilvl w:val="0"/>
          <w:numId w:val="50"/>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wspieranie uczniów w planowaniu ścieżki edukacyjno-zawodowej;</w:t>
      </w:r>
    </w:p>
    <w:p w:rsidR="00775E5B" w:rsidRPr="008D0AE0" w:rsidRDefault="00775E5B">
      <w:pPr>
        <w:pStyle w:val="Normalny2"/>
        <w:numPr>
          <w:ilvl w:val="0"/>
          <w:numId w:val="50"/>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wspieranie rodziców</w:t>
      </w:r>
      <w:r w:rsidR="003E1828" w:rsidRPr="008D0AE0">
        <w:rPr>
          <w:rFonts w:ascii="Times New Roman" w:eastAsia="Times New Roman" w:hAnsi="Times New Roman"/>
          <w:sz w:val="24"/>
          <w:szCs w:val="24"/>
        </w:rPr>
        <w:t>/ opiekunów prawnych</w:t>
      </w:r>
      <w:r w:rsidRPr="008D0AE0">
        <w:rPr>
          <w:rFonts w:ascii="Times New Roman" w:eastAsia="Times New Roman" w:hAnsi="Times New Roman"/>
          <w:sz w:val="24"/>
          <w:szCs w:val="24"/>
        </w:rPr>
        <w:t xml:space="preserve"> i nauczycieli w działaniach doradczych </w:t>
      </w:r>
      <w:r w:rsidR="003E1828" w:rsidRPr="008D0AE0">
        <w:rPr>
          <w:rFonts w:ascii="Times New Roman" w:eastAsia="Times New Roman" w:hAnsi="Times New Roman"/>
          <w:sz w:val="24"/>
          <w:szCs w:val="24"/>
        </w:rPr>
        <w:br/>
      </w:r>
      <w:r w:rsidRPr="008D0AE0">
        <w:rPr>
          <w:rFonts w:ascii="Times New Roman" w:eastAsia="Times New Roman" w:hAnsi="Times New Roman"/>
          <w:sz w:val="24"/>
          <w:szCs w:val="24"/>
        </w:rPr>
        <w:t>na rzecz młodzieży;</w:t>
      </w:r>
    </w:p>
    <w:p w:rsidR="00775E5B" w:rsidRPr="008D0AE0" w:rsidRDefault="00775E5B">
      <w:pPr>
        <w:pStyle w:val="Normalny2"/>
        <w:numPr>
          <w:ilvl w:val="0"/>
          <w:numId w:val="50"/>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rozpoznawanie zapotrzebowania uczniów na informacje dotyczące edukacji i kariery;</w:t>
      </w:r>
    </w:p>
    <w:p w:rsidR="00775E5B" w:rsidRPr="008D0AE0" w:rsidRDefault="00775E5B">
      <w:pPr>
        <w:pStyle w:val="Normalny2"/>
        <w:numPr>
          <w:ilvl w:val="0"/>
          <w:numId w:val="50"/>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gromadzenie, aktualizowanie i udostępnianie informacji edukacyjnych i zawodowych;</w:t>
      </w:r>
    </w:p>
    <w:p w:rsidR="00775E5B" w:rsidRPr="008D0AE0" w:rsidRDefault="00775E5B">
      <w:pPr>
        <w:pStyle w:val="Normalny2"/>
        <w:numPr>
          <w:ilvl w:val="0"/>
          <w:numId w:val="50"/>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udzielanie indywidualnych porad uczniom i rodzicom;</w:t>
      </w:r>
    </w:p>
    <w:p w:rsidR="00775E5B" w:rsidRPr="008D0AE0" w:rsidRDefault="00775E5B">
      <w:pPr>
        <w:pStyle w:val="Normalny2"/>
        <w:numPr>
          <w:ilvl w:val="0"/>
          <w:numId w:val="50"/>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prowadzenie grupowych zajęć aktywizujących, wspierających uczniów w świadomym wyborze szkoły;</w:t>
      </w:r>
    </w:p>
    <w:p w:rsidR="00775E5B" w:rsidRPr="008D0AE0" w:rsidRDefault="00775E5B">
      <w:pPr>
        <w:pStyle w:val="Normalny2"/>
        <w:numPr>
          <w:ilvl w:val="0"/>
          <w:numId w:val="50"/>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wspieranie działań mających na celu optymalny rozwój edukacyjny i zawodowy uczniów;</w:t>
      </w:r>
    </w:p>
    <w:p w:rsidR="00775E5B" w:rsidRPr="008D0AE0" w:rsidRDefault="00775E5B">
      <w:pPr>
        <w:pStyle w:val="Normalny2"/>
        <w:numPr>
          <w:ilvl w:val="0"/>
          <w:numId w:val="50"/>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współpraca z instytucjami wspierającymi realizację wewnętrznego systemu doradztwa zawodowego;</w:t>
      </w:r>
    </w:p>
    <w:p w:rsidR="00775E5B" w:rsidRPr="008D0AE0" w:rsidRDefault="00775E5B">
      <w:pPr>
        <w:pStyle w:val="Normalny2"/>
        <w:numPr>
          <w:ilvl w:val="0"/>
          <w:numId w:val="50"/>
        </w:numPr>
        <w:tabs>
          <w:tab w:val="left" w:pos="811"/>
        </w:tabs>
        <w:spacing w:before="120" w:after="120"/>
        <w:ind w:left="811"/>
        <w:jc w:val="both"/>
        <w:rPr>
          <w:rFonts w:ascii="Times New Roman" w:hAnsi="Times New Roman"/>
          <w:sz w:val="24"/>
          <w:szCs w:val="24"/>
        </w:rPr>
      </w:pPr>
      <w:r w:rsidRPr="008D0AE0">
        <w:rPr>
          <w:rFonts w:ascii="Times New Roman" w:eastAsia="Times New Roman" w:hAnsi="Times New Roman"/>
          <w:sz w:val="24"/>
          <w:szCs w:val="24"/>
        </w:rPr>
        <w:t>w zakresie współpracy z rodzicami:</w:t>
      </w:r>
    </w:p>
    <w:p w:rsidR="00775E5B" w:rsidRPr="008D0AE0" w:rsidRDefault="00775E5B">
      <w:pPr>
        <w:pStyle w:val="Akapitzlist"/>
        <w:numPr>
          <w:ilvl w:val="0"/>
          <w:numId w:val="51"/>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podnoszenie umiejętności komunikowania się ze swoimi dziećmi,</w:t>
      </w:r>
    </w:p>
    <w:p w:rsidR="00775E5B" w:rsidRPr="008D0AE0" w:rsidRDefault="00775E5B">
      <w:pPr>
        <w:pStyle w:val="Akapitzlist"/>
        <w:numPr>
          <w:ilvl w:val="0"/>
          <w:numId w:val="51"/>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doskonalenie umiejętności wychowawczych,</w:t>
      </w:r>
    </w:p>
    <w:p w:rsidR="00775E5B" w:rsidRPr="008D0AE0" w:rsidRDefault="00775E5B">
      <w:pPr>
        <w:pStyle w:val="Akapitzlist"/>
        <w:numPr>
          <w:ilvl w:val="0"/>
          <w:numId w:val="51"/>
        </w:numPr>
        <w:tabs>
          <w:tab w:val="left" w:pos="1440"/>
        </w:tabs>
        <w:spacing w:before="120" w:after="120" w:line="100" w:lineRule="atLeast"/>
        <w:ind w:left="1440"/>
        <w:jc w:val="both"/>
        <w:rPr>
          <w:rStyle w:val="Domylnaczcionkaakapitu2"/>
          <w:rFonts w:ascii="Times New Roman" w:hAnsi="Times New Roman"/>
          <w:sz w:val="24"/>
          <w:szCs w:val="24"/>
        </w:rPr>
      </w:pPr>
      <w:r w:rsidRPr="008D0AE0">
        <w:rPr>
          <w:rFonts w:ascii="Times New Roman" w:hAnsi="Times New Roman"/>
          <w:sz w:val="24"/>
          <w:szCs w:val="24"/>
        </w:rPr>
        <w:t>przedstawianie aktualnej oferty edukacyjnej szkół ponadpodstawowych,</w:t>
      </w:r>
    </w:p>
    <w:p w:rsidR="00775E5B" w:rsidRPr="008D0AE0" w:rsidRDefault="00775E5B">
      <w:pPr>
        <w:pStyle w:val="Akapitzlist"/>
        <w:numPr>
          <w:ilvl w:val="0"/>
          <w:numId w:val="51"/>
        </w:numPr>
        <w:tabs>
          <w:tab w:val="left" w:pos="1440"/>
        </w:tabs>
        <w:spacing w:before="120" w:after="120" w:line="100" w:lineRule="atLeast"/>
        <w:ind w:left="1440"/>
        <w:jc w:val="both"/>
        <w:rPr>
          <w:rStyle w:val="Domylnaczcionkaakapitu2"/>
          <w:rFonts w:ascii="Times New Roman" w:hAnsi="Times New Roman"/>
          <w:b/>
          <w:sz w:val="24"/>
          <w:szCs w:val="24"/>
        </w:rPr>
      </w:pPr>
      <w:r w:rsidRPr="008D0AE0">
        <w:rPr>
          <w:rStyle w:val="Domylnaczcionkaakapitu2"/>
          <w:rFonts w:ascii="Times New Roman" w:hAnsi="Times New Roman"/>
          <w:sz w:val="24"/>
          <w:szCs w:val="24"/>
        </w:rPr>
        <w:t>indywidualne spotkania z rodzicami</w:t>
      </w:r>
      <w:r w:rsidR="00544BD2" w:rsidRPr="008D0AE0">
        <w:rPr>
          <w:rStyle w:val="Domylnaczcionkaakapitu2"/>
          <w:rFonts w:ascii="Times New Roman" w:hAnsi="Times New Roman"/>
          <w:sz w:val="24"/>
          <w:szCs w:val="24"/>
        </w:rPr>
        <w:t>/ opiekunami prawnymi</w:t>
      </w:r>
      <w:r w:rsidRPr="008D0AE0">
        <w:rPr>
          <w:rStyle w:val="Domylnaczcionkaakapitu2"/>
          <w:rFonts w:ascii="Times New Roman" w:hAnsi="Times New Roman"/>
          <w:sz w:val="24"/>
          <w:szCs w:val="24"/>
        </w:rPr>
        <w:t>, którzy zgłaszają potrzebę doradztwa zawodowe</w:t>
      </w:r>
      <w:r w:rsidRPr="008D0AE0">
        <w:rPr>
          <w:rStyle w:val="Domylnaczcionkaakapitu2"/>
          <w:rFonts w:ascii="Times New Roman" w:eastAsia="Times New Roman" w:hAnsi="Times New Roman"/>
          <w:sz w:val="24"/>
          <w:szCs w:val="24"/>
        </w:rPr>
        <w:t>go.</w:t>
      </w:r>
    </w:p>
    <w:p w:rsidR="00775E5B" w:rsidRPr="008D0AE0" w:rsidRDefault="00775E5B">
      <w:pPr>
        <w:pStyle w:val="paragraf"/>
        <w:spacing w:before="120" w:after="120"/>
        <w:ind w:firstLine="709"/>
        <w:jc w:val="both"/>
        <w:rPr>
          <w:rStyle w:val="Domylnaczcionkaakapitu2"/>
          <w:rFonts w:ascii="Times New Roman" w:eastAsia="Times New Roman" w:hAnsi="Times New Roman"/>
          <w:sz w:val="24"/>
          <w:szCs w:val="24"/>
        </w:rPr>
      </w:pPr>
      <w:r w:rsidRPr="008D0AE0">
        <w:rPr>
          <w:rStyle w:val="Domylnaczcionkaakapitu2"/>
          <w:rFonts w:ascii="Times New Roman" w:hAnsi="Times New Roman"/>
          <w:b/>
          <w:sz w:val="24"/>
          <w:szCs w:val="24"/>
        </w:rPr>
        <w:t>§ 7</w:t>
      </w:r>
      <w:r w:rsidR="002F3FFA" w:rsidRPr="008D0AE0">
        <w:rPr>
          <w:rStyle w:val="Domylnaczcionkaakapitu2"/>
          <w:rFonts w:ascii="Times New Roman" w:hAnsi="Times New Roman"/>
          <w:b/>
          <w:sz w:val="24"/>
          <w:szCs w:val="24"/>
        </w:rPr>
        <w:t>3</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1. Działania</w:t>
      </w:r>
      <w:r w:rsidRPr="008D0AE0">
        <w:rPr>
          <w:rStyle w:val="Domylnaczcionkaakapitu2"/>
          <w:rFonts w:ascii="Times New Roman" w:eastAsia="Times New Roman" w:hAnsi="Times New Roman"/>
          <w:sz w:val="24"/>
          <w:szCs w:val="24"/>
        </w:rPr>
        <w:t xml:space="preserve"> z zakresu doradztwa zawodowego realizowane są w formach:</w:t>
      </w:r>
    </w:p>
    <w:p w:rsidR="00775E5B" w:rsidRPr="008D0AE0" w:rsidRDefault="00775E5B">
      <w:pPr>
        <w:pStyle w:val="Normalny2"/>
        <w:numPr>
          <w:ilvl w:val="0"/>
          <w:numId w:val="52"/>
        </w:numPr>
        <w:tabs>
          <w:tab w:val="left" w:pos="811"/>
        </w:tabs>
        <w:spacing w:before="120" w:after="120"/>
        <w:ind w:left="811"/>
        <w:jc w:val="both"/>
        <w:rPr>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zajęć grupowych w klasach VII -VIII ze szkolnym doradcą w wymiarze minimum 10 godzin w jednym roku szkolnym;</w:t>
      </w:r>
    </w:p>
    <w:p w:rsidR="00775E5B" w:rsidRPr="008D0AE0" w:rsidRDefault="00775E5B">
      <w:pPr>
        <w:pStyle w:val="Normalny2"/>
        <w:numPr>
          <w:ilvl w:val="0"/>
          <w:numId w:val="52"/>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pogadanek, warsztatów, projekcji filmowych, edukacyjnych, prezentacje realizowane </w:t>
      </w:r>
      <w:r w:rsidR="00151D5E" w:rsidRPr="008D0AE0">
        <w:rPr>
          <w:rFonts w:ascii="Times New Roman" w:eastAsia="Times New Roman" w:hAnsi="Times New Roman"/>
          <w:sz w:val="24"/>
          <w:szCs w:val="24"/>
        </w:rPr>
        <w:br/>
      </w:r>
      <w:r w:rsidRPr="008D0AE0">
        <w:rPr>
          <w:rFonts w:ascii="Times New Roman" w:eastAsia="Times New Roman" w:hAnsi="Times New Roman"/>
          <w:sz w:val="24"/>
          <w:szCs w:val="24"/>
        </w:rPr>
        <w:t>na zajęciach z wychowawcą;</w:t>
      </w:r>
    </w:p>
    <w:p w:rsidR="00775E5B" w:rsidRPr="008D0AE0" w:rsidRDefault="00775E5B">
      <w:pPr>
        <w:pStyle w:val="Normalny2"/>
        <w:numPr>
          <w:ilvl w:val="0"/>
          <w:numId w:val="52"/>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lastRenderedPageBreak/>
        <w:t>spotkań z przedstawicielami wybranych zawodów;</w:t>
      </w:r>
    </w:p>
    <w:p w:rsidR="00775E5B" w:rsidRPr="008D0AE0" w:rsidRDefault="00775E5B">
      <w:pPr>
        <w:pStyle w:val="Normalny2"/>
        <w:numPr>
          <w:ilvl w:val="0"/>
          <w:numId w:val="52"/>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konkursów;</w:t>
      </w:r>
    </w:p>
    <w:p w:rsidR="00775E5B" w:rsidRPr="008D0AE0" w:rsidRDefault="00775E5B">
      <w:pPr>
        <w:pStyle w:val="Normalny2"/>
        <w:numPr>
          <w:ilvl w:val="0"/>
          <w:numId w:val="52"/>
        </w:numPr>
        <w:tabs>
          <w:tab w:val="left" w:pos="811"/>
        </w:tabs>
        <w:spacing w:before="120" w:after="120" w:line="264" w:lineRule="auto"/>
        <w:ind w:left="811"/>
        <w:jc w:val="both"/>
        <w:rPr>
          <w:rFonts w:ascii="Times New Roman" w:eastAsia="Times New Roman" w:hAnsi="Times New Roman"/>
          <w:sz w:val="24"/>
          <w:szCs w:val="24"/>
        </w:rPr>
      </w:pPr>
      <w:r w:rsidRPr="008D0AE0">
        <w:rPr>
          <w:rFonts w:ascii="Times New Roman" w:eastAsia="Times New Roman" w:hAnsi="Times New Roman"/>
          <w:sz w:val="24"/>
          <w:szCs w:val="24"/>
        </w:rPr>
        <w:t>udzielania informacji w zakresie wyboru kierunku dalszego kształcenia i planowania kariery zawodowej;</w:t>
      </w:r>
    </w:p>
    <w:p w:rsidR="00775E5B" w:rsidRPr="008D0AE0" w:rsidRDefault="00775E5B">
      <w:pPr>
        <w:pStyle w:val="Normalny2"/>
        <w:numPr>
          <w:ilvl w:val="0"/>
          <w:numId w:val="52"/>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diagnozy kompetencji zawodowych;</w:t>
      </w:r>
    </w:p>
    <w:p w:rsidR="00775E5B" w:rsidRPr="008D0AE0" w:rsidRDefault="00775E5B">
      <w:pPr>
        <w:pStyle w:val="Normalny2"/>
        <w:numPr>
          <w:ilvl w:val="0"/>
          <w:numId w:val="52"/>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ćwiczeń w rozpoznawaniu przekonań;</w:t>
      </w:r>
    </w:p>
    <w:p w:rsidR="00775E5B" w:rsidRPr="008D0AE0" w:rsidRDefault="00775E5B">
      <w:pPr>
        <w:pStyle w:val="Normalny2"/>
        <w:numPr>
          <w:ilvl w:val="0"/>
          <w:numId w:val="52"/>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udzielania indywidualnych porad i konsultacji uczniom, </w:t>
      </w:r>
      <w:proofErr w:type="gramStart"/>
      <w:r w:rsidRPr="008D0AE0">
        <w:rPr>
          <w:rFonts w:ascii="Times New Roman" w:eastAsia="Times New Roman" w:hAnsi="Times New Roman"/>
          <w:sz w:val="24"/>
          <w:szCs w:val="24"/>
        </w:rPr>
        <w:t>rodzicom  i</w:t>
      </w:r>
      <w:proofErr w:type="gramEnd"/>
      <w:r w:rsidRPr="008D0AE0">
        <w:rPr>
          <w:rFonts w:ascii="Times New Roman" w:eastAsia="Times New Roman" w:hAnsi="Times New Roman"/>
          <w:sz w:val="24"/>
          <w:szCs w:val="24"/>
        </w:rPr>
        <w:t xml:space="preserve"> nauczycielom;</w:t>
      </w:r>
    </w:p>
    <w:p w:rsidR="00775E5B" w:rsidRPr="008D0AE0" w:rsidRDefault="00775E5B">
      <w:pPr>
        <w:pStyle w:val="Normalny2"/>
        <w:numPr>
          <w:ilvl w:val="0"/>
          <w:numId w:val="52"/>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udziału w giełdach szkół ponadpodstawowych;</w:t>
      </w:r>
    </w:p>
    <w:p w:rsidR="00775E5B" w:rsidRPr="008D0AE0" w:rsidRDefault="0065630F">
      <w:pPr>
        <w:pStyle w:val="Normalny2"/>
        <w:numPr>
          <w:ilvl w:val="0"/>
          <w:numId w:val="52"/>
        </w:numPr>
        <w:tabs>
          <w:tab w:val="left" w:pos="811"/>
        </w:tabs>
        <w:spacing w:before="120" w:after="120"/>
        <w:ind w:left="811"/>
        <w:jc w:val="both"/>
        <w:rPr>
          <w:rStyle w:val="Domylnaczcionkaakapitu2"/>
          <w:rFonts w:ascii="Times New Roman" w:eastAsia="Times New Roman" w:hAnsi="Times New Roman"/>
          <w:sz w:val="24"/>
          <w:szCs w:val="24"/>
        </w:rPr>
      </w:pPr>
      <w:r>
        <w:rPr>
          <w:rFonts w:ascii="Times New Roman" w:eastAsia="Times New Roman" w:hAnsi="Times New Roman"/>
          <w:sz w:val="24"/>
          <w:szCs w:val="24"/>
        </w:rPr>
        <w:t xml:space="preserve"> informacji na</w:t>
      </w:r>
      <w:r w:rsidR="00775E5B" w:rsidRPr="008D0AE0">
        <w:rPr>
          <w:rFonts w:ascii="Times New Roman" w:eastAsia="Times New Roman" w:hAnsi="Times New Roman"/>
          <w:sz w:val="24"/>
          <w:szCs w:val="24"/>
        </w:rPr>
        <w:t xml:space="preserve"> stronie internetowej Szkoły.</w:t>
      </w:r>
    </w:p>
    <w:p w:rsidR="00775E5B" w:rsidRPr="008D0AE0" w:rsidRDefault="00775E5B">
      <w:pPr>
        <w:pStyle w:val="Akapitzlist"/>
        <w:tabs>
          <w:tab w:val="left" w:pos="700"/>
        </w:tabs>
        <w:spacing w:before="120" w:after="120" w:line="100" w:lineRule="atLeast"/>
        <w:ind w:left="0" w:firstLine="709"/>
        <w:jc w:val="both"/>
        <w:rPr>
          <w:rStyle w:val="Domylnaczcionkaakapitu2"/>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2.  Poradnictwo</w:t>
      </w:r>
      <w:r w:rsidRPr="008D0AE0">
        <w:rPr>
          <w:rStyle w:val="Domylnaczcionkaakapitu2"/>
          <w:rFonts w:ascii="Times New Roman" w:eastAsia="Times New Roman" w:hAnsi="Times New Roman"/>
          <w:b/>
          <w:sz w:val="24"/>
          <w:szCs w:val="24"/>
        </w:rPr>
        <w:t xml:space="preserve"> </w:t>
      </w:r>
      <w:r w:rsidRPr="008D0AE0">
        <w:rPr>
          <w:rStyle w:val="Domylnaczcionkaakapitu2"/>
          <w:rFonts w:ascii="Times New Roman" w:eastAsia="Times New Roman" w:hAnsi="Times New Roman"/>
          <w:sz w:val="24"/>
          <w:szCs w:val="24"/>
        </w:rPr>
        <w:t>zawodowe w ramach pracy z uczniami obejmuje:</w:t>
      </w:r>
    </w:p>
    <w:p w:rsidR="00775E5B" w:rsidRPr="008D0AE0" w:rsidRDefault="00775E5B">
      <w:pPr>
        <w:pStyle w:val="Normalny2"/>
        <w:numPr>
          <w:ilvl w:val="0"/>
          <w:numId w:val="53"/>
        </w:numPr>
        <w:tabs>
          <w:tab w:val="left" w:pos="794"/>
        </w:tabs>
        <w:spacing w:before="120" w:after="120"/>
        <w:ind w:left="794"/>
        <w:jc w:val="both"/>
        <w:rPr>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pomoc w wyborze szkoły ponadpodstawowej;</w:t>
      </w:r>
    </w:p>
    <w:p w:rsidR="00775E5B" w:rsidRPr="008D0AE0" w:rsidRDefault="00775E5B">
      <w:pPr>
        <w:pStyle w:val="Normalny2"/>
        <w:numPr>
          <w:ilvl w:val="0"/>
          <w:numId w:val="53"/>
        </w:numPr>
        <w:tabs>
          <w:tab w:val="left" w:pos="794"/>
        </w:tabs>
        <w:spacing w:before="120" w:after="120"/>
        <w:ind w:left="794"/>
        <w:jc w:val="both"/>
        <w:rPr>
          <w:rFonts w:ascii="Times New Roman" w:eastAsia="Times New Roman" w:hAnsi="Times New Roman"/>
          <w:sz w:val="24"/>
          <w:szCs w:val="24"/>
        </w:rPr>
      </w:pPr>
      <w:r w:rsidRPr="008D0AE0">
        <w:rPr>
          <w:rFonts w:ascii="Times New Roman" w:eastAsia="Times New Roman" w:hAnsi="Times New Roman"/>
          <w:sz w:val="24"/>
          <w:szCs w:val="24"/>
        </w:rPr>
        <w:t>poznawanie siebie, zawodów;</w:t>
      </w:r>
    </w:p>
    <w:p w:rsidR="00775E5B" w:rsidRPr="008D0AE0" w:rsidRDefault="00775E5B">
      <w:pPr>
        <w:pStyle w:val="Normalny2"/>
        <w:numPr>
          <w:ilvl w:val="0"/>
          <w:numId w:val="53"/>
        </w:numPr>
        <w:tabs>
          <w:tab w:val="left" w:pos="794"/>
        </w:tabs>
        <w:spacing w:before="120" w:after="120"/>
        <w:ind w:left="794"/>
        <w:jc w:val="both"/>
        <w:rPr>
          <w:rFonts w:ascii="Times New Roman" w:eastAsia="Times New Roman" w:hAnsi="Times New Roman"/>
          <w:sz w:val="24"/>
          <w:szCs w:val="24"/>
        </w:rPr>
      </w:pPr>
      <w:r w:rsidRPr="008D0AE0">
        <w:rPr>
          <w:rFonts w:ascii="Times New Roman" w:eastAsia="Times New Roman" w:hAnsi="Times New Roman"/>
          <w:sz w:val="24"/>
          <w:szCs w:val="24"/>
        </w:rPr>
        <w:t>analizę rynku pracy i możliwości zatrudnienia;</w:t>
      </w:r>
    </w:p>
    <w:p w:rsidR="00775E5B" w:rsidRPr="008D0AE0" w:rsidRDefault="00775E5B">
      <w:pPr>
        <w:pStyle w:val="Normalny2"/>
        <w:numPr>
          <w:ilvl w:val="0"/>
          <w:numId w:val="53"/>
        </w:numPr>
        <w:tabs>
          <w:tab w:val="left" w:pos="794"/>
        </w:tabs>
        <w:spacing w:before="120" w:after="120"/>
        <w:ind w:left="794"/>
        <w:jc w:val="both"/>
        <w:rPr>
          <w:rFonts w:ascii="Times New Roman" w:eastAsia="Times New Roman" w:hAnsi="Times New Roman"/>
          <w:sz w:val="24"/>
          <w:szCs w:val="24"/>
        </w:rPr>
      </w:pPr>
      <w:r w:rsidRPr="008D0AE0">
        <w:rPr>
          <w:rFonts w:ascii="Times New Roman" w:eastAsia="Times New Roman" w:hAnsi="Times New Roman"/>
          <w:sz w:val="24"/>
          <w:szCs w:val="24"/>
        </w:rPr>
        <w:t>indywidualną pracę z uczniami mającymi problemy z wyborem szkoły;</w:t>
      </w:r>
    </w:p>
    <w:p w:rsidR="00775E5B" w:rsidRPr="008D0AE0" w:rsidRDefault="00775E5B">
      <w:pPr>
        <w:pStyle w:val="Normalny2"/>
        <w:numPr>
          <w:ilvl w:val="0"/>
          <w:numId w:val="53"/>
        </w:numPr>
        <w:tabs>
          <w:tab w:val="left" w:pos="794"/>
        </w:tabs>
        <w:spacing w:before="120" w:after="120"/>
        <w:ind w:left="794"/>
        <w:jc w:val="both"/>
        <w:rPr>
          <w:rFonts w:ascii="Times New Roman" w:eastAsia="Times New Roman" w:hAnsi="Times New Roman"/>
          <w:sz w:val="24"/>
          <w:szCs w:val="24"/>
        </w:rPr>
      </w:pPr>
      <w:r w:rsidRPr="008D0AE0">
        <w:rPr>
          <w:rFonts w:ascii="Times New Roman" w:eastAsia="Times New Roman" w:hAnsi="Times New Roman"/>
          <w:sz w:val="24"/>
          <w:szCs w:val="24"/>
        </w:rPr>
        <w:t>pomoc w planowaniu rozwoju zawodowego;</w:t>
      </w:r>
    </w:p>
    <w:p w:rsidR="00775E5B" w:rsidRPr="008D0AE0" w:rsidRDefault="00775E5B">
      <w:pPr>
        <w:pStyle w:val="Normalny2"/>
        <w:numPr>
          <w:ilvl w:val="0"/>
          <w:numId w:val="53"/>
        </w:numPr>
        <w:tabs>
          <w:tab w:val="left" w:pos="794"/>
        </w:tabs>
        <w:spacing w:before="120" w:after="120"/>
        <w:ind w:left="794"/>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konfrontowanie samooceny uczniów z wymaganiami szkół i zawodów;</w:t>
      </w:r>
    </w:p>
    <w:p w:rsidR="00775E5B" w:rsidRPr="008D0AE0" w:rsidRDefault="00775E5B">
      <w:pPr>
        <w:pStyle w:val="Normalny2"/>
        <w:numPr>
          <w:ilvl w:val="0"/>
          <w:numId w:val="53"/>
        </w:numPr>
        <w:tabs>
          <w:tab w:val="left" w:pos="794"/>
        </w:tabs>
        <w:spacing w:before="120" w:after="120"/>
        <w:ind w:left="794"/>
        <w:jc w:val="both"/>
        <w:rPr>
          <w:rStyle w:val="Domylnaczcionkaakapitu2"/>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przygotowanie do samodzielności w trudnych sytuacjach życiowych;</w:t>
      </w:r>
    </w:p>
    <w:p w:rsidR="00775E5B" w:rsidRPr="008D0AE0" w:rsidRDefault="00775E5B">
      <w:pPr>
        <w:pStyle w:val="Normalny2"/>
        <w:numPr>
          <w:ilvl w:val="0"/>
          <w:numId w:val="53"/>
        </w:numPr>
        <w:tabs>
          <w:tab w:val="left" w:pos="794"/>
        </w:tabs>
        <w:spacing w:before="120" w:after="120" w:line="264" w:lineRule="auto"/>
        <w:ind w:left="794"/>
        <w:jc w:val="both"/>
        <w:rPr>
          <w:rStyle w:val="Domylnaczcionkaakapitu2"/>
          <w:rFonts w:ascii="Times New Roman" w:eastAsia="Times New Roman" w:hAnsi="Times New Roman"/>
          <w:b/>
          <w:sz w:val="24"/>
          <w:szCs w:val="24"/>
        </w:rPr>
      </w:pPr>
      <w:r w:rsidRPr="008D0AE0">
        <w:rPr>
          <w:rStyle w:val="Domylnaczcionkaakapitu2"/>
          <w:rFonts w:ascii="Times New Roman" w:eastAsia="Times New Roman" w:hAnsi="Times New Roman"/>
          <w:sz w:val="24"/>
          <w:szCs w:val="24"/>
        </w:rPr>
        <w:t xml:space="preserve">systematyczne diagnozowanie zapotrzebowania uczniów na informacje edukacyjne </w:t>
      </w:r>
      <w:r w:rsidR="00205508">
        <w:rPr>
          <w:rStyle w:val="Domylnaczcionkaakapitu2"/>
          <w:rFonts w:ascii="Times New Roman" w:eastAsia="Times New Roman" w:hAnsi="Times New Roman"/>
          <w:sz w:val="24"/>
          <w:szCs w:val="24"/>
        </w:rPr>
        <w:t xml:space="preserve">             </w:t>
      </w:r>
      <w:r w:rsidRPr="008D0AE0">
        <w:rPr>
          <w:rStyle w:val="Domylnaczcionkaakapitu2"/>
          <w:rFonts w:ascii="Times New Roman" w:eastAsia="Times New Roman" w:hAnsi="Times New Roman"/>
          <w:sz w:val="24"/>
          <w:szCs w:val="24"/>
        </w:rPr>
        <w:t>i zawodowe oraz pomoc w planowaniu kształcenia i kariery zawodowej.</w:t>
      </w:r>
    </w:p>
    <w:p w:rsidR="00775E5B" w:rsidRPr="008D0AE0" w:rsidRDefault="00775E5B">
      <w:pPr>
        <w:pStyle w:val="Normalny2"/>
        <w:tabs>
          <w:tab w:val="left" w:pos="-6356"/>
          <w:tab w:val="left" w:pos="-6129"/>
          <w:tab w:val="left" w:pos="-5930"/>
        </w:tabs>
        <w:spacing w:before="120" w:after="120"/>
        <w:ind w:firstLine="709"/>
        <w:jc w:val="both"/>
        <w:rPr>
          <w:rFonts w:ascii="Times New Roman" w:eastAsia="Times New Roman" w:hAnsi="Times New Roman"/>
          <w:sz w:val="24"/>
          <w:szCs w:val="24"/>
        </w:rPr>
      </w:pPr>
      <w:r w:rsidRPr="008D0AE0">
        <w:rPr>
          <w:rStyle w:val="Domylnaczcionkaakapitu2"/>
          <w:rFonts w:ascii="Times New Roman" w:eastAsia="Times New Roman" w:hAnsi="Times New Roman"/>
          <w:b/>
          <w:sz w:val="24"/>
          <w:szCs w:val="24"/>
        </w:rPr>
        <w:t>§ 7</w:t>
      </w:r>
      <w:r w:rsidR="002F3FFA" w:rsidRPr="008D0AE0">
        <w:rPr>
          <w:rStyle w:val="Domylnaczcionkaakapitu2"/>
          <w:rFonts w:ascii="Times New Roman" w:eastAsia="Times New Roman" w:hAnsi="Times New Roman"/>
          <w:b/>
          <w:sz w:val="24"/>
          <w:szCs w:val="24"/>
        </w:rPr>
        <w:t>4</w:t>
      </w:r>
      <w:r w:rsidRPr="008D0AE0">
        <w:rPr>
          <w:rStyle w:val="Domylnaczcionkaakapitu2"/>
          <w:rFonts w:ascii="Times New Roman" w:eastAsia="Times New Roman" w:hAnsi="Times New Roman"/>
          <w:b/>
          <w:sz w:val="24"/>
          <w:szCs w:val="24"/>
        </w:rPr>
        <w:t>.</w:t>
      </w:r>
      <w:r w:rsidRPr="008D0AE0">
        <w:rPr>
          <w:rStyle w:val="Domylnaczcionkaakapitu2"/>
          <w:rFonts w:ascii="Times New Roman" w:eastAsia="Times New Roman" w:hAnsi="Times New Roman"/>
          <w:sz w:val="24"/>
          <w:szCs w:val="24"/>
        </w:rPr>
        <w:t xml:space="preserve"> 1. Działania</w:t>
      </w:r>
      <w:r w:rsidRPr="008D0AE0">
        <w:rPr>
          <w:rStyle w:val="Domylnaczcionkaakapitu2"/>
          <w:rFonts w:ascii="Times New Roman" w:hAnsi="Times New Roman"/>
          <w:sz w:val="24"/>
          <w:szCs w:val="24"/>
        </w:rPr>
        <w:t xml:space="preserve"> z zakresu doradztwa zawodowo-edukacyjnego realizowane są przez:</w:t>
      </w:r>
    </w:p>
    <w:p w:rsidR="00775E5B" w:rsidRPr="008D0AE0" w:rsidRDefault="00775E5B">
      <w:pPr>
        <w:pStyle w:val="Normalny2"/>
        <w:numPr>
          <w:ilvl w:val="0"/>
          <w:numId w:val="54"/>
        </w:numPr>
        <w:tabs>
          <w:tab w:val="left" w:pos="454"/>
        </w:tabs>
        <w:spacing w:before="120" w:after="120"/>
        <w:jc w:val="both"/>
        <w:rPr>
          <w:rFonts w:ascii="Times New Roman" w:eastAsia="Times New Roman" w:hAnsi="Times New Roman"/>
          <w:sz w:val="24"/>
          <w:szCs w:val="24"/>
        </w:rPr>
      </w:pPr>
      <w:r w:rsidRPr="008D0AE0">
        <w:rPr>
          <w:rFonts w:ascii="Times New Roman" w:eastAsia="Times New Roman" w:hAnsi="Times New Roman"/>
          <w:sz w:val="24"/>
          <w:szCs w:val="24"/>
        </w:rPr>
        <w:t>wychowawców;</w:t>
      </w:r>
    </w:p>
    <w:p w:rsidR="00775E5B" w:rsidRPr="008D0AE0" w:rsidRDefault="00775E5B">
      <w:pPr>
        <w:pStyle w:val="Normalny2"/>
        <w:numPr>
          <w:ilvl w:val="0"/>
          <w:numId w:val="54"/>
        </w:numPr>
        <w:tabs>
          <w:tab w:val="left" w:pos="454"/>
        </w:tabs>
        <w:spacing w:before="120" w:after="120"/>
        <w:jc w:val="both"/>
        <w:rPr>
          <w:rFonts w:ascii="Times New Roman" w:eastAsia="Times New Roman" w:hAnsi="Times New Roman"/>
          <w:sz w:val="24"/>
          <w:szCs w:val="24"/>
        </w:rPr>
      </w:pPr>
      <w:r w:rsidRPr="008D0AE0">
        <w:rPr>
          <w:rFonts w:ascii="Times New Roman" w:eastAsia="Times New Roman" w:hAnsi="Times New Roman"/>
          <w:sz w:val="24"/>
          <w:szCs w:val="24"/>
        </w:rPr>
        <w:t>nauczycieli przedmiotu;</w:t>
      </w:r>
    </w:p>
    <w:p w:rsidR="00775E5B" w:rsidRPr="008D0AE0" w:rsidRDefault="00775E5B">
      <w:pPr>
        <w:pStyle w:val="Normalny2"/>
        <w:numPr>
          <w:ilvl w:val="0"/>
          <w:numId w:val="54"/>
        </w:numPr>
        <w:tabs>
          <w:tab w:val="left" w:pos="454"/>
        </w:tabs>
        <w:spacing w:before="120" w:after="120"/>
        <w:jc w:val="both"/>
        <w:rPr>
          <w:rFonts w:ascii="Times New Roman" w:eastAsia="Times New Roman" w:hAnsi="Times New Roman"/>
          <w:sz w:val="24"/>
          <w:szCs w:val="24"/>
        </w:rPr>
      </w:pPr>
      <w:r w:rsidRPr="008D0AE0">
        <w:rPr>
          <w:rFonts w:ascii="Times New Roman" w:eastAsia="Times New Roman" w:hAnsi="Times New Roman"/>
          <w:sz w:val="24"/>
          <w:szCs w:val="24"/>
        </w:rPr>
        <w:t>pedagoga szkolnego;</w:t>
      </w:r>
    </w:p>
    <w:p w:rsidR="00B71791" w:rsidRPr="008D0AE0" w:rsidRDefault="00B71791">
      <w:pPr>
        <w:pStyle w:val="Normalny2"/>
        <w:numPr>
          <w:ilvl w:val="0"/>
          <w:numId w:val="54"/>
        </w:numPr>
        <w:tabs>
          <w:tab w:val="left" w:pos="454"/>
        </w:tabs>
        <w:spacing w:before="120" w:after="120"/>
        <w:jc w:val="both"/>
        <w:rPr>
          <w:rFonts w:ascii="Times New Roman" w:eastAsia="Times New Roman" w:hAnsi="Times New Roman"/>
          <w:sz w:val="24"/>
          <w:szCs w:val="24"/>
        </w:rPr>
      </w:pPr>
      <w:r w:rsidRPr="008D0AE0">
        <w:rPr>
          <w:rFonts w:ascii="Times New Roman" w:eastAsia="Times New Roman" w:hAnsi="Times New Roman"/>
          <w:sz w:val="24"/>
          <w:szCs w:val="24"/>
        </w:rPr>
        <w:t>pedagoga specjalnego;</w:t>
      </w:r>
    </w:p>
    <w:p w:rsidR="00775E5B" w:rsidRPr="008D0AE0" w:rsidRDefault="00775E5B">
      <w:pPr>
        <w:pStyle w:val="Normalny2"/>
        <w:numPr>
          <w:ilvl w:val="0"/>
          <w:numId w:val="54"/>
        </w:numPr>
        <w:tabs>
          <w:tab w:val="left" w:pos="454"/>
        </w:tabs>
        <w:spacing w:before="120" w:after="120"/>
        <w:jc w:val="both"/>
        <w:rPr>
          <w:rFonts w:ascii="Times New Roman" w:eastAsia="Times New Roman" w:hAnsi="Times New Roman"/>
          <w:sz w:val="24"/>
          <w:szCs w:val="24"/>
        </w:rPr>
      </w:pPr>
      <w:r w:rsidRPr="008D0AE0">
        <w:rPr>
          <w:rFonts w:ascii="Times New Roman" w:eastAsia="Times New Roman" w:hAnsi="Times New Roman"/>
          <w:sz w:val="24"/>
          <w:szCs w:val="24"/>
        </w:rPr>
        <w:t>psychologa szkolnego;</w:t>
      </w:r>
    </w:p>
    <w:p w:rsidR="00775E5B" w:rsidRPr="008D0AE0" w:rsidRDefault="00775E5B">
      <w:pPr>
        <w:pStyle w:val="Normalny2"/>
        <w:numPr>
          <w:ilvl w:val="0"/>
          <w:numId w:val="54"/>
        </w:numPr>
        <w:tabs>
          <w:tab w:val="left" w:pos="454"/>
        </w:tabs>
        <w:spacing w:before="120" w:after="120"/>
        <w:jc w:val="both"/>
        <w:rPr>
          <w:rFonts w:ascii="Times New Roman" w:eastAsia="Times New Roman" w:hAnsi="Times New Roman"/>
          <w:sz w:val="24"/>
          <w:szCs w:val="24"/>
        </w:rPr>
      </w:pPr>
      <w:r w:rsidRPr="008D0AE0">
        <w:rPr>
          <w:rFonts w:ascii="Times New Roman" w:eastAsia="Times New Roman" w:hAnsi="Times New Roman"/>
          <w:sz w:val="24"/>
          <w:szCs w:val="24"/>
        </w:rPr>
        <w:t>bibliotekarzy;</w:t>
      </w:r>
    </w:p>
    <w:p w:rsidR="00775E5B" w:rsidRPr="008D0AE0" w:rsidRDefault="00775E5B">
      <w:pPr>
        <w:pStyle w:val="Normalny2"/>
        <w:numPr>
          <w:ilvl w:val="0"/>
          <w:numId w:val="54"/>
        </w:numPr>
        <w:tabs>
          <w:tab w:val="left" w:pos="454"/>
        </w:tabs>
        <w:spacing w:before="120" w:after="120"/>
        <w:jc w:val="both"/>
        <w:rPr>
          <w:rFonts w:ascii="Times New Roman" w:eastAsia="Times New Roman" w:hAnsi="Times New Roman"/>
          <w:sz w:val="24"/>
          <w:szCs w:val="24"/>
        </w:rPr>
      </w:pPr>
      <w:r w:rsidRPr="008D0AE0">
        <w:rPr>
          <w:rFonts w:ascii="Times New Roman" w:eastAsia="Times New Roman" w:hAnsi="Times New Roman"/>
          <w:sz w:val="24"/>
          <w:szCs w:val="24"/>
        </w:rPr>
        <w:t>szkolnego lidera doradztwa zawodowego;</w:t>
      </w:r>
    </w:p>
    <w:p w:rsidR="00775E5B" w:rsidRPr="008D0AE0" w:rsidRDefault="00775E5B">
      <w:pPr>
        <w:pStyle w:val="Normalny2"/>
        <w:numPr>
          <w:ilvl w:val="0"/>
          <w:numId w:val="54"/>
        </w:numPr>
        <w:tabs>
          <w:tab w:val="left" w:pos="454"/>
        </w:tabs>
        <w:spacing w:before="120" w:after="120"/>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pracowników instytucji wspierających doradczą działalność Szkoły;</w:t>
      </w:r>
    </w:p>
    <w:p w:rsidR="00775E5B" w:rsidRPr="008D0AE0" w:rsidRDefault="00775E5B">
      <w:pPr>
        <w:pStyle w:val="Normalny2"/>
        <w:numPr>
          <w:ilvl w:val="0"/>
          <w:numId w:val="54"/>
        </w:numPr>
        <w:tabs>
          <w:tab w:val="left" w:pos="907"/>
        </w:tabs>
        <w:spacing w:before="120" w:after="120"/>
        <w:ind w:left="907"/>
        <w:jc w:val="both"/>
        <w:rPr>
          <w:rFonts w:ascii="Times New Roman" w:hAnsi="Times New Roman"/>
          <w:sz w:val="24"/>
          <w:szCs w:val="24"/>
        </w:rPr>
      </w:pPr>
      <w:r w:rsidRPr="008D0AE0">
        <w:rPr>
          <w:rStyle w:val="Domylnaczcionkaakapitu2"/>
          <w:rFonts w:ascii="Times New Roman" w:eastAsia="Times New Roman" w:hAnsi="Times New Roman"/>
          <w:sz w:val="24"/>
          <w:szCs w:val="24"/>
        </w:rPr>
        <w:lastRenderedPageBreak/>
        <w:t>rodziców</w:t>
      </w:r>
      <w:r w:rsidR="00B71791" w:rsidRPr="008D0AE0">
        <w:rPr>
          <w:rStyle w:val="Domylnaczcionkaakapitu2"/>
          <w:rFonts w:ascii="Times New Roman" w:eastAsia="Times New Roman" w:hAnsi="Times New Roman"/>
          <w:sz w:val="24"/>
          <w:szCs w:val="24"/>
        </w:rPr>
        <w:t>/opiekunów prawnych</w:t>
      </w:r>
      <w:r w:rsidRPr="008D0AE0">
        <w:rPr>
          <w:rStyle w:val="Domylnaczcionkaakapitu2"/>
          <w:rFonts w:ascii="Times New Roman" w:eastAsia="Times New Roman" w:hAnsi="Times New Roman"/>
          <w:sz w:val="24"/>
          <w:szCs w:val="24"/>
        </w:rPr>
        <w:t xml:space="preserve"> lub osoby zaproszone prezentujące praktyczne aspekty dokonywania wyborów zawodowo-eduka</w:t>
      </w:r>
      <w:r w:rsidRPr="008D0AE0">
        <w:rPr>
          <w:rStyle w:val="Domylnaczcionkaakapitu2"/>
          <w:rFonts w:ascii="Times New Roman" w:hAnsi="Times New Roman"/>
          <w:sz w:val="24"/>
          <w:szCs w:val="24"/>
        </w:rPr>
        <w:t>cyjnych.</w:t>
      </w:r>
    </w:p>
    <w:p w:rsidR="00775E5B" w:rsidRPr="008D0AE0" w:rsidRDefault="00775E5B">
      <w:pPr>
        <w:pStyle w:val="Normalny2"/>
        <w:tabs>
          <w:tab w:val="left" w:pos="700"/>
        </w:tabs>
        <w:spacing w:before="120" w:after="120"/>
        <w:ind w:firstLine="709"/>
        <w:jc w:val="both"/>
        <w:rPr>
          <w:rStyle w:val="Domylnaczcionkaakapitu2"/>
          <w:rFonts w:ascii="Times New Roman" w:hAnsi="Times New Roman"/>
          <w:b/>
          <w:sz w:val="24"/>
          <w:szCs w:val="24"/>
        </w:rPr>
      </w:pPr>
      <w:r w:rsidRPr="008D0AE0">
        <w:rPr>
          <w:rFonts w:ascii="Times New Roman" w:hAnsi="Times New Roman"/>
          <w:sz w:val="24"/>
          <w:szCs w:val="24"/>
        </w:rPr>
        <w:t>2. Odbiorcami działań z zakresu doradztwa zawodowo-edukacyjnego są uczniowie oraz ich rodzice</w:t>
      </w:r>
      <w:r w:rsidR="00F73230" w:rsidRPr="008D0AE0">
        <w:rPr>
          <w:rFonts w:ascii="Times New Roman" w:hAnsi="Times New Roman"/>
          <w:sz w:val="24"/>
          <w:szCs w:val="24"/>
        </w:rPr>
        <w:t>/ opiekunowie prawni</w:t>
      </w:r>
      <w:r w:rsidRPr="008D0AE0">
        <w:rPr>
          <w:rFonts w:ascii="Times New Roman" w:hAnsi="Times New Roman"/>
          <w:sz w:val="24"/>
          <w:szCs w:val="24"/>
        </w:rPr>
        <w:t>.</w:t>
      </w:r>
    </w:p>
    <w:p w:rsidR="00775E5B" w:rsidRPr="008D0AE0" w:rsidRDefault="00775E5B">
      <w:pPr>
        <w:pStyle w:val="paragraf"/>
        <w:spacing w:before="120" w:after="120" w:line="264" w:lineRule="auto"/>
        <w:ind w:firstLine="709"/>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7</w:t>
      </w:r>
      <w:r w:rsidR="002F3FFA" w:rsidRPr="008D0AE0">
        <w:rPr>
          <w:rStyle w:val="Domylnaczcionkaakapitu2"/>
          <w:rFonts w:ascii="Times New Roman" w:hAnsi="Times New Roman"/>
          <w:b/>
          <w:sz w:val="24"/>
          <w:szCs w:val="24"/>
        </w:rPr>
        <w:t>5</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1. Obowiązek szkolny dziecko rozpoczyna z początkiem roku szkolnego w roku kalendarzowym, w którym dziecko kończy 7 lat, nie dłużej jednak niż do ukończenia 18 roku życia.</w:t>
      </w:r>
    </w:p>
    <w:p w:rsidR="00775E5B" w:rsidRPr="008D0AE0" w:rsidRDefault="00775E5B">
      <w:pPr>
        <w:pStyle w:val="paragraf"/>
        <w:spacing w:before="120" w:after="120" w:line="264" w:lineRule="auto"/>
        <w:ind w:firstLine="709"/>
        <w:jc w:val="both"/>
        <w:rPr>
          <w:rStyle w:val="Domylnaczcionkaakapitu2"/>
          <w:rFonts w:ascii="Times New Roman" w:hAnsi="Times New Roman"/>
          <w:b/>
          <w:sz w:val="24"/>
          <w:szCs w:val="24"/>
        </w:rPr>
      </w:pPr>
      <w:r w:rsidRPr="008D0AE0">
        <w:rPr>
          <w:rStyle w:val="Domylnaczcionkaakapitu2"/>
          <w:rFonts w:ascii="Times New Roman" w:hAnsi="Times New Roman"/>
          <w:sz w:val="24"/>
          <w:szCs w:val="24"/>
        </w:rPr>
        <w:t>2.</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bCs/>
          <w:sz w:val="24"/>
          <w:szCs w:val="24"/>
        </w:rPr>
        <w:t>Na wniosek rodziców</w:t>
      </w:r>
      <w:r w:rsidR="00F73230" w:rsidRPr="008D0AE0">
        <w:rPr>
          <w:rStyle w:val="Domylnaczcionkaakapitu2"/>
          <w:rFonts w:ascii="Times New Roman" w:hAnsi="Times New Roman"/>
          <w:bCs/>
          <w:sz w:val="24"/>
          <w:szCs w:val="24"/>
        </w:rPr>
        <w:t>/ opiekunów prawnych</w:t>
      </w:r>
      <w:r w:rsidRPr="008D0AE0">
        <w:rPr>
          <w:rStyle w:val="Domylnaczcionkaakapitu2"/>
          <w:rFonts w:ascii="Times New Roman" w:hAnsi="Times New Roman"/>
          <w:bCs/>
          <w:sz w:val="24"/>
          <w:szCs w:val="24"/>
        </w:rPr>
        <w:t xml:space="preserve"> naukę w szkole podstawowej może także rozpocząć dziecko, które w danym roku kalendarzowym kończy 6 lat, jeżeli korzystało z wychowania przedszkolnego</w:t>
      </w:r>
      <w:r w:rsidR="00205508">
        <w:rPr>
          <w:rStyle w:val="Domylnaczcionkaakapitu2"/>
          <w:rFonts w:ascii="Times New Roman" w:hAnsi="Times New Roman"/>
          <w:bCs/>
          <w:sz w:val="24"/>
          <w:szCs w:val="24"/>
        </w:rPr>
        <w:t xml:space="preserve"> </w:t>
      </w:r>
      <w:r w:rsidRPr="008D0AE0">
        <w:rPr>
          <w:rStyle w:val="Domylnaczcionkaakapitu2"/>
          <w:rFonts w:ascii="Times New Roman" w:hAnsi="Times New Roman"/>
          <w:bCs/>
          <w:sz w:val="24"/>
          <w:szCs w:val="24"/>
        </w:rPr>
        <w:t>w roku szkolnym poprzedzającym rok szkolny, w którym ma rozpocząć naukę w szkole albo posiada opinię o możliwości rozpoczęcia nauki w szkole podstawowej wydaną przez publiczną lub niepubliczną poradnię</w:t>
      </w:r>
      <w:r w:rsidRPr="008D0AE0">
        <w:rPr>
          <w:rStyle w:val="Domylnaczcionkaakapitu2"/>
          <w:rFonts w:ascii="Times New Roman" w:hAnsi="Times New Roman"/>
          <w:sz w:val="24"/>
          <w:szCs w:val="24"/>
        </w:rPr>
        <w:t xml:space="preserve"> psychologiczno-pedagogiczną.</w:t>
      </w:r>
    </w:p>
    <w:p w:rsidR="00775E5B" w:rsidRPr="008D0AE0" w:rsidRDefault="00775E5B">
      <w:pPr>
        <w:pStyle w:val="paragraf"/>
        <w:spacing w:before="120" w:after="120"/>
        <w:ind w:firstLine="709"/>
        <w:jc w:val="both"/>
        <w:rPr>
          <w:rFonts w:ascii="Times New Roman" w:hAnsi="Times New Roman"/>
          <w:sz w:val="24"/>
          <w:szCs w:val="24"/>
        </w:rPr>
      </w:pPr>
      <w:r w:rsidRPr="008D0AE0">
        <w:rPr>
          <w:rStyle w:val="Domylnaczcionkaakapitu2"/>
          <w:rFonts w:ascii="Times New Roman" w:hAnsi="Times New Roman"/>
          <w:b/>
          <w:sz w:val="24"/>
          <w:szCs w:val="24"/>
        </w:rPr>
        <w:t>§ 7</w:t>
      </w:r>
      <w:r w:rsidR="002F3FFA" w:rsidRPr="008D0AE0">
        <w:rPr>
          <w:rStyle w:val="Domylnaczcionkaakapitu2"/>
          <w:rFonts w:ascii="Times New Roman" w:hAnsi="Times New Roman"/>
          <w:b/>
          <w:sz w:val="24"/>
          <w:szCs w:val="24"/>
        </w:rPr>
        <w:t>6</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1. Odroczenia obowiązku szkolnego o jeden rok szkolny dokonuje Dyrektor Szkoły Podstawowej, w obwodzie, której dziecko mieszka. </w:t>
      </w:r>
    </w:p>
    <w:p w:rsidR="00775E5B" w:rsidRPr="008D0AE0" w:rsidRDefault="00775E5B">
      <w:pPr>
        <w:pStyle w:val="paragraf"/>
        <w:spacing w:before="120" w:after="120"/>
        <w:ind w:firstLine="709"/>
        <w:jc w:val="both"/>
        <w:rPr>
          <w:rFonts w:ascii="Times New Roman" w:hAnsi="Times New Roman"/>
          <w:sz w:val="24"/>
          <w:szCs w:val="24"/>
        </w:rPr>
      </w:pPr>
      <w:r w:rsidRPr="008D0AE0">
        <w:rPr>
          <w:rFonts w:ascii="Times New Roman" w:hAnsi="Times New Roman"/>
          <w:sz w:val="24"/>
          <w:szCs w:val="24"/>
        </w:rPr>
        <w:t>2. Rozpoczęcie spełniania obowiązku szkolnego, w przypadku dzieci posiadających orzeczenie o potrzebie kształcenia specjalnego, może być odroczone nie dłużej niż do końca roku szkolnego w roku kalendarzowym, w którym dziecko kończy 9 lat.</w:t>
      </w:r>
    </w:p>
    <w:p w:rsidR="00775E5B" w:rsidRPr="008D0AE0" w:rsidRDefault="00775E5B">
      <w:pPr>
        <w:pStyle w:val="Normalny2"/>
        <w:tabs>
          <w:tab w:val="left" w:pos="700"/>
        </w:tabs>
        <w:spacing w:before="120" w:after="120"/>
        <w:jc w:val="both"/>
        <w:rPr>
          <w:rStyle w:val="Domylnaczcionkaakapitu2"/>
          <w:rFonts w:ascii="Times New Roman" w:hAnsi="Times New Roman"/>
          <w:sz w:val="24"/>
          <w:szCs w:val="24"/>
        </w:rPr>
      </w:pPr>
      <w:r w:rsidRPr="008D0AE0">
        <w:rPr>
          <w:rFonts w:ascii="Times New Roman" w:hAnsi="Times New Roman"/>
          <w:sz w:val="24"/>
          <w:szCs w:val="24"/>
        </w:rPr>
        <w:tab/>
        <w:t>3. Odroczenia dokonuje się na wniosek rodziców</w:t>
      </w:r>
      <w:r w:rsidR="00F73230" w:rsidRPr="008D0AE0">
        <w:rPr>
          <w:rFonts w:ascii="Times New Roman" w:hAnsi="Times New Roman"/>
          <w:sz w:val="24"/>
          <w:szCs w:val="24"/>
        </w:rPr>
        <w:t>/ prawnych opiekunów</w:t>
      </w:r>
      <w:r w:rsidRPr="008D0AE0">
        <w:rPr>
          <w:rFonts w:ascii="Times New Roman" w:hAnsi="Times New Roman"/>
          <w:sz w:val="24"/>
          <w:szCs w:val="24"/>
        </w:rPr>
        <w:t>. Odroczenie dotyczy roku szkolnego, w którym dziecko ma rozpocząć spełnienie obowiązku szkolnego.</w:t>
      </w:r>
    </w:p>
    <w:p w:rsidR="00775E5B" w:rsidRPr="008D0AE0" w:rsidRDefault="00775E5B">
      <w:pPr>
        <w:pStyle w:val="Normalny2"/>
        <w:tabs>
          <w:tab w:val="left" w:pos="700"/>
        </w:tabs>
        <w:spacing w:before="120" w:after="120"/>
        <w:jc w:val="both"/>
        <w:rPr>
          <w:rFonts w:ascii="Times New Roman" w:hAnsi="Times New Roman"/>
          <w:sz w:val="24"/>
          <w:szCs w:val="24"/>
        </w:rPr>
      </w:pPr>
      <w:r w:rsidRPr="008D0AE0">
        <w:rPr>
          <w:rStyle w:val="Domylnaczcionkaakapitu2"/>
          <w:rFonts w:ascii="Times New Roman" w:hAnsi="Times New Roman"/>
          <w:sz w:val="24"/>
          <w:szCs w:val="24"/>
        </w:rPr>
        <w:tab/>
        <w:t>4. Wniosek składa się w roku kalendarzowym, w którym dziecko kończy 7 lat. Do wniosku należy dołączyć orzeczenie o potrzebie kształcenia specjalnego oraz opinię, z której wynika potrzeba odroczenia spełniania obowiązku szkolnego w danym roku szkolnym</w:t>
      </w:r>
    </w:p>
    <w:p w:rsidR="00775E5B" w:rsidRPr="008D0AE0" w:rsidRDefault="00775E5B">
      <w:pPr>
        <w:pStyle w:val="paragraf"/>
        <w:tabs>
          <w:tab w:val="left" w:pos="700"/>
        </w:tabs>
        <w:spacing w:before="120" w:after="120"/>
        <w:jc w:val="both"/>
        <w:rPr>
          <w:rFonts w:ascii="Times New Roman" w:hAnsi="Times New Roman"/>
          <w:sz w:val="24"/>
          <w:szCs w:val="24"/>
        </w:rPr>
      </w:pPr>
      <w:r w:rsidRPr="008D0AE0">
        <w:rPr>
          <w:rFonts w:ascii="Times New Roman" w:hAnsi="Times New Roman"/>
          <w:sz w:val="24"/>
          <w:szCs w:val="24"/>
        </w:rPr>
        <w:tab/>
        <w:t xml:space="preserve">5. Obowiązek nauki może być także spełniany przez dziecko poza Szkołą na podstawie decyzji Dyrektora Szkoły, w obwodzie której dziecko mieszka na wniosek rodzica (prawnego opiekuna). </w:t>
      </w:r>
    </w:p>
    <w:p w:rsidR="00775E5B" w:rsidRPr="008D0AE0" w:rsidRDefault="00775E5B">
      <w:pPr>
        <w:pStyle w:val="paragraf"/>
        <w:tabs>
          <w:tab w:val="left" w:pos="700"/>
        </w:tabs>
        <w:spacing w:before="120" w:after="120" w:line="264" w:lineRule="auto"/>
        <w:jc w:val="both"/>
        <w:rPr>
          <w:rStyle w:val="Domylnaczcionkaakapitu2"/>
          <w:rFonts w:ascii="Times New Roman" w:hAnsi="Times New Roman"/>
          <w:b/>
          <w:sz w:val="24"/>
          <w:szCs w:val="24"/>
        </w:rPr>
      </w:pPr>
      <w:r w:rsidRPr="008D0AE0">
        <w:rPr>
          <w:rFonts w:ascii="Times New Roman" w:hAnsi="Times New Roman"/>
          <w:sz w:val="24"/>
          <w:szCs w:val="24"/>
        </w:rPr>
        <w:tab/>
        <w:t>6. Dziecko spełniając odpowiednio obowiązek szkolny otrzymuje świadectwo ukończenia poszczególnych klas szkoły lub ukończenia tej szkoły na podstawie egzaminów klasyfikacyjnych przeprowadzonych przez szkołę, której Dyrektor zezwolił na taka formę spełniania obowiązku szkolnego lub nauki.</w:t>
      </w:r>
    </w:p>
    <w:p w:rsidR="00775E5B" w:rsidRPr="008D0AE0" w:rsidRDefault="00775E5B">
      <w:pPr>
        <w:pStyle w:val="paragraf"/>
        <w:spacing w:before="120" w:after="120" w:line="264" w:lineRule="auto"/>
        <w:ind w:firstLine="680"/>
        <w:jc w:val="both"/>
        <w:rPr>
          <w:rStyle w:val="Domylnaczcionkaakapitu2"/>
          <w:rFonts w:ascii="Times New Roman" w:hAnsi="Times New Roman"/>
          <w:b/>
          <w:sz w:val="24"/>
          <w:szCs w:val="24"/>
        </w:rPr>
      </w:pPr>
      <w:r w:rsidRPr="008D0AE0">
        <w:rPr>
          <w:rStyle w:val="Domylnaczcionkaakapitu2"/>
          <w:rFonts w:ascii="Times New Roman" w:hAnsi="Times New Roman"/>
          <w:b/>
          <w:sz w:val="24"/>
          <w:szCs w:val="24"/>
        </w:rPr>
        <w:t>§ 7</w:t>
      </w:r>
      <w:r w:rsidR="002F3FFA" w:rsidRPr="008D0AE0">
        <w:rPr>
          <w:rStyle w:val="Domylnaczcionkaakapitu2"/>
          <w:rFonts w:ascii="Times New Roman" w:hAnsi="Times New Roman"/>
          <w:b/>
          <w:sz w:val="24"/>
          <w:szCs w:val="24"/>
        </w:rPr>
        <w:t>7</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Niespełnianie obowiązku szkolnego lub obowiązku nauki podlega egzekucji w trybie przepisów o postępowaniu egzekucyjnym w administracji.</w:t>
      </w:r>
    </w:p>
    <w:p w:rsidR="00775E5B" w:rsidRPr="008D0AE0" w:rsidRDefault="00775E5B">
      <w:pPr>
        <w:pStyle w:val="paragraf"/>
        <w:spacing w:before="120" w:after="120"/>
        <w:ind w:left="680"/>
        <w:jc w:val="both"/>
        <w:rPr>
          <w:rStyle w:val="Domylnaczcionkaakapitu2"/>
          <w:rFonts w:ascii="Times New Roman" w:hAnsi="Times New Roman"/>
          <w:bCs/>
          <w:sz w:val="24"/>
          <w:szCs w:val="24"/>
        </w:rPr>
      </w:pPr>
      <w:r w:rsidRPr="008D0AE0">
        <w:rPr>
          <w:rStyle w:val="Domylnaczcionkaakapitu2"/>
          <w:rFonts w:ascii="Times New Roman" w:hAnsi="Times New Roman"/>
          <w:b/>
          <w:sz w:val="24"/>
          <w:szCs w:val="24"/>
        </w:rPr>
        <w:t>§ 7</w:t>
      </w:r>
      <w:r w:rsidR="002F3FFA" w:rsidRPr="008D0AE0">
        <w:rPr>
          <w:rStyle w:val="Domylnaczcionkaakapitu2"/>
          <w:rFonts w:ascii="Times New Roman" w:hAnsi="Times New Roman"/>
          <w:b/>
          <w:sz w:val="24"/>
          <w:szCs w:val="24"/>
        </w:rPr>
        <w:t>8</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Rodzic</w:t>
      </w:r>
      <w:r w:rsidRPr="008D0AE0">
        <w:rPr>
          <w:rStyle w:val="Domylnaczcionkaakapitu2"/>
          <w:rFonts w:ascii="Times New Roman" w:hAnsi="Times New Roman"/>
          <w:bCs/>
          <w:sz w:val="24"/>
          <w:szCs w:val="24"/>
        </w:rPr>
        <w:t>e</w:t>
      </w:r>
      <w:r w:rsidR="00F73230" w:rsidRPr="008D0AE0">
        <w:rPr>
          <w:rStyle w:val="Domylnaczcionkaakapitu2"/>
          <w:rFonts w:ascii="Times New Roman" w:hAnsi="Times New Roman"/>
          <w:bCs/>
          <w:sz w:val="24"/>
          <w:szCs w:val="24"/>
        </w:rPr>
        <w:t xml:space="preserve"> (prawni opiekunowie)</w:t>
      </w:r>
      <w:r w:rsidRPr="008D0AE0">
        <w:rPr>
          <w:rStyle w:val="Domylnaczcionkaakapitu2"/>
          <w:rFonts w:ascii="Times New Roman" w:hAnsi="Times New Roman"/>
          <w:bCs/>
          <w:sz w:val="24"/>
          <w:szCs w:val="24"/>
        </w:rPr>
        <w:t xml:space="preserve"> dziecka podlegającego obowiązkowi szkolnemu są obowiązani do:</w:t>
      </w:r>
    </w:p>
    <w:p w:rsidR="00775E5B" w:rsidRPr="008D0AE0" w:rsidRDefault="00775E5B">
      <w:pPr>
        <w:pStyle w:val="Normalny2"/>
        <w:numPr>
          <w:ilvl w:val="0"/>
          <w:numId w:val="55"/>
        </w:numPr>
        <w:tabs>
          <w:tab w:val="left" w:pos="811"/>
        </w:tabs>
        <w:spacing w:before="120" w:after="120"/>
        <w:ind w:left="811"/>
        <w:jc w:val="both"/>
        <w:rPr>
          <w:rFonts w:ascii="Times New Roman" w:hAnsi="Times New Roman"/>
          <w:sz w:val="24"/>
          <w:szCs w:val="24"/>
        </w:rPr>
      </w:pPr>
      <w:r w:rsidRPr="008D0AE0">
        <w:rPr>
          <w:rStyle w:val="Domylnaczcionkaakapitu2"/>
          <w:rFonts w:ascii="Times New Roman" w:hAnsi="Times New Roman"/>
          <w:bCs/>
          <w:sz w:val="24"/>
          <w:szCs w:val="24"/>
        </w:rPr>
        <w:t xml:space="preserve">dopełnienia czynności </w:t>
      </w:r>
      <w:r w:rsidRPr="008D0AE0">
        <w:rPr>
          <w:rStyle w:val="Domylnaczcionkaakapitu2"/>
          <w:rFonts w:ascii="Times New Roman" w:hAnsi="Times New Roman"/>
          <w:sz w:val="24"/>
          <w:szCs w:val="24"/>
        </w:rPr>
        <w:t>związanych ze zgłoszeniem dziecka do Szkoły;</w:t>
      </w:r>
    </w:p>
    <w:p w:rsidR="00775E5B" w:rsidRPr="008D0AE0" w:rsidRDefault="00775E5B">
      <w:pPr>
        <w:pStyle w:val="Normalny2"/>
        <w:numPr>
          <w:ilvl w:val="0"/>
          <w:numId w:val="55"/>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zapewnienia regularnego uczęszczania na zajęcia szkolne;</w:t>
      </w:r>
    </w:p>
    <w:p w:rsidR="00775E5B" w:rsidRPr="008D0AE0" w:rsidRDefault="00775E5B">
      <w:pPr>
        <w:pStyle w:val="Normalny2"/>
        <w:numPr>
          <w:ilvl w:val="0"/>
          <w:numId w:val="55"/>
        </w:numPr>
        <w:tabs>
          <w:tab w:val="left" w:pos="811"/>
        </w:tabs>
        <w:spacing w:before="120" w:after="120"/>
        <w:ind w:left="811"/>
        <w:jc w:val="both"/>
        <w:rPr>
          <w:rStyle w:val="Domylnaczcionkaakapitu2"/>
          <w:rFonts w:ascii="Times New Roman" w:hAnsi="Times New Roman"/>
          <w:sz w:val="24"/>
          <w:szCs w:val="24"/>
        </w:rPr>
      </w:pPr>
      <w:r w:rsidRPr="008D0AE0">
        <w:rPr>
          <w:rFonts w:ascii="Times New Roman" w:hAnsi="Times New Roman"/>
          <w:sz w:val="24"/>
          <w:szCs w:val="24"/>
        </w:rPr>
        <w:t>zapewnienia dziecku warunków umożliwiających przygotowanie się do zajęć;</w:t>
      </w:r>
    </w:p>
    <w:p w:rsidR="00775E5B" w:rsidRPr="008D0AE0" w:rsidRDefault="00775E5B">
      <w:pPr>
        <w:pStyle w:val="Normalny2"/>
        <w:numPr>
          <w:ilvl w:val="0"/>
          <w:numId w:val="55"/>
        </w:numPr>
        <w:tabs>
          <w:tab w:val="left" w:pos="811"/>
        </w:tabs>
        <w:spacing w:before="120" w:after="120"/>
        <w:ind w:left="811"/>
        <w:jc w:val="both"/>
        <w:rPr>
          <w:rStyle w:val="Domylnaczcionkaakapitu2"/>
          <w:rFonts w:ascii="Times New Roman" w:hAnsi="Times New Roman"/>
          <w:b/>
          <w:sz w:val="24"/>
          <w:szCs w:val="24"/>
        </w:rPr>
      </w:pPr>
      <w:r w:rsidRPr="008D0AE0">
        <w:rPr>
          <w:rStyle w:val="Domylnaczcionkaakapitu2"/>
          <w:rFonts w:ascii="Times New Roman" w:hAnsi="Times New Roman"/>
          <w:sz w:val="24"/>
          <w:szCs w:val="24"/>
        </w:rPr>
        <w:t xml:space="preserve">informowania w terminie do 30 września każdego roku, Dyrektora Szkoły Podstawowej </w:t>
      </w:r>
      <w:r w:rsidRPr="008D0AE0">
        <w:rPr>
          <w:rStyle w:val="Domylnaczcionkaakapitu2"/>
          <w:rFonts w:ascii="Times New Roman" w:hAnsi="Times New Roman"/>
          <w:sz w:val="24"/>
          <w:szCs w:val="24"/>
        </w:rPr>
        <w:br/>
        <w:t>w obwodzie których dziecko mieszka, o realizacji obowiązku szkolnego poza szkołą obwodową.</w:t>
      </w:r>
    </w:p>
    <w:p w:rsidR="00775E5B" w:rsidRPr="008D0AE0" w:rsidRDefault="00775E5B">
      <w:pPr>
        <w:pStyle w:val="paragraf"/>
        <w:spacing w:before="120" w:after="120" w:line="264" w:lineRule="auto"/>
        <w:ind w:firstLine="709"/>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lastRenderedPageBreak/>
        <w:t xml:space="preserve">§ </w:t>
      </w:r>
      <w:r w:rsidR="002F3FFA" w:rsidRPr="008D0AE0">
        <w:rPr>
          <w:rStyle w:val="Domylnaczcionkaakapitu2"/>
          <w:rFonts w:ascii="Times New Roman" w:hAnsi="Times New Roman"/>
          <w:b/>
          <w:sz w:val="24"/>
          <w:szCs w:val="24"/>
        </w:rPr>
        <w:t>79</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1. Dla uczniów, którzy muszą dłużej przebywać w szkole ze względu na czas pracy ich rodziców lub </w:t>
      </w:r>
      <w:r w:rsidRPr="008D0AE0">
        <w:rPr>
          <w:rStyle w:val="Domylnaczcionkaakapitu2"/>
          <w:rFonts w:ascii="Times New Roman" w:eastAsia="Times New Roman" w:hAnsi="Times New Roman"/>
          <w:sz w:val="24"/>
          <w:szCs w:val="24"/>
        </w:rPr>
        <w:t>dojazd</w:t>
      </w:r>
      <w:r w:rsidRPr="008D0AE0">
        <w:rPr>
          <w:rStyle w:val="Domylnaczcionkaakapitu2"/>
          <w:rFonts w:ascii="Times New Roman" w:hAnsi="Times New Roman"/>
          <w:sz w:val="24"/>
          <w:szCs w:val="24"/>
        </w:rPr>
        <w:t xml:space="preserve"> do domu, dla uczniów zwolnionych z zajęć edukacyjnych oraz dla uczniów wymagających opieki pedagogiczno-psychologicznej w szkole funkcjonuje świetlica szkolna. </w:t>
      </w:r>
    </w:p>
    <w:p w:rsidR="00775E5B" w:rsidRPr="008D0AE0" w:rsidRDefault="00775E5B">
      <w:pPr>
        <w:pStyle w:val="Akapitzlist"/>
        <w:tabs>
          <w:tab w:val="left" w:pos="700"/>
        </w:tabs>
        <w:spacing w:before="120" w:after="120" w:line="100" w:lineRule="atLeast"/>
        <w:ind w:left="708"/>
        <w:jc w:val="both"/>
        <w:rPr>
          <w:rFonts w:ascii="Times New Roman" w:eastAsia="Times New Roman" w:hAnsi="Times New Roman"/>
          <w:sz w:val="24"/>
          <w:szCs w:val="24"/>
        </w:rPr>
      </w:pPr>
      <w:r w:rsidRPr="008D0AE0">
        <w:rPr>
          <w:rStyle w:val="Domylnaczcionkaakapitu2"/>
          <w:rFonts w:ascii="Times New Roman" w:hAnsi="Times New Roman"/>
          <w:sz w:val="24"/>
          <w:szCs w:val="24"/>
        </w:rPr>
        <w:t xml:space="preserve">2. Świetlica </w:t>
      </w:r>
      <w:r w:rsidRPr="008D0AE0">
        <w:rPr>
          <w:rStyle w:val="Domylnaczcionkaakapitu2"/>
          <w:rFonts w:ascii="Times New Roman" w:eastAsia="Times New Roman" w:hAnsi="Times New Roman"/>
          <w:sz w:val="24"/>
          <w:szCs w:val="24"/>
        </w:rPr>
        <w:t>jest placówką wychowania pozalekcyjnego.</w:t>
      </w:r>
    </w:p>
    <w:p w:rsidR="00775E5B" w:rsidRPr="008D0AE0" w:rsidRDefault="00775E5B">
      <w:pPr>
        <w:pStyle w:val="Normalny2"/>
        <w:tabs>
          <w:tab w:val="left" w:pos="700"/>
        </w:tabs>
        <w:spacing w:before="120" w:after="120"/>
        <w:jc w:val="both"/>
        <w:rPr>
          <w:rFonts w:ascii="Times New Roman" w:eastAsia="Times New Roman" w:hAnsi="Times New Roman"/>
          <w:sz w:val="24"/>
          <w:szCs w:val="24"/>
        </w:rPr>
      </w:pPr>
      <w:r w:rsidRPr="008D0AE0">
        <w:rPr>
          <w:rFonts w:ascii="Times New Roman" w:eastAsia="Times New Roman" w:hAnsi="Times New Roman"/>
          <w:sz w:val="24"/>
          <w:szCs w:val="24"/>
        </w:rPr>
        <w:tab/>
        <w:t>3. Podstawowym celem świetlicy jest zapewnienie uczniom zorganizowanej opieki przed                   i po zajęciach dydaktycznych oraz rozwoju zainteresowań, uzdolnień i umiejętności.</w:t>
      </w:r>
    </w:p>
    <w:p w:rsidR="00775E5B" w:rsidRPr="008D0AE0" w:rsidRDefault="00775E5B">
      <w:pPr>
        <w:pStyle w:val="Normalny2"/>
        <w:tabs>
          <w:tab w:val="left" w:pos="700"/>
        </w:tabs>
        <w:spacing w:before="120" w:after="120"/>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ab/>
        <w:t>4. W świetlicy prowadzone są zajęcia w grupach wychowawczych. Liczba uczniów w grupie nie powinna przekraczać 25.</w:t>
      </w:r>
    </w:p>
    <w:p w:rsidR="00775E5B" w:rsidRPr="008D0AE0" w:rsidRDefault="00775E5B">
      <w:pPr>
        <w:pStyle w:val="Normalny2"/>
        <w:tabs>
          <w:tab w:val="left" w:pos="700"/>
        </w:tabs>
        <w:spacing w:before="120" w:after="120"/>
        <w:jc w:val="both"/>
        <w:rPr>
          <w:rStyle w:val="Domylnaczcionkaakapitu2"/>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ab/>
        <w:t>5. Szczegółowe</w:t>
      </w:r>
      <w:r w:rsidRPr="008D0AE0">
        <w:rPr>
          <w:rStyle w:val="Domylnaczcionkaakapitu2"/>
          <w:rFonts w:ascii="Times New Roman" w:hAnsi="Times New Roman"/>
          <w:sz w:val="24"/>
          <w:szCs w:val="24"/>
        </w:rPr>
        <w:t xml:space="preserve"> zasady korzystania ze świetlicy oraz zachowania uczniów, ich prawa                         i obowiązki określa regulamin świetlicy zatwierdzony przez </w:t>
      </w:r>
      <w:r w:rsidR="00F73230" w:rsidRPr="008D0AE0">
        <w:rPr>
          <w:rStyle w:val="Domylnaczcionkaakapitu2"/>
          <w:rFonts w:ascii="Times New Roman" w:hAnsi="Times New Roman"/>
          <w:sz w:val="24"/>
          <w:szCs w:val="24"/>
        </w:rPr>
        <w:t>D</w:t>
      </w:r>
      <w:r w:rsidRPr="008D0AE0">
        <w:rPr>
          <w:rStyle w:val="Domylnaczcionkaakapitu2"/>
          <w:rFonts w:ascii="Times New Roman" w:hAnsi="Times New Roman"/>
          <w:sz w:val="24"/>
          <w:szCs w:val="24"/>
        </w:rPr>
        <w:t xml:space="preserve">yrektora </w:t>
      </w:r>
      <w:r w:rsidR="00F73230" w:rsidRPr="008D0AE0">
        <w:rPr>
          <w:rStyle w:val="Domylnaczcionkaakapitu2"/>
          <w:rFonts w:ascii="Times New Roman" w:hAnsi="Times New Roman"/>
          <w:sz w:val="24"/>
          <w:szCs w:val="24"/>
        </w:rPr>
        <w:t>S</w:t>
      </w:r>
      <w:r w:rsidRPr="008D0AE0">
        <w:rPr>
          <w:rStyle w:val="Domylnaczcionkaakapitu2"/>
          <w:rFonts w:ascii="Times New Roman" w:hAnsi="Times New Roman"/>
          <w:sz w:val="24"/>
          <w:szCs w:val="24"/>
        </w:rPr>
        <w:t>zkoły Podstawowej Nr 7                w Olsztynie.</w:t>
      </w:r>
    </w:p>
    <w:p w:rsidR="00775E5B" w:rsidRPr="008D0AE0" w:rsidRDefault="00775E5B">
      <w:pPr>
        <w:pStyle w:val="Normalny2"/>
        <w:tabs>
          <w:tab w:val="left" w:pos="700"/>
        </w:tabs>
        <w:spacing w:before="120" w:after="120"/>
        <w:jc w:val="both"/>
        <w:rPr>
          <w:rStyle w:val="Domylnaczcionkaakapitu2"/>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ab/>
        <w:t>6. Zapisy</w:t>
      </w:r>
      <w:r w:rsidRPr="008D0AE0">
        <w:rPr>
          <w:rStyle w:val="Domylnaczcionkaakapitu2"/>
          <w:rFonts w:ascii="Times New Roman" w:hAnsi="Times New Roman"/>
          <w:sz w:val="24"/>
          <w:szCs w:val="24"/>
        </w:rPr>
        <w:t xml:space="preserve"> do świetlicy szkolnej prowadzone są na podstawie karty zgłoszenia rodziców (prawnych opiekunów).</w:t>
      </w:r>
    </w:p>
    <w:p w:rsidR="00775E5B" w:rsidRPr="008D0AE0" w:rsidRDefault="00775E5B">
      <w:pPr>
        <w:pStyle w:val="Normalny2"/>
        <w:tabs>
          <w:tab w:val="left" w:pos="700"/>
        </w:tabs>
        <w:spacing w:before="120" w:after="120"/>
        <w:jc w:val="both"/>
        <w:rPr>
          <w:rStyle w:val="Domylnaczcionkaakapitu2"/>
          <w:rFonts w:ascii="Times New Roman" w:hAnsi="Times New Roman"/>
          <w:b/>
          <w:sz w:val="24"/>
          <w:szCs w:val="24"/>
        </w:rPr>
      </w:pPr>
      <w:r w:rsidRPr="008D0AE0">
        <w:rPr>
          <w:rStyle w:val="Domylnaczcionkaakapitu2"/>
          <w:rFonts w:ascii="Times New Roman" w:eastAsia="Times New Roman" w:hAnsi="Times New Roman"/>
          <w:sz w:val="24"/>
          <w:szCs w:val="24"/>
        </w:rPr>
        <w:tab/>
        <w:t xml:space="preserve">7. Czas pracy świetlicy ustala </w:t>
      </w:r>
      <w:r w:rsidR="0065630F">
        <w:rPr>
          <w:rStyle w:val="Domylnaczcionkaakapitu2"/>
          <w:rFonts w:ascii="Times New Roman" w:eastAsia="Times New Roman" w:hAnsi="Times New Roman"/>
          <w:sz w:val="24"/>
          <w:szCs w:val="24"/>
        </w:rPr>
        <w:t>D</w:t>
      </w:r>
      <w:r w:rsidRPr="008D0AE0">
        <w:rPr>
          <w:rStyle w:val="Domylnaczcionkaakapitu2"/>
          <w:rFonts w:ascii="Times New Roman" w:eastAsia="Times New Roman" w:hAnsi="Times New Roman"/>
          <w:sz w:val="24"/>
          <w:szCs w:val="24"/>
        </w:rPr>
        <w:t xml:space="preserve">yrektor </w:t>
      </w:r>
      <w:r w:rsidR="0065630F">
        <w:rPr>
          <w:rStyle w:val="Domylnaczcionkaakapitu2"/>
          <w:rFonts w:ascii="Times New Roman" w:eastAsia="Times New Roman" w:hAnsi="Times New Roman"/>
          <w:sz w:val="24"/>
          <w:szCs w:val="24"/>
        </w:rPr>
        <w:t>S</w:t>
      </w:r>
      <w:r w:rsidRPr="008D0AE0">
        <w:rPr>
          <w:rStyle w:val="Domylnaczcionkaakapitu2"/>
          <w:rFonts w:ascii="Times New Roman" w:eastAsia="Times New Roman" w:hAnsi="Times New Roman"/>
          <w:sz w:val="24"/>
          <w:szCs w:val="24"/>
        </w:rPr>
        <w:t>zkoły po zasięgnięciu opinii rodziców</w:t>
      </w:r>
      <w:r w:rsidR="00F73230" w:rsidRPr="008D0AE0">
        <w:rPr>
          <w:rStyle w:val="Domylnaczcionkaakapitu2"/>
          <w:rFonts w:ascii="Times New Roman" w:eastAsia="Times New Roman" w:hAnsi="Times New Roman"/>
          <w:sz w:val="24"/>
          <w:szCs w:val="24"/>
        </w:rPr>
        <w:t xml:space="preserve"> (prawnych opiekunów)</w:t>
      </w:r>
      <w:r w:rsidRPr="008D0AE0">
        <w:rPr>
          <w:rStyle w:val="Domylnaczcionkaakapitu2"/>
          <w:rFonts w:ascii="Times New Roman" w:eastAsia="Times New Roman" w:hAnsi="Times New Roman"/>
          <w:sz w:val="24"/>
          <w:szCs w:val="24"/>
        </w:rPr>
        <w:t xml:space="preserve"> w zależności od możliwości szkoły.</w:t>
      </w:r>
    </w:p>
    <w:p w:rsidR="00775E5B" w:rsidRPr="008D0AE0" w:rsidRDefault="00775E5B">
      <w:pPr>
        <w:pStyle w:val="Akapitzlist"/>
        <w:tabs>
          <w:tab w:val="left" w:pos="700"/>
        </w:tabs>
        <w:spacing w:before="120" w:after="120" w:line="100" w:lineRule="atLeast"/>
        <w:ind w:left="708"/>
        <w:jc w:val="both"/>
        <w:rPr>
          <w:rFonts w:ascii="Times New Roman" w:hAnsi="Times New Roman"/>
          <w:sz w:val="24"/>
          <w:szCs w:val="24"/>
        </w:rPr>
      </w:pPr>
      <w:r w:rsidRPr="008D0AE0">
        <w:rPr>
          <w:rStyle w:val="Domylnaczcionkaakapitu2"/>
          <w:rFonts w:ascii="Times New Roman" w:hAnsi="Times New Roman"/>
          <w:b/>
          <w:sz w:val="24"/>
          <w:szCs w:val="24"/>
        </w:rPr>
        <w:t xml:space="preserve">§ </w:t>
      </w:r>
      <w:r w:rsidR="00151D5E" w:rsidRPr="008D0AE0">
        <w:rPr>
          <w:rStyle w:val="Domylnaczcionkaakapitu2"/>
          <w:rFonts w:ascii="Times New Roman" w:hAnsi="Times New Roman"/>
          <w:b/>
          <w:sz w:val="24"/>
          <w:szCs w:val="24"/>
        </w:rPr>
        <w:t>8</w:t>
      </w:r>
      <w:r w:rsidR="002F3FFA" w:rsidRPr="008D0AE0">
        <w:rPr>
          <w:rStyle w:val="Domylnaczcionkaakapitu2"/>
          <w:rFonts w:ascii="Times New Roman" w:hAnsi="Times New Roman"/>
          <w:b/>
          <w:sz w:val="24"/>
          <w:szCs w:val="24"/>
        </w:rPr>
        <w:t>0</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1</w:t>
      </w:r>
      <w:r w:rsidRPr="008D0AE0">
        <w:rPr>
          <w:rStyle w:val="Domylnaczcionkaakapitu2"/>
          <w:rFonts w:ascii="Times New Roman" w:eastAsia="Times New Roman" w:hAnsi="Times New Roman"/>
          <w:sz w:val="24"/>
          <w:szCs w:val="24"/>
        </w:rPr>
        <w:t>. Do za</w:t>
      </w:r>
      <w:r w:rsidRPr="008D0AE0">
        <w:rPr>
          <w:rStyle w:val="Domylnaczcionkaakapitu2"/>
          <w:rFonts w:ascii="Times New Roman" w:hAnsi="Times New Roman"/>
          <w:sz w:val="24"/>
          <w:szCs w:val="24"/>
        </w:rPr>
        <w:t>dań świetlicy należy:</w:t>
      </w:r>
    </w:p>
    <w:p w:rsidR="00775E5B" w:rsidRPr="008D0AE0" w:rsidRDefault="00775E5B">
      <w:pPr>
        <w:pStyle w:val="Normalny2"/>
        <w:numPr>
          <w:ilvl w:val="0"/>
          <w:numId w:val="56"/>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wspomaganie procesu dydaktycznego szkoły;</w:t>
      </w:r>
    </w:p>
    <w:p w:rsidR="00775E5B" w:rsidRPr="008D0AE0" w:rsidRDefault="00775E5B">
      <w:pPr>
        <w:pStyle w:val="Normalny2"/>
        <w:numPr>
          <w:ilvl w:val="0"/>
          <w:numId w:val="56"/>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umożliwienie uczniom odrabianie pracy domowej;</w:t>
      </w:r>
    </w:p>
    <w:p w:rsidR="00775E5B" w:rsidRPr="008D0AE0" w:rsidRDefault="00775E5B">
      <w:pPr>
        <w:pStyle w:val="Normalny2"/>
        <w:numPr>
          <w:ilvl w:val="0"/>
          <w:numId w:val="56"/>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upowszechnianie wśród wychowanków zasad kultury zdrowotnej, kształtowanie nawyków higieny;</w:t>
      </w:r>
    </w:p>
    <w:p w:rsidR="00775E5B" w:rsidRPr="008D0AE0" w:rsidRDefault="00775E5B">
      <w:pPr>
        <w:pStyle w:val="Normalny2"/>
        <w:numPr>
          <w:ilvl w:val="0"/>
          <w:numId w:val="56"/>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przygotowanie uczniów do udziału w życiu społecznym;</w:t>
      </w:r>
    </w:p>
    <w:p w:rsidR="00775E5B" w:rsidRPr="008D0AE0" w:rsidRDefault="00775E5B">
      <w:pPr>
        <w:pStyle w:val="Normalny2"/>
        <w:numPr>
          <w:ilvl w:val="0"/>
          <w:numId w:val="56"/>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rozwijanie indywidualnych zainteresowań i uzdolnień uczniów;</w:t>
      </w:r>
    </w:p>
    <w:p w:rsidR="00775E5B" w:rsidRPr="008D0AE0" w:rsidRDefault="00775E5B">
      <w:pPr>
        <w:pStyle w:val="Normalny2"/>
        <w:numPr>
          <w:ilvl w:val="0"/>
          <w:numId w:val="56"/>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wyrabianie u uczniów samodzielności;</w:t>
      </w:r>
    </w:p>
    <w:p w:rsidR="00775E5B" w:rsidRPr="008D0AE0" w:rsidRDefault="00775E5B">
      <w:pPr>
        <w:pStyle w:val="Normalny2"/>
        <w:numPr>
          <w:ilvl w:val="0"/>
          <w:numId w:val="56"/>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stwarzanie wśród uczestników nawyków do uczestnictwa w kulturze;</w:t>
      </w:r>
    </w:p>
    <w:p w:rsidR="00775E5B" w:rsidRPr="008D0AE0" w:rsidRDefault="00775E5B">
      <w:pPr>
        <w:pStyle w:val="Normalny2"/>
        <w:numPr>
          <w:ilvl w:val="0"/>
          <w:numId w:val="56"/>
        </w:numPr>
        <w:tabs>
          <w:tab w:val="left" w:pos="811"/>
        </w:tabs>
        <w:spacing w:before="120" w:after="120"/>
        <w:ind w:left="811"/>
        <w:jc w:val="both"/>
        <w:rPr>
          <w:rStyle w:val="Domylnaczcionkaakapitu2"/>
          <w:rFonts w:ascii="Times New Roman" w:eastAsia="Times New Roman" w:hAnsi="Times New Roman"/>
          <w:sz w:val="24"/>
          <w:szCs w:val="24"/>
        </w:rPr>
      </w:pPr>
      <w:r w:rsidRPr="008D0AE0">
        <w:rPr>
          <w:rFonts w:ascii="Times New Roman" w:hAnsi="Times New Roman"/>
          <w:sz w:val="24"/>
          <w:szCs w:val="24"/>
        </w:rPr>
        <w:t>przeciwdziałanie niedostosowaniu społecznemu i demoralizacji.</w:t>
      </w:r>
    </w:p>
    <w:p w:rsidR="00775E5B" w:rsidRPr="008D0AE0" w:rsidRDefault="00775E5B">
      <w:pPr>
        <w:pStyle w:val="Akapitzlist"/>
        <w:tabs>
          <w:tab w:val="left" w:pos="700"/>
        </w:tabs>
        <w:spacing w:before="120" w:after="120" w:line="100" w:lineRule="atLeast"/>
        <w:ind w:left="708"/>
        <w:jc w:val="both"/>
        <w:rPr>
          <w:rFonts w:ascii="Times New Roman" w:hAnsi="Times New Roman"/>
          <w:sz w:val="24"/>
          <w:szCs w:val="24"/>
        </w:rPr>
      </w:pPr>
      <w:r w:rsidRPr="008D0AE0">
        <w:rPr>
          <w:rStyle w:val="Domylnaczcionkaakapitu2"/>
          <w:rFonts w:ascii="Times New Roman" w:eastAsia="Times New Roman" w:hAnsi="Times New Roman"/>
          <w:sz w:val="24"/>
          <w:szCs w:val="24"/>
        </w:rPr>
        <w:t>2. Realizacja</w:t>
      </w:r>
      <w:r w:rsidRPr="008D0AE0">
        <w:rPr>
          <w:rStyle w:val="Domylnaczcionkaakapitu2"/>
          <w:rFonts w:ascii="Times New Roman" w:hAnsi="Times New Roman"/>
          <w:sz w:val="24"/>
          <w:szCs w:val="24"/>
        </w:rPr>
        <w:t xml:space="preserve"> zadań świetlicy prowadzona jest w formach:</w:t>
      </w:r>
    </w:p>
    <w:p w:rsidR="00775E5B" w:rsidRPr="008D0AE0" w:rsidRDefault="00775E5B">
      <w:pPr>
        <w:pStyle w:val="Normalny2"/>
        <w:numPr>
          <w:ilvl w:val="0"/>
          <w:numId w:val="57"/>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zajęć wg indywidualnych zainteresowań uczniów;</w:t>
      </w:r>
    </w:p>
    <w:p w:rsidR="00775E5B" w:rsidRPr="008D0AE0" w:rsidRDefault="00775E5B">
      <w:pPr>
        <w:pStyle w:val="Normalny2"/>
        <w:numPr>
          <w:ilvl w:val="0"/>
          <w:numId w:val="57"/>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zajęć utrwalających wiedzę;</w:t>
      </w:r>
    </w:p>
    <w:p w:rsidR="00775E5B" w:rsidRPr="008D0AE0" w:rsidRDefault="00775E5B">
      <w:pPr>
        <w:pStyle w:val="Normalny2"/>
        <w:numPr>
          <w:ilvl w:val="0"/>
          <w:numId w:val="57"/>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gier i zabaw rozwijających;</w:t>
      </w:r>
    </w:p>
    <w:p w:rsidR="00775E5B" w:rsidRPr="008D0AE0" w:rsidRDefault="00775E5B">
      <w:pPr>
        <w:pStyle w:val="Normalny2"/>
        <w:numPr>
          <w:ilvl w:val="0"/>
          <w:numId w:val="57"/>
        </w:numPr>
        <w:tabs>
          <w:tab w:val="left" w:pos="811"/>
        </w:tabs>
        <w:spacing w:before="120" w:after="120"/>
        <w:ind w:left="811"/>
        <w:jc w:val="both"/>
        <w:rPr>
          <w:rStyle w:val="Domylnaczcionkaakapitu2"/>
          <w:rFonts w:ascii="Times New Roman" w:hAnsi="Times New Roman"/>
          <w:sz w:val="24"/>
          <w:szCs w:val="24"/>
        </w:rPr>
      </w:pPr>
      <w:r w:rsidRPr="008D0AE0">
        <w:rPr>
          <w:rFonts w:ascii="Times New Roman" w:hAnsi="Times New Roman"/>
          <w:sz w:val="24"/>
          <w:szCs w:val="24"/>
        </w:rPr>
        <w:t>zajęć sportowych.</w:t>
      </w:r>
    </w:p>
    <w:p w:rsidR="00775E5B" w:rsidRPr="008D0AE0" w:rsidRDefault="00775E5B">
      <w:pPr>
        <w:pStyle w:val="Normalny2"/>
        <w:tabs>
          <w:tab w:val="left" w:pos="700"/>
        </w:tabs>
        <w:spacing w:before="120" w:after="120" w:line="264" w:lineRule="auto"/>
        <w:jc w:val="both"/>
        <w:rPr>
          <w:rFonts w:ascii="Times New Roman" w:eastAsia="Times New Roman" w:hAnsi="Times New Roman"/>
          <w:sz w:val="24"/>
          <w:szCs w:val="24"/>
        </w:rPr>
      </w:pPr>
      <w:r w:rsidRPr="008D0AE0">
        <w:rPr>
          <w:rStyle w:val="Domylnaczcionkaakapitu2"/>
          <w:rFonts w:ascii="Times New Roman" w:hAnsi="Times New Roman"/>
          <w:sz w:val="24"/>
          <w:szCs w:val="24"/>
        </w:rPr>
        <w:tab/>
        <w:t>3. Świetlica realizuje swoje zadania według r</w:t>
      </w:r>
      <w:r w:rsidRPr="008D0AE0">
        <w:rPr>
          <w:rStyle w:val="Domylnaczcionkaakapitu2"/>
          <w:rFonts w:ascii="Times New Roman" w:eastAsia="Times New Roman" w:hAnsi="Times New Roman"/>
          <w:sz w:val="24"/>
          <w:szCs w:val="24"/>
        </w:rPr>
        <w:t>ocznego planu pracy obowiązującego w danym roku szkolnym i tygodniowego rozkładu zajęć.</w:t>
      </w:r>
    </w:p>
    <w:p w:rsidR="00775E5B" w:rsidRPr="008D0AE0" w:rsidRDefault="00775E5B">
      <w:pPr>
        <w:pStyle w:val="Normalny2"/>
        <w:tabs>
          <w:tab w:val="left" w:pos="700"/>
        </w:tabs>
        <w:spacing w:before="120" w:after="120" w:line="264" w:lineRule="auto"/>
        <w:jc w:val="both"/>
        <w:rPr>
          <w:rFonts w:ascii="Times New Roman" w:eastAsia="Times New Roman" w:hAnsi="Times New Roman"/>
          <w:sz w:val="24"/>
          <w:szCs w:val="24"/>
        </w:rPr>
      </w:pPr>
      <w:r w:rsidRPr="008D0AE0">
        <w:rPr>
          <w:rFonts w:ascii="Times New Roman" w:eastAsia="Times New Roman" w:hAnsi="Times New Roman"/>
          <w:sz w:val="24"/>
          <w:szCs w:val="24"/>
        </w:rPr>
        <w:lastRenderedPageBreak/>
        <w:tab/>
        <w:t>4. Świetlica jest organizowana, gdy z uczniów potrzebujących stałej formy opieki można utworzyć nie mniej niż jedną grupę wychowawczą.</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eastAsia="Times New Roman" w:hAnsi="Times New Roman"/>
          <w:sz w:val="24"/>
          <w:szCs w:val="24"/>
        </w:rPr>
        <w:tab/>
        <w:t>5. Do świetlicy przyjmowani są w pierwszej kolejności uczniowie z klas I-IV, w tym w szczególności dzieci rodziców</w:t>
      </w:r>
      <w:r w:rsidR="00F73230" w:rsidRPr="008D0AE0">
        <w:rPr>
          <w:rFonts w:ascii="Times New Roman" w:eastAsia="Times New Roman" w:hAnsi="Times New Roman"/>
          <w:sz w:val="24"/>
          <w:szCs w:val="24"/>
        </w:rPr>
        <w:t xml:space="preserve"> (prawnych opiekunów)</w:t>
      </w:r>
      <w:r w:rsidRPr="008D0AE0">
        <w:rPr>
          <w:rFonts w:ascii="Times New Roman" w:eastAsia="Times New Roman" w:hAnsi="Times New Roman"/>
          <w:sz w:val="24"/>
          <w:szCs w:val="24"/>
        </w:rPr>
        <w:t xml:space="preserve"> pracujących, z rodzin niepełnych, wielodzietnych i wychowawczo zaniedbanych, sierot, dzieci z rodzin zastępczych.</w:t>
      </w:r>
    </w:p>
    <w:p w:rsidR="00775E5B" w:rsidRPr="008D0AE0" w:rsidRDefault="00775E5B">
      <w:pPr>
        <w:pStyle w:val="Akapitzlist"/>
        <w:tabs>
          <w:tab w:val="left" w:pos="700"/>
        </w:tabs>
        <w:spacing w:before="120" w:after="120" w:line="100" w:lineRule="atLeast"/>
        <w:ind w:left="708"/>
        <w:jc w:val="both"/>
        <w:rPr>
          <w:rFonts w:ascii="Times New Roman" w:hAnsi="Times New Roman"/>
          <w:sz w:val="24"/>
          <w:szCs w:val="24"/>
        </w:rPr>
      </w:pPr>
      <w:r w:rsidRPr="008D0AE0">
        <w:rPr>
          <w:rFonts w:ascii="Times New Roman" w:hAnsi="Times New Roman"/>
          <w:sz w:val="24"/>
          <w:szCs w:val="24"/>
        </w:rPr>
        <w:t>6. Grupa wychowawcza składa się ze stałych uczestników świetlicy.</w:t>
      </w:r>
    </w:p>
    <w:p w:rsidR="00775E5B" w:rsidRPr="008D0AE0" w:rsidRDefault="00775E5B">
      <w:pPr>
        <w:pStyle w:val="Normalny2"/>
        <w:tabs>
          <w:tab w:val="left" w:pos="700"/>
        </w:tabs>
        <w:spacing w:before="120" w:after="120"/>
        <w:jc w:val="both"/>
        <w:rPr>
          <w:rStyle w:val="Domylnaczcionkaakapitu2"/>
          <w:rFonts w:ascii="Times New Roman" w:hAnsi="Times New Roman"/>
          <w:sz w:val="24"/>
          <w:szCs w:val="24"/>
        </w:rPr>
      </w:pPr>
      <w:r w:rsidRPr="008D0AE0">
        <w:rPr>
          <w:rFonts w:ascii="Times New Roman" w:hAnsi="Times New Roman"/>
          <w:sz w:val="24"/>
          <w:szCs w:val="24"/>
        </w:rPr>
        <w:tab/>
        <w:t>7. Dzieci uczęszczające do świetlicy powinny być odbierane przez rodziców (prawnych opiekunów) osobiście lub przez osoby upoważnione.</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t xml:space="preserve">8. W przypadku złożenia przez rodziców (prawnych opiekunów) oświadczenia określającego dni i godziny, w których dziecko może samo wracać do domu, zezwala się na samodzielny powrót ucznia do domu.   </w:t>
      </w:r>
    </w:p>
    <w:p w:rsidR="00775E5B" w:rsidRPr="008D0AE0" w:rsidRDefault="00775E5B">
      <w:pPr>
        <w:pStyle w:val="Normalny2"/>
        <w:tabs>
          <w:tab w:val="left" w:pos="700"/>
        </w:tabs>
        <w:spacing w:before="120" w:after="120"/>
        <w:ind w:firstLine="709"/>
        <w:jc w:val="both"/>
        <w:rPr>
          <w:rStyle w:val="Domylnaczcionkaakapitu2"/>
          <w:rFonts w:ascii="Times New Roman" w:hAnsi="Times New Roman"/>
          <w:b/>
          <w:sz w:val="24"/>
          <w:szCs w:val="24"/>
        </w:rPr>
      </w:pPr>
      <w:r w:rsidRPr="008D0AE0">
        <w:rPr>
          <w:rFonts w:ascii="Times New Roman" w:hAnsi="Times New Roman"/>
          <w:sz w:val="24"/>
          <w:szCs w:val="24"/>
        </w:rPr>
        <w:t>9. Rodzice</w:t>
      </w:r>
      <w:r w:rsidR="00F73230" w:rsidRPr="008D0AE0">
        <w:rPr>
          <w:rFonts w:ascii="Times New Roman" w:hAnsi="Times New Roman"/>
          <w:sz w:val="24"/>
          <w:szCs w:val="24"/>
        </w:rPr>
        <w:t xml:space="preserve"> (prawni opiekunowie)</w:t>
      </w:r>
      <w:r w:rsidRPr="008D0AE0">
        <w:rPr>
          <w:rFonts w:ascii="Times New Roman" w:hAnsi="Times New Roman"/>
          <w:sz w:val="24"/>
          <w:szCs w:val="24"/>
        </w:rPr>
        <w:t xml:space="preserve"> są zobowiązani do odbierania dzieci do czasu określającego koniec pracy świetlicy.</w:t>
      </w:r>
    </w:p>
    <w:p w:rsidR="00775E5B" w:rsidRPr="008D0AE0" w:rsidRDefault="00775E5B">
      <w:pPr>
        <w:pStyle w:val="paragraf"/>
        <w:spacing w:before="120" w:after="120"/>
        <w:ind w:firstLine="709"/>
        <w:jc w:val="both"/>
        <w:rPr>
          <w:rFonts w:ascii="Times New Roman" w:hAnsi="Times New Roman"/>
          <w:sz w:val="24"/>
          <w:szCs w:val="24"/>
        </w:rPr>
      </w:pPr>
      <w:r w:rsidRPr="008D0AE0">
        <w:rPr>
          <w:rStyle w:val="Domylnaczcionkaakapitu2"/>
          <w:rFonts w:ascii="Times New Roman" w:hAnsi="Times New Roman"/>
          <w:b/>
          <w:sz w:val="24"/>
          <w:szCs w:val="24"/>
        </w:rPr>
        <w:t>§ 8</w:t>
      </w:r>
      <w:r w:rsidR="002F3FFA" w:rsidRPr="008D0AE0">
        <w:rPr>
          <w:rStyle w:val="Domylnaczcionkaakapitu2"/>
          <w:rFonts w:ascii="Times New Roman" w:hAnsi="Times New Roman"/>
          <w:b/>
          <w:sz w:val="24"/>
          <w:szCs w:val="24"/>
        </w:rPr>
        <w:t>1</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Biblioteka szkolna jest: </w:t>
      </w:r>
    </w:p>
    <w:p w:rsidR="00775E5B" w:rsidRPr="008D0AE0" w:rsidRDefault="00775E5B">
      <w:pPr>
        <w:pStyle w:val="Normalny2"/>
        <w:numPr>
          <w:ilvl w:val="0"/>
          <w:numId w:val="58"/>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interdyscyplinarną pracownią ogólnoszkolną, w której uczniowie uczestniczą w zajęciach prowadzonych przez nauczycieli pracujących w bibliotece oraz indywidualnie pracują nad zdobywaniem i poszerzaniem wiedzy;</w:t>
      </w:r>
    </w:p>
    <w:p w:rsidR="00775E5B" w:rsidRPr="008D0AE0" w:rsidRDefault="00775E5B">
      <w:pPr>
        <w:pStyle w:val="Normalny2"/>
        <w:numPr>
          <w:ilvl w:val="0"/>
          <w:numId w:val="58"/>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ośrodkiem informacji dla uczniów, nauczycieli i rodziców</w:t>
      </w:r>
      <w:r w:rsidR="00F73230" w:rsidRPr="008D0AE0">
        <w:rPr>
          <w:rFonts w:ascii="Times New Roman" w:hAnsi="Times New Roman"/>
          <w:sz w:val="24"/>
          <w:szCs w:val="24"/>
        </w:rPr>
        <w:t xml:space="preserve"> (prawnych opiekunów)</w:t>
      </w:r>
      <w:r w:rsidRPr="008D0AE0">
        <w:rPr>
          <w:rFonts w:ascii="Times New Roman" w:hAnsi="Times New Roman"/>
          <w:sz w:val="24"/>
          <w:szCs w:val="24"/>
        </w:rPr>
        <w:t>;</w:t>
      </w:r>
    </w:p>
    <w:p w:rsidR="00775E5B" w:rsidRPr="008D0AE0" w:rsidRDefault="00775E5B">
      <w:pPr>
        <w:pStyle w:val="Normalny2"/>
        <w:numPr>
          <w:ilvl w:val="0"/>
          <w:numId w:val="58"/>
        </w:numPr>
        <w:tabs>
          <w:tab w:val="left" w:pos="811"/>
        </w:tabs>
        <w:spacing w:before="120" w:after="120"/>
        <w:ind w:left="811"/>
        <w:jc w:val="both"/>
        <w:rPr>
          <w:rStyle w:val="Domylnaczcionkaakapitu2"/>
          <w:rFonts w:ascii="Times New Roman" w:hAnsi="Times New Roman"/>
          <w:b/>
          <w:sz w:val="24"/>
          <w:szCs w:val="24"/>
        </w:rPr>
      </w:pPr>
      <w:r w:rsidRPr="008D0AE0">
        <w:rPr>
          <w:rFonts w:ascii="Times New Roman" w:hAnsi="Times New Roman"/>
          <w:sz w:val="24"/>
          <w:szCs w:val="24"/>
        </w:rPr>
        <w:t>ośrodkiem edukacji czytelniczej i informacyjnej.</w:t>
      </w:r>
    </w:p>
    <w:p w:rsidR="00775E5B" w:rsidRPr="008D0AE0" w:rsidRDefault="00775E5B">
      <w:pPr>
        <w:pStyle w:val="Akapitzlist"/>
        <w:tabs>
          <w:tab w:val="left" w:pos="740"/>
        </w:tabs>
        <w:spacing w:before="120" w:after="120" w:line="100" w:lineRule="atLeast"/>
        <w:ind w:left="710"/>
        <w:jc w:val="both"/>
        <w:rPr>
          <w:rFonts w:ascii="Times New Roman" w:hAnsi="Times New Roman"/>
          <w:sz w:val="24"/>
          <w:szCs w:val="24"/>
        </w:rPr>
      </w:pPr>
      <w:bookmarkStart w:id="10" w:name="_Hlk112690527"/>
      <w:r w:rsidRPr="008D0AE0">
        <w:rPr>
          <w:rStyle w:val="Domylnaczcionkaakapitu2"/>
          <w:rFonts w:ascii="Times New Roman" w:hAnsi="Times New Roman"/>
          <w:b/>
          <w:sz w:val="24"/>
          <w:szCs w:val="24"/>
        </w:rPr>
        <w:t>§ 8</w:t>
      </w:r>
      <w:r w:rsidR="002F3FFA" w:rsidRPr="008D0AE0">
        <w:rPr>
          <w:rStyle w:val="Domylnaczcionkaakapitu2"/>
          <w:rFonts w:ascii="Times New Roman" w:hAnsi="Times New Roman"/>
          <w:b/>
          <w:sz w:val="24"/>
          <w:szCs w:val="24"/>
        </w:rPr>
        <w:t>2</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w:t>
      </w:r>
      <w:bookmarkEnd w:id="10"/>
      <w:r w:rsidR="00B63534" w:rsidRPr="008D0AE0">
        <w:rPr>
          <w:rStyle w:val="Domylnaczcionkaakapitu2"/>
          <w:rFonts w:ascii="Times New Roman" w:hAnsi="Times New Roman"/>
          <w:sz w:val="24"/>
          <w:szCs w:val="24"/>
        </w:rPr>
        <w:t xml:space="preserve">1. </w:t>
      </w:r>
      <w:proofErr w:type="gramStart"/>
      <w:r w:rsidRPr="008D0AE0">
        <w:rPr>
          <w:rStyle w:val="Domylnaczcionkaakapitu2"/>
          <w:rFonts w:ascii="Times New Roman" w:hAnsi="Times New Roman"/>
          <w:sz w:val="24"/>
          <w:szCs w:val="24"/>
        </w:rPr>
        <w:t>Zadaniem  biblioteki</w:t>
      </w:r>
      <w:proofErr w:type="gramEnd"/>
      <w:r w:rsidRPr="008D0AE0">
        <w:rPr>
          <w:rStyle w:val="Domylnaczcionkaakapitu2"/>
          <w:rFonts w:ascii="Times New Roman" w:hAnsi="Times New Roman"/>
          <w:sz w:val="24"/>
          <w:szCs w:val="24"/>
        </w:rPr>
        <w:t xml:space="preserve"> jest: </w:t>
      </w:r>
    </w:p>
    <w:p w:rsidR="00775E5B" w:rsidRPr="008D0AE0" w:rsidRDefault="00775E5B">
      <w:pPr>
        <w:pStyle w:val="Normalny2"/>
        <w:numPr>
          <w:ilvl w:val="0"/>
          <w:numId w:val="59"/>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gromadzenie, opracowanie, przechowywanie i udostępnianie materiałów bibliotecznych;</w:t>
      </w:r>
    </w:p>
    <w:p w:rsidR="00775E5B" w:rsidRPr="008D0AE0" w:rsidRDefault="00775E5B">
      <w:pPr>
        <w:pStyle w:val="Normalny2"/>
        <w:numPr>
          <w:ilvl w:val="0"/>
          <w:numId w:val="59"/>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 xml:space="preserve">obsługa użytkowników poprzez udostępnianie zbiorów biblioteki szkolnej i </w:t>
      </w:r>
      <w:proofErr w:type="spellStart"/>
      <w:r w:rsidRPr="008D0AE0">
        <w:rPr>
          <w:rFonts w:ascii="Times New Roman" w:hAnsi="Times New Roman"/>
          <w:sz w:val="24"/>
          <w:szCs w:val="24"/>
        </w:rPr>
        <w:t>medioteki</w:t>
      </w:r>
      <w:proofErr w:type="spellEnd"/>
      <w:r w:rsidRPr="008D0AE0">
        <w:rPr>
          <w:rFonts w:ascii="Times New Roman" w:hAnsi="Times New Roman"/>
          <w:sz w:val="24"/>
          <w:szCs w:val="24"/>
        </w:rPr>
        <w:t>;</w:t>
      </w:r>
    </w:p>
    <w:p w:rsidR="00775E5B" w:rsidRPr="008D0AE0" w:rsidRDefault="00775E5B">
      <w:pPr>
        <w:pStyle w:val="Normalny2"/>
        <w:numPr>
          <w:ilvl w:val="0"/>
          <w:numId w:val="59"/>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 xml:space="preserve"> prowadzenie działalności informacyjnej;</w:t>
      </w:r>
    </w:p>
    <w:p w:rsidR="00775E5B" w:rsidRPr="008D0AE0" w:rsidRDefault="00775E5B">
      <w:pPr>
        <w:pStyle w:val="Normalny2"/>
        <w:numPr>
          <w:ilvl w:val="0"/>
          <w:numId w:val="59"/>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zaspokajanie zgłaszanych przez użytkowników potrzeb czytelniczych i informacyjnych;</w:t>
      </w:r>
    </w:p>
    <w:p w:rsidR="00775E5B" w:rsidRPr="008D0AE0" w:rsidRDefault="00775E5B">
      <w:pPr>
        <w:pStyle w:val="Normalny2"/>
        <w:numPr>
          <w:ilvl w:val="0"/>
          <w:numId w:val="59"/>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podejmowanie różnorodnych form pracy z zakresu edukacji czytelniczej i medialnej;</w:t>
      </w:r>
    </w:p>
    <w:p w:rsidR="00775E5B" w:rsidRPr="008D0AE0" w:rsidRDefault="00775E5B">
      <w:pPr>
        <w:pStyle w:val="Normalny2"/>
        <w:numPr>
          <w:ilvl w:val="0"/>
          <w:numId w:val="59"/>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wspieranie nauczycieli w realizacji ich programów nauczania;</w:t>
      </w:r>
    </w:p>
    <w:p w:rsidR="00775E5B" w:rsidRPr="008D0AE0" w:rsidRDefault="00775E5B">
      <w:pPr>
        <w:pStyle w:val="Normalny2"/>
        <w:numPr>
          <w:ilvl w:val="0"/>
          <w:numId w:val="59"/>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przysposabianie uczniów do samokształcenia, działanie na rzecz przygotowania uczniów do korzystania z różnych mediów, źródeł informacji i bibliotek;</w:t>
      </w:r>
    </w:p>
    <w:p w:rsidR="00775E5B" w:rsidRPr="008D0AE0" w:rsidRDefault="00775E5B">
      <w:pPr>
        <w:pStyle w:val="Normalny2"/>
        <w:numPr>
          <w:ilvl w:val="0"/>
          <w:numId w:val="59"/>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rozbudzanie zainteresowań czytelniczych i informacyjnych uczniów;</w:t>
      </w:r>
    </w:p>
    <w:p w:rsidR="00775E5B" w:rsidRPr="008D0AE0" w:rsidRDefault="00775E5B">
      <w:pPr>
        <w:pStyle w:val="Normalny2"/>
        <w:numPr>
          <w:ilvl w:val="0"/>
          <w:numId w:val="59"/>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kształtowanie ich kultury czytelniczej, zaspokajanie potrzeb kulturalnych;</w:t>
      </w:r>
    </w:p>
    <w:p w:rsidR="00775E5B" w:rsidRPr="008D0AE0" w:rsidRDefault="00775E5B">
      <w:pPr>
        <w:pStyle w:val="Normalny2"/>
        <w:numPr>
          <w:ilvl w:val="0"/>
          <w:numId w:val="59"/>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t>organizacja wystaw okolicznościowych.</w:t>
      </w:r>
    </w:p>
    <w:p w:rsidR="00775E5B" w:rsidRPr="008D0AE0" w:rsidRDefault="00775E5B">
      <w:pPr>
        <w:pStyle w:val="Normalny2"/>
        <w:tabs>
          <w:tab w:val="left" w:pos="700"/>
        </w:tabs>
        <w:spacing w:before="120" w:after="120"/>
        <w:jc w:val="both"/>
        <w:rPr>
          <w:rFonts w:ascii="Times New Roman" w:hAnsi="Times New Roman"/>
          <w:sz w:val="24"/>
          <w:szCs w:val="24"/>
        </w:rPr>
      </w:pPr>
      <w:r w:rsidRPr="008D0AE0">
        <w:rPr>
          <w:rFonts w:ascii="Times New Roman" w:hAnsi="Times New Roman"/>
          <w:sz w:val="24"/>
          <w:szCs w:val="24"/>
        </w:rPr>
        <w:tab/>
        <w:t>2. Godziny otwarcia biblioteki, zasady korzystania z jej zbiorów określa „Regulamin biblioteki”.</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lastRenderedPageBreak/>
        <w:tab/>
        <w:t xml:space="preserve">3. Wydatki biblioteki pokrywane są z budżetu Szkoły lub dotowane przez Radę Rodziców              i innych ofiarodawców.  </w:t>
      </w:r>
    </w:p>
    <w:p w:rsidR="00393DC7" w:rsidRPr="008D0AE0" w:rsidRDefault="00393DC7">
      <w:pPr>
        <w:pStyle w:val="Normalny2"/>
        <w:tabs>
          <w:tab w:val="left" w:pos="700"/>
        </w:tabs>
        <w:spacing w:before="120" w:after="120" w:line="264" w:lineRule="auto"/>
        <w:jc w:val="both"/>
        <w:rPr>
          <w:rStyle w:val="Domylnaczcionkaakapitu2"/>
          <w:rFonts w:ascii="Times New Roman" w:hAnsi="Times New Roman"/>
          <w:b/>
          <w:sz w:val="24"/>
          <w:szCs w:val="24"/>
        </w:rPr>
      </w:pPr>
      <w:r w:rsidRPr="008D0AE0">
        <w:rPr>
          <w:rFonts w:ascii="Times New Roman" w:hAnsi="Times New Roman"/>
          <w:sz w:val="24"/>
          <w:szCs w:val="24"/>
        </w:rPr>
        <w:tab/>
      </w:r>
      <w:bookmarkStart w:id="11" w:name="_Hlk112690663"/>
      <w:r w:rsidRPr="008D0AE0">
        <w:rPr>
          <w:rFonts w:ascii="Times New Roman" w:hAnsi="Times New Roman"/>
          <w:sz w:val="24"/>
          <w:szCs w:val="24"/>
        </w:rPr>
        <w:t>4. Ze zbiorów biblioteki mogą korzystać uczniowie, nauczyciele oraz pozostali pracownicy Szkoły i rodzice z zachowaniem obowiązujących procedur wdrożonych na czas zagrożenia epidemicznego.</w:t>
      </w:r>
      <w:bookmarkEnd w:id="11"/>
    </w:p>
    <w:p w:rsidR="00775E5B" w:rsidRPr="008D0AE0" w:rsidRDefault="00775E5B">
      <w:pPr>
        <w:pStyle w:val="paragraf"/>
        <w:spacing w:before="120" w:after="120"/>
        <w:ind w:firstLine="708"/>
        <w:jc w:val="both"/>
        <w:rPr>
          <w:rFonts w:ascii="Times New Roman" w:hAnsi="Times New Roman"/>
          <w:sz w:val="24"/>
          <w:szCs w:val="24"/>
        </w:rPr>
      </w:pPr>
      <w:r w:rsidRPr="008D0AE0">
        <w:rPr>
          <w:rStyle w:val="Domylnaczcionkaakapitu2"/>
          <w:rFonts w:ascii="Times New Roman" w:hAnsi="Times New Roman"/>
          <w:b/>
          <w:sz w:val="24"/>
          <w:szCs w:val="24"/>
        </w:rPr>
        <w:t>§ 8</w:t>
      </w:r>
      <w:r w:rsidR="002F3FFA" w:rsidRPr="008D0AE0">
        <w:rPr>
          <w:rStyle w:val="Domylnaczcionkaakapitu2"/>
          <w:rFonts w:ascii="Times New Roman" w:hAnsi="Times New Roman"/>
          <w:b/>
          <w:sz w:val="24"/>
          <w:szCs w:val="24"/>
        </w:rPr>
        <w:t>3</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1. Stołówka jest miejscem spożywania posiłków przygotowanych przez pracowników kuchni.</w:t>
      </w:r>
    </w:p>
    <w:p w:rsidR="00775E5B" w:rsidRPr="008D0AE0" w:rsidRDefault="00775E5B">
      <w:pPr>
        <w:pStyle w:val="Akapitzlist"/>
        <w:tabs>
          <w:tab w:val="left" w:pos="740"/>
        </w:tabs>
        <w:spacing w:before="120" w:after="120" w:line="100" w:lineRule="atLeast"/>
        <w:ind w:left="710"/>
        <w:jc w:val="both"/>
        <w:rPr>
          <w:rFonts w:ascii="Times New Roman" w:hAnsi="Times New Roman"/>
          <w:sz w:val="24"/>
          <w:szCs w:val="24"/>
        </w:rPr>
      </w:pPr>
      <w:r w:rsidRPr="008D0AE0">
        <w:rPr>
          <w:rFonts w:ascii="Times New Roman" w:hAnsi="Times New Roman"/>
          <w:sz w:val="24"/>
          <w:szCs w:val="24"/>
        </w:rPr>
        <w:t>2. Do korzystania z posiłków uprawnieni są:</w:t>
      </w:r>
    </w:p>
    <w:p w:rsidR="00775E5B" w:rsidRPr="008D0AE0" w:rsidRDefault="00775E5B">
      <w:pPr>
        <w:pStyle w:val="Normalny2"/>
        <w:numPr>
          <w:ilvl w:val="0"/>
          <w:numId w:val="60"/>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uczniowie, wnoszący opłaty indywidualnie;</w:t>
      </w:r>
    </w:p>
    <w:p w:rsidR="00775E5B" w:rsidRPr="008D0AE0" w:rsidRDefault="00775E5B">
      <w:pPr>
        <w:pStyle w:val="Normalny2"/>
        <w:numPr>
          <w:ilvl w:val="0"/>
          <w:numId w:val="60"/>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uczniowie, których wyżywienie finansuje Miejski/Gminny Ośrodek Pomocy Społecznej lub inni sponsorzy oraz organizacje;</w:t>
      </w:r>
    </w:p>
    <w:p w:rsidR="00775E5B" w:rsidRPr="008D0AE0" w:rsidRDefault="00775E5B">
      <w:pPr>
        <w:pStyle w:val="Normalny2"/>
        <w:numPr>
          <w:ilvl w:val="0"/>
          <w:numId w:val="60"/>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 xml:space="preserve">pracownicy zatrudnieni w Szkole w zależności od liczby uczniów korzystających </w:t>
      </w:r>
      <w:r w:rsidR="001A6F91" w:rsidRPr="008D0AE0">
        <w:rPr>
          <w:rFonts w:ascii="Times New Roman" w:hAnsi="Times New Roman"/>
          <w:sz w:val="24"/>
          <w:szCs w:val="24"/>
        </w:rPr>
        <w:br/>
      </w:r>
      <w:r w:rsidRPr="008D0AE0">
        <w:rPr>
          <w:rFonts w:ascii="Times New Roman" w:hAnsi="Times New Roman"/>
          <w:sz w:val="24"/>
          <w:szCs w:val="24"/>
        </w:rPr>
        <w:t>z posiłków.</w:t>
      </w:r>
    </w:p>
    <w:p w:rsidR="00775E5B" w:rsidRPr="008D0AE0" w:rsidRDefault="00775E5B">
      <w:pPr>
        <w:pStyle w:val="Normalny2"/>
        <w:tabs>
          <w:tab w:val="left" w:pos="700"/>
        </w:tabs>
        <w:spacing w:before="120" w:after="120"/>
        <w:ind w:firstLine="709"/>
        <w:jc w:val="both"/>
        <w:rPr>
          <w:rStyle w:val="Domylnaczcionkaakapitu2"/>
          <w:rFonts w:ascii="Times New Roman" w:hAnsi="Times New Roman"/>
          <w:b/>
          <w:sz w:val="24"/>
          <w:szCs w:val="24"/>
        </w:rPr>
      </w:pPr>
      <w:r w:rsidRPr="008D0AE0">
        <w:rPr>
          <w:rFonts w:ascii="Times New Roman" w:hAnsi="Times New Roman"/>
          <w:sz w:val="24"/>
          <w:szCs w:val="24"/>
        </w:rPr>
        <w:t>3. Zasady zachowania w stołówce oraz szczegółowy regulamin pracy stołówki określa odrębny regulamin stołówki.</w:t>
      </w:r>
    </w:p>
    <w:p w:rsidR="00775E5B" w:rsidRPr="008D0AE0" w:rsidRDefault="00775E5B">
      <w:pPr>
        <w:pStyle w:val="paragraf"/>
        <w:spacing w:before="120" w:after="120" w:line="264" w:lineRule="auto"/>
        <w:ind w:firstLine="709"/>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8</w:t>
      </w:r>
      <w:r w:rsidR="00B63534" w:rsidRPr="008D0AE0">
        <w:rPr>
          <w:rStyle w:val="Domylnaczcionkaakapitu2"/>
          <w:rFonts w:ascii="Times New Roman" w:hAnsi="Times New Roman"/>
          <w:b/>
          <w:sz w:val="24"/>
          <w:szCs w:val="24"/>
        </w:rPr>
        <w:t>4</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1. W Szkole mogą być wprowadzane innowacje pedagogiczne. Innowacją </w:t>
      </w:r>
      <w:proofErr w:type="spellStart"/>
      <w:r w:rsidRPr="008D0AE0">
        <w:rPr>
          <w:rStyle w:val="Domylnaczcionkaakapitu2"/>
          <w:rFonts w:ascii="Times New Roman" w:hAnsi="Times New Roman"/>
          <w:sz w:val="24"/>
          <w:szCs w:val="24"/>
        </w:rPr>
        <w:t>pedagogicz-ną</w:t>
      </w:r>
      <w:proofErr w:type="spellEnd"/>
      <w:r w:rsidRPr="008D0AE0">
        <w:rPr>
          <w:rStyle w:val="Domylnaczcionkaakapitu2"/>
          <w:rFonts w:ascii="Times New Roman" w:hAnsi="Times New Roman"/>
          <w:sz w:val="24"/>
          <w:szCs w:val="24"/>
        </w:rPr>
        <w:t xml:space="preserve"> są nowatorskie rozwiązania programowe, organizacyjne lub metodyczne mające na celu poprawę jakości pracy Szkoły i efektywność kształcenia.</w:t>
      </w:r>
    </w:p>
    <w:p w:rsidR="00775E5B" w:rsidRPr="008D0AE0" w:rsidRDefault="00775E5B">
      <w:pPr>
        <w:pStyle w:val="Normalny2"/>
        <w:tabs>
          <w:tab w:val="left" w:pos="700"/>
        </w:tabs>
        <w:spacing w:before="120" w:after="120" w:line="264" w:lineRule="auto"/>
        <w:jc w:val="both"/>
        <w:rPr>
          <w:rFonts w:ascii="Times New Roman" w:hAnsi="Times New Roman"/>
          <w:bCs/>
          <w:sz w:val="24"/>
          <w:szCs w:val="24"/>
        </w:rPr>
      </w:pPr>
      <w:r w:rsidRPr="008D0AE0">
        <w:rPr>
          <w:rStyle w:val="Domylnaczcionkaakapitu2"/>
          <w:rFonts w:ascii="Times New Roman" w:hAnsi="Times New Roman"/>
          <w:sz w:val="24"/>
          <w:szCs w:val="24"/>
        </w:rPr>
        <w:tab/>
        <w:t xml:space="preserve">2. Innowacja </w:t>
      </w:r>
      <w:r w:rsidRPr="008D0AE0">
        <w:rPr>
          <w:rStyle w:val="Domylnaczcionkaakapitu2"/>
          <w:rFonts w:ascii="Times New Roman" w:hAnsi="Times New Roman"/>
          <w:bCs/>
          <w:sz w:val="24"/>
          <w:szCs w:val="24"/>
        </w:rPr>
        <w:t>może obejmować wszystkie lub wybrane zajęcia edukacyjne. Innowacja może być wprowadzona w całej Szkole lub w oddziale</w:t>
      </w:r>
      <w:r w:rsidR="00A8026A">
        <w:rPr>
          <w:rStyle w:val="Domylnaczcionkaakapitu2"/>
          <w:rFonts w:ascii="Times New Roman" w:hAnsi="Times New Roman"/>
          <w:bCs/>
          <w:sz w:val="24"/>
          <w:szCs w:val="24"/>
        </w:rPr>
        <w:t>,</w:t>
      </w:r>
      <w:r w:rsidRPr="008D0AE0">
        <w:rPr>
          <w:rStyle w:val="Domylnaczcionkaakapitu2"/>
          <w:rFonts w:ascii="Times New Roman" w:hAnsi="Times New Roman"/>
          <w:bCs/>
          <w:sz w:val="24"/>
          <w:szCs w:val="24"/>
        </w:rPr>
        <w:t xml:space="preserve"> lub grupie.</w:t>
      </w:r>
    </w:p>
    <w:p w:rsidR="00775E5B" w:rsidRPr="008D0AE0" w:rsidRDefault="00775E5B">
      <w:pPr>
        <w:pStyle w:val="Normalny2"/>
        <w:tabs>
          <w:tab w:val="left" w:pos="700"/>
        </w:tabs>
        <w:spacing w:before="120" w:after="120" w:line="264" w:lineRule="auto"/>
        <w:ind w:firstLine="709"/>
        <w:jc w:val="both"/>
        <w:rPr>
          <w:rFonts w:ascii="Times New Roman" w:hAnsi="Times New Roman"/>
          <w:bCs/>
          <w:sz w:val="24"/>
          <w:szCs w:val="24"/>
        </w:rPr>
      </w:pPr>
      <w:r w:rsidRPr="008D0AE0">
        <w:rPr>
          <w:rFonts w:ascii="Times New Roman" w:hAnsi="Times New Roman"/>
          <w:bCs/>
          <w:sz w:val="24"/>
          <w:szCs w:val="24"/>
        </w:rPr>
        <w:t>3. Szkoła może współdziałać ze stowarzyszeniami i innymi organizacjami w zakresie działalności innowacyjnej.</w:t>
      </w:r>
    </w:p>
    <w:p w:rsidR="00775E5B" w:rsidRPr="008D0AE0" w:rsidRDefault="00775E5B">
      <w:pPr>
        <w:pStyle w:val="Normalny2"/>
        <w:tabs>
          <w:tab w:val="left" w:pos="700"/>
        </w:tabs>
        <w:spacing w:before="120" w:after="120" w:line="264" w:lineRule="auto"/>
        <w:jc w:val="both"/>
        <w:rPr>
          <w:rFonts w:ascii="Times New Roman" w:hAnsi="Times New Roman"/>
          <w:bCs/>
          <w:sz w:val="24"/>
          <w:szCs w:val="24"/>
        </w:rPr>
      </w:pPr>
      <w:r w:rsidRPr="008D0AE0">
        <w:rPr>
          <w:rFonts w:ascii="Times New Roman" w:hAnsi="Times New Roman"/>
          <w:bCs/>
          <w:sz w:val="24"/>
          <w:szCs w:val="24"/>
        </w:rPr>
        <w:tab/>
        <w:t xml:space="preserve">4. Szkoła samodzielnie podejmuje decyzję jakie innowacje będzie realizowała i </w:t>
      </w:r>
      <w:proofErr w:type="spellStart"/>
      <w:r w:rsidRPr="008D0AE0">
        <w:rPr>
          <w:rFonts w:ascii="Times New Roman" w:hAnsi="Times New Roman"/>
          <w:bCs/>
          <w:sz w:val="24"/>
          <w:szCs w:val="24"/>
        </w:rPr>
        <w:t>doku-mentowała</w:t>
      </w:r>
      <w:proofErr w:type="spellEnd"/>
      <w:r w:rsidRPr="008D0AE0">
        <w:rPr>
          <w:rFonts w:ascii="Times New Roman" w:hAnsi="Times New Roman"/>
          <w:bCs/>
          <w:sz w:val="24"/>
          <w:szCs w:val="24"/>
        </w:rPr>
        <w:t>:</w:t>
      </w:r>
    </w:p>
    <w:p w:rsidR="00775E5B" w:rsidRPr="008D0AE0" w:rsidRDefault="00775E5B">
      <w:pPr>
        <w:pStyle w:val="Akapitzlist"/>
        <w:numPr>
          <w:ilvl w:val="0"/>
          <w:numId w:val="61"/>
        </w:numPr>
        <w:tabs>
          <w:tab w:val="left" w:pos="1077"/>
        </w:tabs>
        <w:spacing w:before="120" w:after="120" w:line="100" w:lineRule="atLeast"/>
        <w:ind w:left="1077"/>
        <w:jc w:val="both"/>
        <w:rPr>
          <w:rFonts w:ascii="Times New Roman" w:hAnsi="Times New Roman"/>
          <w:bCs/>
          <w:sz w:val="24"/>
          <w:szCs w:val="24"/>
        </w:rPr>
      </w:pPr>
      <w:r w:rsidRPr="008D0AE0">
        <w:rPr>
          <w:rFonts w:ascii="Times New Roman" w:hAnsi="Times New Roman"/>
          <w:bCs/>
          <w:sz w:val="24"/>
          <w:szCs w:val="24"/>
        </w:rPr>
        <w:t>nauczyciel (nauczyciele) zgłasza Dyrektorowi pomysł na innowację;</w:t>
      </w:r>
    </w:p>
    <w:p w:rsidR="00775E5B" w:rsidRPr="008D0AE0" w:rsidRDefault="00775E5B">
      <w:pPr>
        <w:pStyle w:val="Akapitzlist"/>
        <w:numPr>
          <w:ilvl w:val="0"/>
          <w:numId w:val="61"/>
        </w:numPr>
        <w:tabs>
          <w:tab w:val="left" w:pos="1077"/>
        </w:tabs>
        <w:spacing w:before="120" w:after="120" w:line="264" w:lineRule="auto"/>
        <w:ind w:left="1077"/>
        <w:jc w:val="both"/>
        <w:rPr>
          <w:rFonts w:ascii="Times New Roman" w:hAnsi="Times New Roman"/>
          <w:bCs/>
          <w:sz w:val="24"/>
          <w:szCs w:val="24"/>
        </w:rPr>
      </w:pPr>
      <w:r w:rsidRPr="008D0AE0">
        <w:rPr>
          <w:rFonts w:ascii="Times New Roman" w:hAnsi="Times New Roman"/>
          <w:bCs/>
          <w:sz w:val="24"/>
          <w:szCs w:val="24"/>
        </w:rPr>
        <w:t>autor (autorzy) prezentują rodzaj innowacji, jej zasady na zebraniu Rady Pedagogicznej w celu zasięgnięcia opinii;</w:t>
      </w:r>
    </w:p>
    <w:p w:rsidR="00775E5B" w:rsidRPr="008D0AE0" w:rsidRDefault="00775E5B">
      <w:pPr>
        <w:pStyle w:val="Akapitzlist"/>
        <w:numPr>
          <w:ilvl w:val="0"/>
          <w:numId w:val="61"/>
        </w:numPr>
        <w:tabs>
          <w:tab w:val="left" w:pos="1077"/>
        </w:tabs>
        <w:spacing w:before="120" w:after="120" w:line="264" w:lineRule="auto"/>
        <w:ind w:left="1077"/>
        <w:jc w:val="both"/>
        <w:rPr>
          <w:rStyle w:val="Domylnaczcionkaakapitu2"/>
          <w:rFonts w:ascii="Times New Roman" w:hAnsi="Times New Roman"/>
          <w:b/>
          <w:sz w:val="24"/>
          <w:szCs w:val="24"/>
        </w:rPr>
      </w:pPr>
      <w:r w:rsidRPr="008D0AE0">
        <w:rPr>
          <w:rFonts w:ascii="Times New Roman" w:hAnsi="Times New Roman"/>
          <w:bCs/>
          <w:sz w:val="24"/>
          <w:szCs w:val="24"/>
        </w:rPr>
        <w:t>Dyrektor wyraża zgodę na wprowadzenie innowacji po spełnieniu warunków umożliwiających jej wdrożenie.</w:t>
      </w:r>
    </w:p>
    <w:p w:rsidR="00775E5B" w:rsidRPr="008D0AE0" w:rsidRDefault="00775E5B">
      <w:pPr>
        <w:pStyle w:val="paragraf"/>
        <w:spacing w:before="120" w:after="120" w:line="264" w:lineRule="auto"/>
        <w:ind w:firstLine="709"/>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8</w:t>
      </w:r>
      <w:r w:rsidR="00B63534" w:rsidRPr="008D0AE0">
        <w:rPr>
          <w:rStyle w:val="Domylnaczcionkaakapitu2"/>
          <w:rFonts w:ascii="Times New Roman" w:hAnsi="Times New Roman"/>
          <w:b/>
          <w:sz w:val="24"/>
          <w:szCs w:val="24"/>
        </w:rPr>
        <w:t>5</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1.</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Szkoła może przyjmować słuchaczy zakładów kształcenia nauczycieli oraz studentów szkół wyższych kształcących nauczycieli na praktyki pedagogiczne (nauczycielskie) na podstawie pisemnego porozumienia zawartego pomiędzy dyrektorem szkoły lub - za jego zgodą – </w:t>
      </w:r>
      <w:proofErr w:type="gramStart"/>
      <w:r w:rsidRPr="008D0AE0">
        <w:rPr>
          <w:rStyle w:val="Domylnaczcionkaakapitu2"/>
          <w:rFonts w:ascii="Times New Roman" w:hAnsi="Times New Roman"/>
          <w:sz w:val="24"/>
          <w:szCs w:val="24"/>
        </w:rPr>
        <w:t>poszczególnymi  nauczycielami</w:t>
      </w:r>
      <w:proofErr w:type="gramEnd"/>
      <w:r w:rsidRPr="008D0AE0">
        <w:rPr>
          <w:rStyle w:val="Domylnaczcionkaakapitu2"/>
          <w:rFonts w:ascii="Times New Roman" w:hAnsi="Times New Roman"/>
          <w:sz w:val="24"/>
          <w:szCs w:val="24"/>
        </w:rPr>
        <w:t xml:space="preserve">, a zakładem kształcenia nauczycieli lub szkołą wyższą. </w:t>
      </w:r>
    </w:p>
    <w:p w:rsidR="00775E5B" w:rsidRPr="008D0AE0" w:rsidRDefault="00775E5B">
      <w:pPr>
        <w:pStyle w:val="Normalny2"/>
        <w:tabs>
          <w:tab w:val="left" w:pos="700"/>
        </w:tabs>
        <w:spacing w:before="120" w:after="120" w:line="264" w:lineRule="auto"/>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ab/>
        <w:t xml:space="preserve">2. Koszty związane z przebiegiem praktyk pokrywa zakład kierujący na praktykę.                             Za </w:t>
      </w:r>
      <w:r w:rsidRPr="008D0AE0">
        <w:rPr>
          <w:rStyle w:val="Domylnaczcionkaakapitu2"/>
          <w:rFonts w:ascii="Times New Roman" w:hAnsi="Times New Roman"/>
          <w:bCs/>
          <w:sz w:val="24"/>
          <w:szCs w:val="24"/>
        </w:rPr>
        <w:t>dokumentację</w:t>
      </w:r>
      <w:r w:rsidRPr="008D0AE0">
        <w:rPr>
          <w:rStyle w:val="Domylnaczcionkaakapitu2"/>
          <w:rFonts w:ascii="Times New Roman" w:hAnsi="Times New Roman"/>
          <w:sz w:val="24"/>
          <w:szCs w:val="24"/>
        </w:rPr>
        <w:t xml:space="preserve"> praktyk studenckich odpowiada szkolny opiekun praktyk.</w:t>
      </w:r>
    </w:p>
    <w:p w:rsidR="001A6F91" w:rsidRPr="008D0AE0" w:rsidRDefault="001A6F91">
      <w:pPr>
        <w:pStyle w:val="Normalny2"/>
        <w:tabs>
          <w:tab w:val="left" w:pos="700"/>
        </w:tabs>
        <w:spacing w:before="120" w:after="120" w:line="264" w:lineRule="auto"/>
        <w:jc w:val="both"/>
      </w:pPr>
    </w:p>
    <w:p w:rsidR="00775E5B" w:rsidRPr="008D0AE0" w:rsidRDefault="00775E5B" w:rsidP="001A6F91">
      <w:pPr>
        <w:jc w:val="center"/>
        <w:rPr>
          <w:rStyle w:val="Domylnaczcionkaakapitu2"/>
          <w:b/>
          <w:bCs/>
        </w:rPr>
      </w:pPr>
      <w:r w:rsidRPr="008D0AE0">
        <w:rPr>
          <w:b/>
          <w:bCs/>
        </w:rPr>
        <w:t>Rozdział 6</w:t>
      </w:r>
      <w:r w:rsidRPr="008D0AE0">
        <w:rPr>
          <w:b/>
          <w:bCs/>
        </w:rPr>
        <w:br/>
        <w:t>Zakres zadań nauczycieli oraz innych pracowników Szkoły</w:t>
      </w:r>
    </w:p>
    <w:p w:rsidR="00775E5B" w:rsidRPr="008D0AE0" w:rsidRDefault="00775E5B">
      <w:pPr>
        <w:pStyle w:val="paragraf"/>
        <w:spacing w:before="120" w:after="120" w:line="264" w:lineRule="auto"/>
        <w:ind w:firstLine="709"/>
        <w:jc w:val="both"/>
        <w:rPr>
          <w:rStyle w:val="Domylnaczcionkaakapitu2"/>
          <w:rFonts w:ascii="Times New Roman" w:hAnsi="Times New Roman"/>
          <w:b/>
          <w:sz w:val="24"/>
          <w:szCs w:val="24"/>
        </w:rPr>
      </w:pPr>
      <w:r w:rsidRPr="008D0AE0">
        <w:rPr>
          <w:rStyle w:val="Domylnaczcionkaakapitu2"/>
          <w:rFonts w:ascii="Times New Roman" w:hAnsi="Times New Roman"/>
          <w:b/>
          <w:sz w:val="24"/>
          <w:szCs w:val="24"/>
        </w:rPr>
        <w:t>§ 8</w:t>
      </w:r>
      <w:r w:rsidR="009B365F" w:rsidRPr="008D0AE0">
        <w:rPr>
          <w:rStyle w:val="Domylnaczcionkaakapitu2"/>
          <w:rFonts w:ascii="Times New Roman" w:hAnsi="Times New Roman"/>
          <w:b/>
          <w:sz w:val="24"/>
          <w:szCs w:val="24"/>
        </w:rPr>
        <w:t>6</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Nauczyciel prowadzi pracę dydaktyczno-wychowawczą i opiekuńczą oraz odpowiada za jakość i wyniki tej pracy.</w:t>
      </w:r>
    </w:p>
    <w:p w:rsidR="00775E5B" w:rsidRPr="008D0AE0" w:rsidRDefault="00775E5B">
      <w:pPr>
        <w:pStyle w:val="paragraf"/>
        <w:spacing w:before="120" w:after="120"/>
        <w:ind w:left="680"/>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8</w:t>
      </w:r>
      <w:r w:rsidR="009B365F" w:rsidRPr="008D0AE0">
        <w:rPr>
          <w:rStyle w:val="Domylnaczcionkaakapitu2"/>
          <w:rFonts w:ascii="Times New Roman" w:hAnsi="Times New Roman"/>
          <w:b/>
          <w:sz w:val="24"/>
          <w:szCs w:val="24"/>
        </w:rPr>
        <w:t>7</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Do zadań nauczycieli należy w szczególności: </w:t>
      </w:r>
    </w:p>
    <w:p w:rsidR="00775E5B" w:rsidRPr="008D0AE0" w:rsidRDefault="00775E5B">
      <w:pPr>
        <w:pStyle w:val="Normalny2"/>
        <w:numPr>
          <w:ilvl w:val="0"/>
          <w:numId w:val="62"/>
        </w:numPr>
        <w:tabs>
          <w:tab w:val="left" w:pos="839"/>
        </w:tabs>
        <w:spacing w:before="120" w:after="120" w:line="264" w:lineRule="auto"/>
        <w:ind w:left="839"/>
        <w:jc w:val="both"/>
        <w:rPr>
          <w:rFonts w:ascii="Times New Roman" w:eastAsia="Times New Roman" w:hAnsi="Times New Roman"/>
          <w:sz w:val="24"/>
          <w:szCs w:val="24"/>
        </w:rPr>
      </w:pPr>
      <w:r w:rsidRPr="008D0AE0">
        <w:rPr>
          <w:rStyle w:val="Domylnaczcionkaakapitu2"/>
          <w:rFonts w:ascii="Times New Roman" w:hAnsi="Times New Roman"/>
          <w:sz w:val="24"/>
          <w:szCs w:val="24"/>
        </w:rPr>
        <w:t xml:space="preserve">dbałość o </w:t>
      </w:r>
      <w:r w:rsidRPr="008D0AE0">
        <w:rPr>
          <w:rStyle w:val="Domylnaczcionkaakapitu2"/>
          <w:rFonts w:ascii="Times New Roman" w:eastAsia="Times New Roman" w:hAnsi="Times New Roman"/>
          <w:sz w:val="24"/>
          <w:szCs w:val="24"/>
        </w:rPr>
        <w:t>życie, zdrowie i bezpieczeństwo uczniów podczas zajęć organizowanych przez Szkołę;</w:t>
      </w:r>
    </w:p>
    <w:p w:rsidR="00775E5B" w:rsidRPr="008D0AE0" w:rsidRDefault="00775E5B">
      <w:pPr>
        <w:pStyle w:val="Normalny2"/>
        <w:numPr>
          <w:ilvl w:val="0"/>
          <w:numId w:val="62"/>
        </w:numPr>
        <w:tabs>
          <w:tab w:val="left" w:pos="839"/>
        </w:tabs>
        <w:spacing w:before="120" w:after="120"/>
        <w:ind w:left="839"/>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prawidłowe organizowanie procesu dydaktycznego; </w:t>
      </w:r>
    </w:p>
    <w:p w:rsidR="00775E5B" w:rsidRPr="008D0AE0" w:rsidRDefault="00775E5B">
      <w:pPr>
        <w:pStyle w:val="Normalny2"/>
        <w:numPr>
          <w:ilvl w:val="0"/>
          <w:numId w:val="62"/>
        </w:numPr>
        <w:tabs>
          <w:tab w:val="left" w:pos="839"/>
        </w:tabs>
        <w:spacing w:before="120" w:after="120" w:line="264" w:lineRule="auto"/>
        <w:ind w:left="839"/>
        <w:jc w:val="both"/>
        <w:rPr>
          <w:rFonts w:ascii="Times New Roman" w:eastAsia="Times New Roman" w:hAnsi="Times New Roman"/>
          <w:sz w:val="24"/>
          <w:szCs w:val="24"/>
        </w:rPr>
      </w:pPr>
      <w:r w:rsidRPr="008D0AE0">
        <w:rPr>
          <w:rFonts w:ascii="Times New Roman" w:eastAsia="Times New Roman" w:hAnsi="Times New Roman"/>
          <w:sz w:val="24"/>
          <w:szCs w:val="24"/>
        </w:rPr>
        <w:t>kształcenie i wychowywanie młodzieży w umiłowaniu ojczyzny, w poszanowaniu Konstytucji Rzeczypospolitej Polskiej, w atmosferze wolności sumienia i szacunku dla każdego człowieka;</w:t>
      </w:r>
    </w:p>
    <w:p w:rsidR="00775E5B" w:rsidRPr="008D0AE0" w:rsidRDefault="00775E5B">
      <w:pPr>
        <w:pStyle w:val="Normalny2"/>
        <w:numPr>
          <w:ilvl w:val="0"/>
          <w:numId w:val="62"/>
        </w:numPr>
        <w:tabs>
          <w:tab w:val="left" w:pos="839"/>
        </w:tabs>
        <w:spacing w:before="120" w:after="120" w:line="264" w:lineRule="auto"/>
        <w:ind w:left="839"/>
        <w:jc w:val="both"/>
        <w:rPr>
          <w:rFonts w:ascii="Times New Roman" w:eastAsia="Times New Roman" w:hAnsi="Times New Roman"/>
          <w:sz w:val="24"/>
          <w:szCs w:val="24"/>
        </w:rPr>
      </w:pPr>
      <w:r w:rsidRPr="008D0AE0">
        <w:rPr>
          <w:rFonts w:ascii="Times New Roman" w:eastAsia="Times New Roman" w:hAnsi="Times New Roman"/>
          <w:sz w:val="24"/>
          <w:szCs w:val="24"/>
        </w:rPr>
        <w:t>dbanie o kształtowanie u uczniów postaw moralnych i obywatelskich zgodnie z ideą demokracji, pokoju i przyjaźni między ludźmi różnych narodów, ras i światopoglądów;</w:t>
      </w:r>
    </w:p>
    <w:p w:rsidR="00775E5B" w:rsidRPr="008D0AE0" w:rsidRDefault="00775E5B">
      <w:pPr>
        <w:pStyle w:val="Normalny2"/>
        <w:numPr>
          <w:ilvl w:val="0"/>
          <w:numId w:val="62"/>
        </w:numPr>
        <w:tabs>
          <w:tab w:val="left" w:pos="839"/>
        </w:tabs>
        <w:spacing w:before="120" w:after="120"/>
        <w:ind w:left="839"/>
        <w:jc w:val="both"/>
        <w:rPr>
          <w:rFonts w:ascii="Times New Roman" w:eastAsia="Times New Roman" w:hAnsi="Times New Roman"/>
          <w:sz w:val="24"/>
          <w:szCs w:val="24"/>
        </w:rPr>
      </w:pPr>
      <w:r w:rsidRPr="008D0AE0">
        <w:rPr>
          <w:rFonts w:ascii="Times New Roman" w:eastAsia="Times New Roman" w:hAnsi="Times New Roman"/>
          <w:sz w:val="24"/>
          <w:szCs w:val="24"/>
        </w:rPr>
        <w:t>tworzenie własnego warsztatu pracy dydaktycznej;</w:t>
      </w:r>
    </w:p>
    <w:p w:rsidR="00775E5B" w:rsidRPr="008D0AE0" w:rsidRDefault="00775E5B">
      <w:pPr>
        <w:pStyle w:val="Normalny2"/>
        <w:numPr>
          <w:ilvl w:val="0"/>
          <w:numId w:val="62"/>
        </w:numPr>
        <w:tabs>
          <w:tab w:val="left" w:pos="839"/>
        </w:tabs>
        <w:spacing w:before="120" w:after="120" w:line="264" w:lineRule="auto"/>
        <w:ind w:left="839"/>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rozpoznawanie możliwości psychofizycznych oraz indywidualnych potrzeb </w:t>
      </w:r>
      <w:proofErr w:type="gramStart"/>
      <w:r w:rsidRPr="008D0AE0">
        <w:rPr>
          <w:rFonts w:ascii="Times New Roman" w:eastAsia="Times New Roman" w:hAnsi="Times New Roman"/>
          <w:sz w:val="24"/>
          <w:szCs w:val="24"/>
        </w:rPr>
        <w:t xml:space="preserve">rozwojowych,   </w:t>
      </w:r>
      <w:proofErr w:type="gramEnd"/>
      <w:r w:rsidRPr="008D0AE0">
        <w:rPr>
          <w:rFonts w:ascii="Times New Roman" w:eastAsia="Times New Roman" w:hAnsi="Times New Roman"/>
          <w:sz w:val="24"/>
          <w:szCs w:val="24"/>
        </w:rPr>
        <w:t xml:space="preserve">   </w:t>
      </w:r>
      <w:r w:rsidRPr="008D0AE0">
        <w:rPr>
          <w:rFonts w:ascii="Times New Roman" w:eastAsia="Times New Roman" w:hAnsi="Times New Roman"/>
          <w:sz w:val="24"/>
          <w:szCs w:val="24"/>
        </w:rPr>
        <w:br/>
        <w:t>a w szczególności rozpoznawanie przyczyn niepowodzeń szkolnych uczniów;</w:t>
      </w:r>
    </w:p>
    <w:p w:rsidR="00775E5B" w:rsidRPr="008D0AE0" w:rsidRDefault="00775E5B">
      <w:pPr>
        <w:pStyle w:val="Normalny2"/>
        <w:numPr>
          <w:ilvl w:val="0"/>
          <w:numId w:val="62"/>
        </w:numPr>
        <w:tabs>
          <w:tab w:val="left" w:pos="839"/>
        </w:tabs>
        <w:spacing w:before="120" w:after="120" w:line="264" w:lineRule="auto"/>
        <w:ind w:left="839"/>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 xml:space="preserve">prowadzenie zindywidualizowanej pracy z uczniem o specjalnych potrzebach, </w:t>
      </w:r>
      <w:r w:rsidR="001A6F91" w:rsidRPr="008D0AE0">
        <w:rPr>
          <w:rFonts w:ascii="Times New Roman" w:eastAsia="Times New Roman" w:hAnsi="Times New Roman"/>
          <w:sz w:val="24"/>
          <w:szCs w:val="24"/>
        </w:rPr>
        <w:br/>
      </w:r>
      <w:r w:rsidRPr="008D0AE0">
        <w:rPr>
          <w:rFonts w:ascii="Times New Roman" w:eastAsia="Times New Roman" w:hAnsi="Times New Roman"/>
          <w:sz w:val="24"/>
          <w:szCs w:val="24"/>
        </w:rPr>
        <w:t>na obowiązkowych i dodatkowych zajęciach;</w:t>
      </w:r>
    </w:p>
    <w:p w:rsidR="00775E5B" w:rsidRPr="008D0AE0" w:rsidRDefault="00775E5B">
      <w:pPr>
        <w:pStyle w:val="Normalny2"/>
        <w:numPr>
          <w:ilvl w:val="0"/>
          <w:numId w:val="62"/>
        </w:numPr>
        <w:tabs>
          <w:tab w:val="left" w:pos="839"/>
        </w:tabs>
        <w:spacing w:before="120" w:after="120" w:line="264" w:lineRule="auto"/>
        <w:ind w:left="839"/>
        <w:jc w:val="both"/>
        <w:rPr>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 xml:space="preserve">dostosowanie wymagań edukacyjnych z nauczanego przedmiotu (zajęć) </w:t>
      </w:r>
      <w:r w:rsidR="001A6F91" w:rsidRPr="008D0AE0">
        <w:rPr>
          <w:rStyle w:val="Domylnaczcionkaakapitu2"/>
          <w:rFonts w:ascii="Times New Roman" w:eastAsia="Times New Roman" w:hAnsi="Times New Roman"/>
          <w:sz w:val="24"/>
          <w:szCs w:val="24"/>
        </w:rPr>
        <w:br/>
      </w:r>
      <w:r w:rsidRPr="008D0AE0">
        <w:rPr>
          <w:rStyle w:val="Domylnaczcionkaakapitu2"/>
          <w:rFonts w:ascii="Times New Roman" w:eastAsia="Times New Roman" w:hAnsi="Times New Roman"/>
          <w:sz w:val="24"/>
          <w:szCs w:val="24"/>
        </w:rPr>
        <w:t>do indywidualnych potrzeb psychofizycznych i edukacyjnych ucznia oraz możliwości psychofizycznych</w:t>
      </w:r>
      <w:r w:rsidRPr="008D0AE0">
        <w:rPr>
          <w:rStyle w:val="Domylnaczcionkaakapitu2"/>
          <w:rFonts w:ascii="Times New Roman" w:hAnsi="Times New Roman"/>
          <w:sz w:val="24"/>
          <w:szCs w:val="24"/>
        </w:rPr>
        <w:t xml:space="preserve"> ucznia; </w:t>
      </w:r>
    </w:p>
    <w:p w:rsidR="00775E5B" w:rsidRPr="008D0AE0" w:rsidRDefault="00775E5B">
      <w:pPr>
        <w:pStyle w:val="Normalny2"/>
        <w:numPr>
          <w:ilvl w:val="0"/>
          <w:numId w:val="62"/>
        </w:numPr>
        <w:tabs>
          <w:tab w:val="left" w:pos="839"/>
        </w:tabs>
        <w:spacing w:before="120" w:after="120" w:line="264" w:lineRule="auto"/>
        <w:ind w:left="839"/>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bezstronne, rzetelne, systematyczne i sprawiedliwe ocenianie bieżące wiedzy </w:t>
      </w:r>
      <w:r w:rsidR="001A6F91" w:rsidRPr="008D0AE0">
        <w:rPr>
          <w:rFonts w:ascii="Times New Roman" w:eastAsia="Times New Roman" w:hAnsi="Times New Roman"/>
          <w:sz w:val="24"/>
          <w:szCs w:val="24"/>
        </w:rPr>
        <w:br/>
      </w:r>
      <w:r w:rsidRPr="008D0AE0">
        <w:rPr>
          <w:rFonts w:ascii="Times New Roman" w:eastAsia="Times New Roman" w:hAnsi="Times New Roman"/>
          <w:sz w:val="24"/>
          <w:szCs w:val="24"/>
        </w:rPr>
        <w:t>i umiejętności    uczniów z zachowaniem wspierającej funkcji oceny;</w:t>
      </w:r>
    </w:p>
    <w:p w:rsidR="00775E5B" w:rsidRPr="008D0AE0" w:rsidRDefault="00775E5B">
      <w:pPr>
        <w:pStyle w:val="Normalny2"/>
        <w:numPr>
          <w:ilvl w:val="0"/>
          <w:numId w:val="62"/>
        </w:numPr>
        <w:tabs>
          <w:tab w:val="left" w:pos="823"/>
        </w:tabs>
        <w:spacing w:before="120" w:after="120" w:line="264" w:lineRule="auto"/>
        <w:ind w:left="823"/>
        <w:jc w:val="both"/>
        <w:rPr>
          <w:rFonts w:ascii="Times New Roman" w:eastAsia="Times New Roman" w:hAnsi="Times New Roman"/>
          <w:sz w:val="24"/>
          <w:szCs w:val="24"/>
        </w:rPr>
      </w:pPr>
      <w:r w:rsidRPr="008D0AE0">
        <w:rPr>
          <w:rFonts w:ascii="Times New Roman" w:eastAsia="Times New Roman" w:hAnsi="Times New Roman"/>
          <w:sz w:val="24"/>
          <w:szCs w:val="24"/>
        </w:rPr>
        <w:t>uzasadnianie wystawianych ocen w sposób określony w wewnątrzszkolnych zasadach oceniania;</w:t>
      </w:r>
    </w:p>
    <w:p w:rsidR="00775E5B" w:rsidRPr="008D0AE0" w:rsidRDefault="00775E5B">
      <w:pPr>
        <w:pStyle w:val="Normalny2"/>
        <w:numPr>
          <w:ilvl w:val="0"/>
          <w:numId w:val="62"/>
        </w:numPr>
        <w:tabs>
          <w:tab w:val="left" w:pos="823"/>
        </w:tabs>
        <w:spacing w:before="120" w:after="120"/>
        <w:ind w:left="823"/>
        <w:jc w:val="both"/>
        <w:rPr>
          <w:rFonts w:ascii="Times New Roman" w:eastAsia="Times New Roman" w:hAnsi="Times New Roman"/>
          <w:sz w:val="24"/>
          <w:szCs w:val="24"/>
        </w:rPr>
      </w:pPr>
      <w:r w:rsidRPr="008D0AE0">
        <w:rPr>
          <w:rFonts w:ascii="Times New Roman" w:eastAsia="Times New Roman" w:hAnsi="Times New Roman"/>
          <w:sz w:val="24"/>
          <w:szCs w:val="24"/>
        </w:rPr>
        <w:t>zachowanie jawności ocen dla ucznia i rodzica;</w:t>
      </w:r>
    </w:p>
    <w:p w:rsidR="00775E5B" w:rsidRPr="008D0AE0" w:rsidRDefault="00775E5B">
      <w:pPr>
        <w:pStyle w:val="Normalny2"/>
        <w:numPr>
          <w:ilvl w:val="0"/>
          <w:numId w:val="62"/>
        </w:numPr>
        <w:tabs>
          <w:tab w:val="left" w:pos="823"/>
        </w:tabs>
        <w:spacing w:before="120" w:after="120"/>
        <w:ind w:left="823"/>
        <w:jc w:val="both"/>
        <w:rPr>
          <w:rFonts w:ascii="Times New Roman" w:eastAsia="Times New Roman" w:hAnsi="Times New Roman"/>
          <w:sz w:val="24"/>
          <w:szCs w:val="24"/>
        </w:rPr>
      </w:pPr>
      <w:r w:rsidRPr="008D0AE0">
        <w:rPr>
          <w:rFonts w:ascii="Times New Roman" w:eastAsia="Times New Roman" w:hAnsi="Times New Roman"/>
          <w:sz w:val="24"/>
          <w:szCs w:val="24"/>
        </w:rPr>
        <w:t>udostępnianie pisemnych prac uczniów zgodnie z wewnątrzszkolnymi zasadami oceniania;</w:t>
      </w:r>
    </w:p>
    <w:p w:rsidR="00775E5B" w:rsidRPr="008D0AE0" w:rsidRDefault="00775E5B">
      <w:pPr>
        <w:pStyle w:val="Normalny2"/>
        <w:numPr>
          <w:ilvl w:val="0"/>
          <w:numId w:val="62"/>
        </w:numPr>
        <w:tabs>
          <w:tab w:val="left" w:pos="823"/>
        </w:tabs>
        <w:spacing w:before="120" w:after="120" w:line="264" w:lineRule="auto"/>
        <w:ind w:left="823"/>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informowanie rodziców o przewidywanych rocznych klasyfikacyjnych ocenach według formy ustalonej </w:t>
      </w:r>
      <w:proofErr w:type="gramStart"/>
      <w:r w:rsidRPr="008D0AE0">
        <w:rPr>
          <w:rFonts w:ascii="Times New Roman" w:eastAsia="Times New Roman" w:hAnsi="Times New Roman"/>
          <w:sz w:val="24"/>
          <w:szCs w:val="24"/>
        </w:rPr>
        <w:t>w  wewnątrzszkolnych</w:t>
      </w:r>
      <w:proofErr w:type="gramEnd"/>
      <w:r w:rsidRPr="008D0AE0">
        <w:rPr>
          <w:rFonts w:ascii="Times New Roman" w:eastAsia="Times New Roman" w:hAnsi="Times New Roman"/>
          <w:sz w:val="24"/>
          <w:szCs w:val="24"/>
        </w:rPr>
        <w:t xml:space="preserve">  zasadach  oceniania;</w:t>
      </w:r>
    </w:p>
    <w:p w:rsidR="00775E5B" w:rsidRPr="008D0AE0" w:rsidRDefault="00775E5B">
      <w:pPr>
        <w:pStyle w:val="Akapitzlist"/>
        <w:numPr>
          <w:ilvl w:val="0"/>
          <w:numId w:val="62"/>
        </w:numPr>
        <w:tabs>
          <w:tab w:val="left" w:pos="823"/>
        </w:tabs>
        <w:spacing w:before="120" w:after="120" w:line="100" w:lineRule="atLeast"/>
        <w:ind w:left="823"/>
        <w:jc w:val="both"/>
        <w:rPr>
          <w:rFonts w:ascii="Times New Roman" w:eastAsia="Times New Roman" w:hAnsi="Times New Roman"/>
          <w:sz w:val="24"/>
          <w:szCs w:val="24"/>
        </w:rPr>
      </w:pPr>
      <w:r w:rsidRPr="008D0AE0">
        <w:rPr>
          <w:rFonts w:ascii="Times New Roman" w:eastAsia="Times New Roman" w:hAnsi="Times New Roman"/>
          <w:sz w:val="24"/>
          <w:szCs w:val="24"/>
        </w:rPr>
        <w:t>wspieranie rozwoju psychofizycznego uczniów, ich zdolności i zainteresowań;</w:t>
      </w:r>
    </w:p>
    <w:p w:rsidR="00775E5B" w:rsidRPr="008D0AE0" w:rsidRDefault="00775E5B">
      <w:pPr>
        <w:pStyle w:val="Akapitzlist"/>
        <w:numPr>
          <w:ilvl w:val="0"/>
          <w:numId w:val="62"/>
        </w:numPr>
        <w:tabs>
          <w:tab w:val="left" w:pos="823"/>
        </w:tabs>
        <w:spacing w:before="120" w:after="120" w:line="100" w:lineRule="atLeast"/>
        <w:ind w:left="823"/>
        <w:jc w:val="both"/>
        <w:rPr>
          <w:rFonts w:ascii="Times New Roman" w:eastAsia="Times New Roman" w:hAnsi="Times New Roman"/>
          <w:sz w:val="24"/>
          <w:szCs w:val="24"/>
        </w:rPr>
      </w:pPr>
      <w:r w:rsidRPr="008D0AE0">
        <w:rPr>
          <w:rFonts w:ascii="Times New Roman" w:eastAsia="Times New Roman" w:hAnsi="Times New Roman"/>
          <w:sz w:val="24"/>
          <w:szCs w:val="24"/>
        </w:rPr>
        <w:t>udzielanie pomocy w przezwyciężaniu niepowodzeń szkolnych uczniów;</w:t>
      </w:r>
    </w:p>
    <w:p w:rsidR="00775E5B" w:rsidRPr="008D0AE0" w:rsidRDefault="00775E5B">
      <w:pPr>
        <w:pStyle w:val="Akapitzlist"/>
        <w:numPr>
          <w:ilvl w:val="0"/>
          <w:numId w:val="62"/>
        </w:numPr>
        <w:tabs>
          <w:tab w:val="left" w:pos="823"/>
        </w:tabs>
        <w:spacing w:before="120" w:after="120" w:line="100" w:lineRule="atLeast"/>
        <w:ind w:left="823"/>
        <w:jc w:val="both"/>
        <w:rPr>
          <w:rFonts w:ascii="Times New Roman" w:eastAsia="Times New Roman" w:hAnsi="Times New Roman"/>
          <w:sz w:val="24"/>
          <w:szCs w:val="24"/>
        </w:rPr>
      </w:pPr>
      <w:r w:rsidRPr="008D0AE0">
        <w:rPr>
          <w:rFonts w:ascii="Times New Roman" w:eastAsia="Times New Roman" w:hAnsi="Times New Roman"/>
          <w:sz w:val="24"/>
          <w:szCs w:val="24"/>
        </w:rPr>
        <w:t>współpraca z wychowawcą i samorządem klasowym;</w:t>
      </w:r>
    </w:p>
    <w:p w:rsidR="00775E5B" w:rsidRPr="008D0AE0" w:rsidRDefault="00775E5B">
      <w:pPr>
        <w:pStyle w:val="Normalny2"/>
        <w:numPr>
          <w:ilvl w:val="0"/>
          <w:numId w:val="62"/>
        </w:numPr>
        <w:tabs>
          <w:tab w:val="left" w:pos="823"/>
        </w:tabs>
        <w:spacing w:before="120" w:after="120"/>
        <w:ind w:left="823"/>
        <w:jc w:val="both"/>
        <w:rPr>
          <w:rFonts w:ascii="Times New Roman" w:eastAsia="Times New Roman" w:hAnsi="Times New Roman"/>
          <w:sz w:val="24"/>
          <w:szCs w:val="24"/>
        </w:rPr>
      </w:pPr>
      <w:r w:rsidRPr="008D0AE0">
        <w:rPr>
          <w:rFonts w:ascii="Times New Roman" w:eastAsia="Times New Roman" w:hAnsi="Times New Roman"/>
          <w:sz w:val="24"/>
          <w:szCs w:val="24"/>
        </w:rPr>
        <w:t>indywidualne kontakty z rodzicami</w:t>
      </w:r>
      <w:r w:rsidR="0022449E" w:rsidRPr="008D0AE0">
        <w:rPr>
          <w:rFonts w:ascii="Times New Roman" w:eastAsia="Times New Roman" w:hAnsi="Times New Roman"/>
          <w:sz w:val="24"/>
          <w:szCs w:val="24"/>
        </w:rPr>
        <w:t xml:space="preserve"> (prawnymi opiekunami)</w:t>
      </w:r>
      <w:r w:rsidRPr="008D0AE0">
        <w:rPr>
          <w:rFonts w:ascii="Times New Roman" w:eastAsia="Times New Roman" w:hAnsi="Times New Roman"/>
          <w:sz w:val="24"/>
          <w:szCs w:val="24"/>
        </w:rPr>
        <w:t xml:space="preserve"> uczniów;</w:t>
      </w:r>
    </w:p>
    <w:p w:rsidR="00775E5B" w:rsidRPr="008D0AE0" w:rsidRDefault="00775E5B">
      <w:pPr>
        <w:pStyle w:val="Normalny2"/>
        <w:numPr>
          <w:ilvl w:val="0"/>
          <w:numId w:val="62"/>
        </w:numPr>
        <w:tabs>
          <w:tab w:val="left" w:pos="823"/>
        </w:tabs>
        <w:spacing w:before="120" w:after="120"/>
        <w:ind w:left="823"/>
        <w:jc w:val="both"/>
        <w:rPr>
          <w:rFonts w:ascii="Times New Roman" w:eastAsia="Times New Roman" w:hAnsi="Times New Roman"/>
          <w:sz w:val="24"/>
          <w:szCs w:val="24"/>
        </w:rPr>
      </w:pPr>
      <w:r w:rsidRPr="008D0AE0">
        <w:rPr>
          <w:rFonts w:ascii="Times New Roman" w:eastAsia="Times New Roman" w:hAnsi="Times New Roman"/>
          <w:sz w:val="24"/>
          <w:szCs w:val="24"/>
        </w:rPr>
        <w:lastRenderedPageBreak/>
        <w:t>doskonalenie umiejętności dydaktycznych i podnoszenie poziomu wiedzy merytorycznej;</w:t>
      </w:r>
    </w:p>
    <w:p w:rsidR="00775E5B" w:rsidRPr="008D0AE0" w:rsidRDefault="00775E5B">
      <w:pPr>
        <w:pStyle w:val="Normalny2"/>
        <w:numPr>
          <w:ilvl w:val="0"/>
          <w:numId w:val="62"/>
        </w:numPr>
        <w:tabs>
          <w:tab w:val="left" w:pos="823"/>
        </w:tabs>
        <w:spacing w:before="120" w:after="120"/>
        <w:ind w:left="823"/>
        <w:jc w:val="both"/>
        <w:rPr>
          <w:rFonts w:ascii="Times New Roman" w:eastAsia="Times New Roman" w:hAnsi="Times New Roman"/>
          <w:sz w:val="24"/>
          <w:szCs w:val="24"/>
        </w:rPr>
      </w:pPr>
      <w:r w:rsidRPr="008D0AE0">
        <w:rPr>
          <w:rFonts w:ascii="Times New Roman" w:eastAsia="Times New Roman" w:hAnsi="Times New Roman"/>
          <w:sz w:val="24"/>
          <w:szCs w:val="24"/>
        </w:rPr>
        <w:t>aktywny udział w życiu Szkoły;</w:t>
      </w:r>
    </w:p>
    <w:p w:rsidR="00775E5B" w:rsidRPr="008D0AE0" w:rsidRDefault="00775E5B">
      <w:pPr>
        <w:pStyle w:val="Normalny2"/>
        <w:numPr>
          <w:ilvl w:val="0"/>
          <w:numId w:val="62"/>
        </w:numPr>
        <w:tabs>
          <w:tab w:val="left" w:pos="823"/>
        </w:tabs>
        <w:spacing w:before="120" w:after="120"/>
        <w:ind w:left="823"/>
        <w:jc w:val="both"/>
        <w:rPr>
          <w:rFonts w:ascii="Times New Roman" w:eastAsia="Times New Roman" w:hAnsi="Times New Roman"/>
          <w:sz w:val="24"/>
          <w:szCs w:val="24"/>
        </w:rPr>
      </w:pPr>
      <w:r w:rsidRPr="008D0AE0">
        <w:rPr>
          <w:rFonts w:ascii="Times New Roman" w:eastAsia="Times New Roman" w:hAnsi="Times New Roman"/>
          <w:sz w:val="24"/>
          <w:szCs w:val="24"/>
        </w:rPr>
        <w:t>przestrzeganie dyscypliny pracy;</w:t>
      </w:r>
    </w:p>
    <w:p w:rsidR="00775E5B" w:rsidRPr="008D0AE0" w:rsidRDefault="00775E5B">
      <w:pPr>
        <w:pStyle w:val="Normalny2"/>
        <w:numPr>
          <w:ilvl w:val="0"/>
          <w:numId w:val="62"/>
        </w:numPr>
        <w:tabs>
          <w:tab w:val="left" w:pos="823"/>
        </w:tabs>
        <w:spacing w:before="120" w:after="120"/>
        <w:ind w:left="823"/>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prawidłowe i terminowe prowadzenie dokumentacji pedagogicznej; </w:t>
      </w:r>
    </w:p>
    <w:p w:rsidR="00775E5B" w:rsidRPr="008D0AE0" w:rsidRDefault="00775E5B">
      <w:pPr>
        <w:pStyle w:val="Normalny2"/>
        <w:numPr>
          <w:ilvl w:val="0"/>
          <w:numId w:val="62"/>
        </w:numPr>
        <w:tabs>
          <w:tab w:val="left" w:pos="823"/>
        </w:tabs>
        <w:spacing w:before="120" w:after="120" w:line="264" w:lineRule="auto"/>
        <w:ind w:left="823"/>
        <w:jc w:val="both"/>
        <w:rPr>
          <w:rFonts w:ascii="Times New Roman" w:eastAsia="Times New Roman" w:hAnsi="Times New Roman"/>
          <w:sz w:val="24"/>
          <w:szCs w:val="24"/>
        </w:rPr>
      </w:pPr>
      <w:r w:rsidRPr="008D0AE0">
        <w:rPr>
          <w:rFonts w:ascii="Times New Roman" w:eastAsia="Times New Roman" w:hAnsi="Times New Roman"/>
          <w:sz w:val="24"/>
          <w:szCs w:val="24"/>
        </w:rPr>
        <w:t>kierowanie się w swoich działaniach dobrem ucznia, a także poszanowanie godności osobistej ucznia;</w:t>
      </w:r>
    </w:p>
    <w:p w:rsidR="00775E5B" w:rsidRPr="008D0AE0" w:rsidRDefault="00775E5B">
      <w:pPr>
        <w:pStyle w:val="Normalny2"/>
        <w:numPr>
          <w:ilvl w:val="0"/>
          <w:numId w:val="62"/>
        </w:numPr>
        <w:tabs>
          <w:tab w:val="left" w:pos="823"/>
        </w:tabs>
        <w:spacing w:before="120" w:after="120"/>
        <w:ind w:left="823"/>
        <w:jc w:val="both"/>
        <w:rPr>
          <w:rFonts w:ascii="Times New Roman" w:eastAsia="Times New Roman" w:hAnsi="Times New Roman"/>
          <w:sz w:val="24"/>
          <w:szCs w:val="24"/>
        </w:rPr>
      </w:pPr>
      <w:r w:rsidRPr="008D0AE0">
        <w:rPr>
          <w:rFonts w:ascii="Times New Roman" w:eastAsia="Times New Roman" w:hAnsi="Times New Roman"/>
          <w:sz w:val="24"/>
          <w:szCs w:val="24"/>
        </w:rPr>
        <w:t>przestrzeganie tajemnicy służbowej i ochrona danych osobowych uczniów i rodziców</w:t>
      </w:r>
      <w:r w:rsidR="0022449E" w:rsidRPr="008D0AE0">
        <w:rPr>
          <w:rFonts w:ascii="Times New Roman" w:eastAsia="Times New Roman" w:hAnsi="Times New Roman"/>
          <w:sz w:val="24"/>
          <w:szCs w:val="24"/>
        </w:rPr>
        <w:t xml:space="preserve"> (prawnych opiekunów)</w:t>
      </w:r>
      <w:r w:rsidRPr="008D0AE0">
        <w:rPr>
          <w:rFonts w:ascii="Times New Roman" w:eastAsia="Times New Roman" w:hAnsi="Times New Roman"/>
          <w:sz w:val="24"/>
          <w:szCs w:val="24"/>
        </w:rPr>
        <w:t>;</w:t>
      </w:r>
    </w:p>
    <w:p w:rsidR="00775E5B" w:rsidRPr="008D0AE0" w:rsidRDefault="00775E5B">
      <w:pPr>
        <w:pStyle w:val="Normalny2"/>
        <w:numPr>
          <w:ilvl w:val="0"/>
          <w:numId w:val="62"/>
        </w:numPr>
        <w:tabs>
          <w:tab w:val="left" w:pos="823"/>
        </w:tabs>
        <w:spacing w:before="120" w:after="120"/>
        <w:ind w:left="823"/>
        <w:jc w:val="both"/>
        <w:rPr>
          <w:rFonts w:ascii="Times New Roman" w:eastAsia="Times New Roman" w:hAnsi="Times New Roman"/>
          <w:sz w:val="24"/>
          <w:szCs w:val="24"/>
        </w:rPr>
      </w:pPr>
      <w:r w:rsidRPr="008D0AE0">
        <w:rPr>
          <w:rFonts w:ascii="Times New Roman" w:eastAsia="Times New Roman" w:hAnsi="Times New Roman"/>
          <w:sz w:val="24"/>
          <w:szCs w:val="24"/>
        </w:rPr>
        <w:t>przestrzeganie zasad współżycia społecznego i dbanie o właściwe relacje pracownicze;</w:t>
      </w:r>
    </w:p>
    <w:p w:rsidR="00775E5B" w:rsidRPr="008D0AE0" w:rsidRDefault="00775E5B">
      <w:pPr>
        <w:pStyle w:val="Normalny2"/>
        <w:numPr>
          <w:ilvl w:val="0"/>
          <w:numId w:val="62"/>
        </w:numPr>
        <w:tabs>
          <w:tab w:val="left" w:pos="823"/>
        </w:tabs>
        <w:spacing w:before="120" w:after="120" w:line="264" w:lineRule="auto"/>
        <w:ind w:left="823"/>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dokonanie wyboru podręczników i programu nauczania lub opracowanie własnego programu nauczania i zapoznanie z nimi uczniów i rodziców</w:t>
      </w:r>
      <w:r w:rsidR="0022449E" w:rsidRPr="008D0AE0">
        <w:rPr>
          <w:rFonts w:ascii="Times New Roman" w:eastAsia="Times New Roman" w:hAnsi="Times New Roman"/>
          <w:sz w:val="24"/>
          <w:szCs w:val="24"/>
        </w:rPr>
        <w:t xml:space="preserve"> (prawnych opiekunów)</w:t>
      </w:r>
      <w:r w:rsidRPr="008D0AE0">
        <w:rPr>
          <w:rFonts w:ascii="Times New Roman" w:eastAsia="Times New Roman" w:hAnsi="Times New Roman"/>
          <w:sz w:val="24"/>
          <w:szCs w:val="24"/>
        </w:rPr>
        <w:t>, po uprzednim przedstawieniu ich do zaopiniowania przez Radę Pedagogiczną;</w:t>
      </w:r>
    </w:p>
    <w:p w:rsidR="00775E5B" w:rsidRPr="008D0AE0" w:rsidRDefault="00775E5B">
      <w:pPr>
        <w:pStyle w:val="Normalny2"/>
        <w:numPr>
          <w:ilvl w:val="0"/>
          <w:numId w:val="62"/>
        </w:numPr>
        <w:tabs>
          <w:tab w:val="left" w:pos="823"/>
        </w:tabs>
        <w:spacing w:before="120" w:after="120"/>
        <w:ind w:left="823"/>
        <w:jc w:val="both"/>
        <w:rPr>
          <w:rStyle w:val="Domylnaczcionkaakapitu2"/>
          <w:rFonts w:ascii="Times New Roman" w:hAnsi="Times New Roman"/>
          <w:b/>
          <w:sz w:val="24"/>
          <w:szCs w:val="24"/>
        </w:rPr>
      </w:pPr>
      <w:r w:rsidRPr="008D0AE0">
        <w:rPr>
          <w:rStyle w:val="Domylnaczcionkaakapitu2"/>
          <w:rFonts w:ascii="Times New Roman" w:eastAsia="Times New Roman" w:hAnsi="Times New Roman"/>
          <w:sz w:val="24"/>
          <w:szCs w:val="24"/>
        </w:rPr>
        <w:t>uczestniczenie</w:t>
      </w:r>
      <w:r w:rsidRPr="008D0AE0">
        <w:rPr>
          <w:rStyle w:val="Domylnaczcionkaakapitu2"/>
          <w:rFonts w:ascii="Times New Roman" w:hAnsi="Times New Roman"/>
          <w:sz w:val="24"/>
          <w:szCs w:val="24"/>
        </w:rPr>
        <w:t xml:space="preserve"> w przeprowadzaniu egzaminu w ostatnim roku nauki w Szkole.</w:t>
      </w:r>
    </w:p>
    <w:p w:rsidR="00775E5B" w:rsidRPr="008D0AE0" w:rsidRDefault="00775E5B">
      <w:pPr>
        <w:pStyle w:val="paragraf"/>
        <w:spacing w:before="120" w:after="120" w:line="264" w:lineRule="auto"/>
        <w:ind w:firstLine="709"/>
        <w:jc w:val="both"/>
        <w:rPr>
          <w:rFonts w:ascii="Times New Roman" w:hAnsi="Times New Roman"/>
          <w:sz w:val="24"/>
          <w:szCs w:val="24"/>
        </w:rPr>
      </w:pPr>
      <w:r w:rsidRPr="008D0AE0">
        <w:rPr>
          <w:rStyle w:val="Domylnaczcionkaakapitu2"/>
          <w:rFonts w:ascii="Times New Roman" w:hAnsi="Times New Roman"/>
          <w:b/>
          <w:sz w:val="24"/>
          <w:szCs w:val="24"/>
        </w:rPr>
        <w:t>§ 8</w:t>
      </w:r>
      <w:r w:rsidR="009B365F" w:rsidRPr="008D0AE0">
        <w:rPr>
          <w:rStyle w:val="Domylnaczcionkaakapitu2"/>
          <w:rFonts w:ascii="Times New Roman" w:hAnsi="Times New Roman"/>
          <w:b/>
          <w:sz w:val="24"/>
          <w:szCs w:val="24"/>
        </w:rPr>
        <w:t>8</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1. Zadaniem wychowawcy klasy jest sprawowanie opieki wychowawczej nad uczniami, a w szczególności:  </w:t>
      </w:r>
    </w:p>
    <w:p w:rsidR="00775E5B" w:rsidRPr="008D0AE0" w:rsidRDefault="00775E5B">
      <w:pPr>
        <w:pStyle w:val="Normalny2"/>
        <w:numPr>
          <w:ilvl w:val="0"/>
          <w:numId w:val="63"/>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 xml:space="preserve">bliższe poznanie uczniów, ich zdrowia, cech osobowościowych, warunków rodzinnych </w:t>
      </w:r>
      <w:r w:rsidRPr="008D0AE0">
        <w:rPr>
          <w:rFonts w:ascii="Times New Roman" w:hAnsi="Times New Roman"/>
          <w:sz w:val="24"/>
          <w:szCs w:val="24"/>
        </w:rPr>
        <w:br/>
        <w:t>i bytowych, ich potrzeb i oczekiwań;</w:t>
      </w:r>
    </w:p>
    <w:p w:rsidR="00775E5B" w:rsidRPr="008D0AE0" w:rsidRDefault="00775E5B">
      <w:pPr>
        <w:pStyle w:val="Normalny2"/>
        <w:numPr>
          <w:ilvl w:val="0"/>
          <w:numId w:val="63"/>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rozpoznawanie i diagnozowanie możliwości psychofizycznych oraz indywidualnych potrzeb rozwojowych wychowanków;</w:t>
      </w:r>
    </w:p>
    <w:p w:rsidR="00775E5B" w:rsidRPr="008D0AE0" w:rsidRDefault="00775E5B">
      <w:pPr>
        <w:pStyle w:val="Normalny2"/>
        <w:numPr>
          <w:ilvl w:val="0"/>
          <w:numId w:val="63"/>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wnioskowanie o objęcie wychowanka pomocą psychologiczno-pedagogiczną;</w:t>
      </w:r>
    </w:p>
    <w:p w:rsidR="00775E5B" w:rsidRPr="008D0AE0" w:rsidRDefault="00775E5B">
      <w:pPr>
        <w:pStyle w:val="Normalny2"/>
        <w:numPr>
          <w:ilvl w:val="0"/>
          <w:numId w:val="63"/>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 xml:space="preserve">tworzenie środowiska zapewniającego wychowankom prawidłowy rozwój fizyczny </w:t>
      </w:r>
      <w:r w:rsidRPr="008D0AE0">
        <w:rPr>
          <w:rFonts w:ascii="Times New Roman" w:hAnsi="Times New Roman"/>
          <w:sz w:val="24"/>
          <w:szCs w:val="24"/>
        </w:rPr>
        <w:br/>
        <w:t>i psychiczny, opiekę wychowawczą oraz atmosferę bezpieczeństwa i zaufania;</w:t>
      </w:r>
    </w:p>
    <w:p w:rsidR="00775E5B" w:rsidRPr="008D0AE0" w:rsidRDefault="00775E5B">
      <w:pPr>
        <w:pStyle w:val="Normalny2"/>
        <w:numPr>
          <w:ilvl w:val="0"/>
          <w:numId w:val="63"/>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ułatwianie adaptacji w środowisku rówieśniczym oraz pomoc w rozwiązywaniu konfliktów z rówieśnikami;</w:t>
      </w:r>
    </w:p>
    <w:p w:rsidR="00775E5B" w:rsidRPr="008D0AE0" w:rsidRDefault="00775E5B">
      <w:pPr>
        <w:pStyle w:val="Normalny2"/>
        <w:numPr>
          <w:ilvl w:val="0"/>
          <w:numId w:val="63"/>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inspirowanie i wspomaganie działań zespołowych uczniów;</w:t>
      </w:r>
    </w:p>
    <w:p w:rsidR="00775E5B" w:rsidRPr="008D0AE0" w:rsidRDefault="00775E5B">
      <w:pPr>
        <w:pStyle w:val="Normalny2"/>
        <w:numPr>
          <w:ilvl w:val="0"/>
          <w:numId w:val="63"/>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pomoc w rozwiązywaniu napięć powstałych na tle konfliktów rodzinnych, niepowodzeń szkolnych spowodowanych trudnościami w nauce;</w:t>
      </w:r>
    </w:p>
    <w:p w:rsidR="00775E5B" w:rsidRPr="008D0AE0" w:rsidRDefault="00775E5B">
      <w:pPr>
        <w:pStyle w:val="Normalny2"/>
        <w:numPr>
          <w:ilvl w:val="0"/>
          <w:numId w:val="63"/>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 xml:space="preserve">organizowanie życia codziennego wychowanków w Szkole, wdrażanie ich do współpracy </w:t>
      </w:r>
      <w:r w:rsidRPr="008D0AE0">
        <w:rPr>
          <w:rFonts w:ascii="Times New Roman" w:hAnsi="Times New Roman"/>
          <w:sz w:val="24"/>
          <w:szCs w:val="24"/>
        </w:rPr>
        <w:br/>
        <w:t>i współdziałania z nauczycielami i wychowawcą;</w:t>
      </w:r>
    </w:p>
    <w:p w:rsidR="00775E5B" w:rsidRPr="008D0AE0" w:rsidRDefault="00775E5B">
      <w:pPr>
        <w:pStyle w:val="Akapitzlist"/>
        <w:numPr>
          <w:ilvl w:val="0"/>
          <w:numId w:val="63"/>
        </w:numPr>
        <w:tabs>
          <w:tab w:val="left" w:pos="811"/>
          <w:tab w:val="left" w:pos="6806"/>
          <w:tab w:val="left" w:pos="7033"/>
          <w:tab w:val="left" w:pos="7232"/>
        </w:tabs>
        <w:spacing w:before="120" w:after="120" w:line="100" w:lineRule="atLeast"/>
        <w:ind w:left="811"/>
        <w:jc w:val="both"/>
        <w:rPr>
          <w:rFonts w:ascii="Times New Roman" w:hAnsi="Times New Roman"/>
          <w:sz w:val="24"/>
          <w:szCs w:val="24"/>
        </w:rPr>
      </w:pPr>
      <w:r w:rsidRPr="008D0AE0">
        <w:rPr>
          <w:rFonts w:ascii="Times New Roman" w:hAnsi="Times New Roman"/>
          <w:sz w:val="24"/>
          <w:szCs w:val="24"/>
        </w:rPr>
        <w:t>realizację planu zajęć z wychowawc</w:t>
      </w:r>
      <w:r w:rsidR="00A11933">
        <w:rPr>
          <w:rFonts w:ascii="Times New Roman" w:hAnsi="Times New Roman"/>
          <w:sz w:val="24"/>
          <w:szCs w:val="24"/>
        </w:rPr>
        <w:t>ą</w:t>
      </w:r>
      <w:r w:rsidRPr="008D0AE0">
        <w:rPr>
          <w:rFonts w:ascii="Times New Roman" w:hAnsi="Times New Roman"/>
          <w:sz w:val="24"/>
          <w:szCs w:val="24"/>
        </w:rPr>
        <w:t>;</w:t>
      </w:r>
    </w:p>
    <w:p w:rsidR="00775E5B" w:rsidRPr="008D0AE0" w:rsidRDefault="00775E5B">
      <w:pPr>
        <w:pStyle w:val="Akapitzlist"/>
        <w:numPr>
          <w:ilvl w:val="0"/>
          <w:numId w:val="63"/>
        </w:numPr>
        <w:tabs>
          <w:tab w:val="left" w:pos="795"/>
          <w:tab w:val="left" w:pos="6806"/>
          <w:tab w:val="left" w:pos="7033"/>
          <w:tab w:val="left" w:pos="7232"/>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t>utrzymywanie systematycznego kontaktu z nauczycielami uczącymi w powierzonej mu klasie w celu ustalenia zróżnicowanych wymagań wobec uczniów i sposobu udzielania im pomocy w nauce;</w:t>
      </w:r>
    </w:p>
    <w:p w:rsidR="00775E5B" w:rsidRPr="008D0AE0" w:rsidRDefault="00775E5B">
      <w:pPr>
        <w:pStyle w:val="Akapitzlist"/>
        <w:numPr>
          <w:ilvl w:val="0"/>
          <w:numId w:val="63"/>
        </w:numPr>
        <w:tabs>
          <w:tab w:val="left" w:pos="698"/>
          <w:tab w:val="left" w:pos="6806"/>
          <w:tab w:val="left" w:pos="7033"/>
          <w:tab w:val="left" w:pos="7232"/>
        </w:tabs>
        <w:spacing w:before="120" w:after="120" w:line="100" w:lineRule="atLeast"/>
        <w:ind w:left="698"/>
        <w:jc w:val="both"/>
        <w:rPr>
          <w:rFonts w:ascii="Times New Roman" w:hAnsi="Times New Roman"/>
          <w:sz w:val="24"/>
          <w:szCs w:val="24"/>
        </w:rPr>
      </w:pPr>
      <w:r w:rsidRPr="008D0AE0">
        <w:rPr>
          <w:rFonts w:ascii="Times New Roman" w:hAnsi="Times New Roman"/>
          <w:sz w:val="24"/>
          <w:szCs w:val="24"/>
        </w:rPr>
        <w:lastRenderedPageBreak/>
        <w:t xml:space="preserve"> rozwijanie pozytywnej motywacji uczenia się, wdrażanie efektywnych technik uczenia się; </w:t>
      </w:r>
    </w:p>
    <w:p w:rsidR="00775E5B" w:rsidRPr="008D0AE0" w:rsidRDefault="00775E5B">
      <w:pPr>
        <w:pStyle w:val="Akapitzlist"/>
        <w:numPr>
          <w:ilvl w:val="0"/>
          <w:numId w:val="63"/>
        </w:numPr>
        <w:tabs>
          <w:tab w:val="left" w:pos="698"/>
          <w:tab w:val="left" w:pos="6806"/>
          <w:tab w:val="left" w:pos="7033"/>
          <w:tab w:val="left" w:pos="7232"/>
        </w:tabs>
        <w:spacing w:before="120" w:after="120" w:line="100" w:lineRule="atLeast"/>
        <w:ind w:left="698"/>
        <w:jc w:val="both"/>
        <w:rPr>
          <w:rFonts w:ascii="Times New Roman" w:hAnsi="Times New Roman"/>
          <w:sz w:val="24"/>
          <w:szCs w:val="24"/>
        </w:rPr>
      </w:pPr>
      <w:r w:rsidRPr="008D0AE0">
        <w:rPr>
          <w:rFonts w:ascii="Times New Roman" w:hAnsi="Times New Roman"/>
          <w:sz w:val="24"/>
          <w:szCs w:val="24"/>
        </w:rPr>
        <w:t xml:space="preserve"> systematyczne interesowanie się postępami uczniów w nauce i zachowaniu: </w:t>
      </w:r>
    </w:p>
    <w:p w:rsidR="00775E5B" w:rsidRPr="008D0AE0" w:rsidRDefault="00775E5B">
      <w:pPr>
        <w:pStyle w:val="Akapitzlist"/>
        <w:numPr>
          <w:ilvl w:val="0"/>
          <w:numId w:val="63"/>
        </w:numPr>
        <w:tabs>
          <w:tab w:val="left" w:pos="795"/>
          <w:tab w:val="left" w:pos="6806"/>
          <w:tab w:val="left" w:pos="7033"/>
          <w:tab w:val="left" w:pos="7232"/>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t xml:space="preserve">wdrażanie wychowanków do społecznego działania oraz kształtowania właściwych </w:t>
      </w:r>
      <w:proofErr w:type="gramStart"/>
      <w:r w:rsidRPr="008D0AE0">
        <w:rPr>
          <w:rFonts w:ascii="Times New Roman" w:hAnsi="Times New Roman"/>
          <w:sz w:val="24"/>
          <w:szCs w:val="24"/>
        </w:rPr>
        <w:t>postaw  moralnych</w:t>
      </w:r>
      <w:proofErr w:type="gramEnd"/>
      <w:r w:rsidRPr="008D0AE0">
        <w:rPr>
          <w:rFonts w:ascii="Times New Roman" w:hAnsi="Times New Roman"/>
          <w:sz w:val="24"/>
          <w:szCs w:val="24"/>
        </w:rPr>
        <w:t xml:space="preserve">, kształtowanie właściwych stosunków między uczniami; </w:t>
      </w:r>
    </w:p>
    <w:p w:rsidR="00775E5B" w:rsidRPr="008D0AE0" w:rsidRDefault="00775E5B">
      <w:pPr>
        <w:pStyle w:val="Normalny2"/>
        <w:numPr>
          <w:ilvl w:val="0"/>
          <w:numId w:val="63"/>
        </w:numPr>
        <w:tabs>
          <w:tab w:val="left" w:pos="795"/>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t>podejmowanie działań umożliwiających pożyteczne i wartościowe spędzanie czasu wolnego, pobudzanie do różnorodnej działalności i aktywności sprzyjającej wzbogacaniu osobowości i kierowanie tą aktywnością, rozwijanie zainteresowań;</w:t>
      </w:r>
    </w:p>
    <w:p w:rsidR="00775E5B" w:rsidRPr="008D0AE0" w:rsidRDefault="00775E5B">
      <w:pPr>
        <w:pStyle w:val="Normalny2"/>
        <w:numPr>
          <w:ilvl w:val="0"/>
          <w:numId w:val="63"/>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t xml:space="preserve"> tworzenie poprawnych relacji interpersonalnych opartych na życzliwości i zaufaniu; </w:t>
      </w:r>
    </w:p>
    <w:p w:rsidR="00775E5B" w:rsidRPr="008D0AE0" w:rsidRDefault="00775E5B">
      <w:pPr>
        <w:pStyle w:val="Normalny2"/>
        <w:numPr>
          <w:ilvl w:val="0"/>
          <w:numId w:val="63"/>
        </w:numPr>
        <w:tabs>
          <w:tab w:val="left" w:pos="795"/>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t>tworzenie warunków umożliwiających uczniom odkrywanie i rozwijanie pozytywnych stron ich osobowości;</w:t>
      </w:r>
    </w:p>
    <w:p w:rsidR="00775E5B" w:rsidRPr="008D0AE0" w:rsidRDefault="00775E5B">
      <w:pPr>
        <w:pStyle w:val="Normalny2"/>
        <w:numPr>
          <w:ilvl w:val="0"/>
          <w:numId w:val="63"/>
        </w:numPr>
        <w:tabs>
          <w:tab w:val="left" w:pos="795"/>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t xml:space="preserve"> wdrażanie uczniów do dbania o zdrowie, higienę osobistą i psychiczną, oraz  </w:t>
      </w:r>
      <w:r w:rsidR="001A6F91" w:rsidRPr="008D0AE0">
        <w:rPr>
          <w:rFonts w:ascii="Times New Roman" w:hAnsi="Times New Roman"/>
          <w:sz w:val="24"/>
          <w:szCs w:val="24"/>
        </w:rPr>
        <w:br/>
      </w:r>
      <w:r w:rsidRPr="008D0AE0">
        <w:rPr>
          <w:rFonts w:ascii="Times New Roman" w:hAnsi="Times New Roman"/>
          <w:sz w:val="24"/>
          <w:szCs w:val="24"/>
        </w:rPr>
        <w:t>do przestrzegania zasad bezpieczeństwa w Szkole i poza Szkołą;</w:t>
      </w:r>
    </w:p>
    <w:p w:rsidR="00775E5B" w:rsidRPr="008D0AE0" w:rsidRDefault="00775E5B">
      <w:pPr>
        <w:pStyle w:val="Normalny2"/>
        <w:numPr>
          <w:ilvl w:val="0"/>
          <w:numId w:val="63"/>
        </w:numPr>
        <w:tabs>
          <w:tab w:val="left" w:pos="795"/>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t xml:space="preserve"> współpraca z rodzicami, opiekunami uczniów w sprawach ich zdrowia, organizowanie opieki i pomocy materialnej uczniom;</w:t>
      </w:r>
    </w:p>
    <w:p w:rsidR="00775E5B" w:rsidRPr="008D0AE0" w:rsidRDefault="00775E5B">
      <w:pPr>
        <w:pStyle w:val="Normalny2"/>
        <w:numPr>
          <w:ilvl w:val="0"/>
          <w:numId w:val="63"/>
        </w:numPr>
        <w:tabs>
          <w:tab w:val="left" w:pos="795"/>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t xml:space="preserve"> udzielanie pomocy, rad i wskazówek uczniom znajdującym się w trudnych sytuacjach życiowych, występowanie do organów Szkoły i innych instytucji z wnioskami o udzielenie pomocy; </w:t>
      </w:r>
    </w:p>
    <w:p w:rsidR="00775E5B" w:rsidRPr="008D0AE0" w:rsidRDefault="00775E5B">
      <w:pPr>
        <w:pStyle w:val="Normalny2"/>
        <w:numPr>
          <w:ilvl w:val="0"/>
          <w:numId w:val="63"/>
        </w:numPr>
        <w:tabs>
          <w:tab w:val="left" w:pos="795"/>
        </w:tabs>
        <w:spacing w:before="120" w:after="120" w:line="264" w:lineRule="auto"/>
        <w:ind w:left="795"/>
        <w:jc w:val="both"/>
        <w:rPr>
          <w:rStyle w:val="Domylnaczcionkaakapitu2"/>
          <w:rFonts w:ascii="Times New Roman" w:hAnsi="Times New Roman"/>
          <w:sz w:val="24"/>
          <w:szCs w:val="24"/>
        </w:rPr>
      </w:pPr>
      <w:r w:rsidRPr="008D0AE0">
        <w:rPr>
          <w:rFonts w:ascii="Times New Roman" w:hAnsi="Times New Roman"/>
          <w:sz w:val="24"/>
          <w:szCs w:val="24"/>
        </w:rPr>
        <w:t>wykonywanie zadań i obowiązków w zakresie udzielania pomocy psychologiczno-pedagogicznej określonych w rozdz. 3. § 43.</w:t>
      </w:r>
    </w:p>
    <w:p w:rsidR="00775E5B" w:rsidRPr="008D0AE0" w:rsidRDefault="00775E5B">
      <w:pPr>
        <w:pStyle w:val="Normalny2"/>
        <w:tabs>
          <w:tab w:val="left" w:pos="830"/>
        </w:tabs>
        <w:spacing w:before="120" w:after="120" w:line="264" w:lineRule="auto"/>
        <w:ind w:firstLine="709"/>
        <w:jc w:val="both"/>
        <w:rPr>
          <w:rStyle w:val="Domylnaczcionkaakapitu2"/>
          <w:rFonts w:ascii="Times New Roman" w:eastAsia="Times New Roman" w:hAnsi="Times New Roman"/>
          <w:sz w:val="24"/>
          <w:szCs w:val="24"/>
        </w:rPr>
      </w:pPr>
      <w:r w:rsidRPr="008D0AE0">
        <w:rPr>
          <w:rStyle w:val="Domylnaczcionkaakapitu2"/>
          <w:rFonts w:ascii="Times New Roman" w:hAnsi="Times New Roman"/>
          <w:sz w:val="24"/>
          <w:szCs w:val="24"/>
        </w:rPr>
        <w:tab/>
        <w:t xml:space="preserve">2. Wychowawca ustala ocenę zachowania swoich wychowanków po zasięgnięciu opinii ucznia, jego </w:t>
      </w:r>
      <w:r w:rsidRPr="008D0AE0">
        <w:rPr>
          <w:rStyle w:val="Domylnaczcionkaakapitu2"/>
          <w:rFonts w:ascii="Times New Roman" w:eastAsia="Times New Roman" w:hAnsi="Times New Roman"/>
          <w:sz w:val="24"/>
          <w:szCs w:val="24"/>
        </w:rPr>
        <w:t xml:space="preserve">kolegów i nauczycieli, wnioskuje w sprawie przyznawania nagród i udzielania kar. </w:t>
      </w:r>
    </w:p>
    <w:p w:rsidR="00775E5B" w:rsidRPr="008D0AE0" w:rsidRDefault="00775E5B">
      <w:pPr>
        <w:pStyle w:val="Normalny2"/>
        <w:tabs>
          <w:tab w:val="left" w:pos="830"/>
        </w:tabs>
        <w:spacing w:before="120" w:after="120" w:line="264" w:lineRule="auto"/>
        <w:jc w:val="both"/>
        <w:rPr>
          <w:rStyle w:val="Domylnaczcionkaakapitu2"/>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ab/>
        <w:t>3. Przy ustalaniu oceny klasyfikacyjnej zachowania ucznia, u którego stwierdzono zaburzenia lub odchylenia rozwojowe, wychowawca uwzględnia wpływ stwierdzonych zaburzeń lub odchyleń na jego zachowanie na podstawie orzeczenia o potrzebie kształcenia specjalnego albo indywidualnego nauczania lub opinii poradni psychologiczno-pedagogicznej, w tym poradni specjalistycznej.</w:t>
      </w:r>
    </w:p>
    <w:p w:rsidR="00775E5B" w:rsidRPr="008D0AE0" w:rsidRDefault="00775E5B">
      <w:pPr>
        <w:pStyle w:val="Normalny2"/>
        <w:tabs>
          <w:tab w:val="left" w:pos="830"/>
        </w:tabs>
        <w:spacing w:before="120" w:after="120"/>
        <w:jc w:val="both"/>
        <w:rPr>
          <w:rFonts w:ascii="Times New Roman" w:hAnsi="Times New Roman"/>
          <w:sz w:val="24"/>
          <w:szCs w:val="24"/>
        </w:rPr>
      </w:pPr>
      <w:r w:rsidRPr="008D0AE0">
        <w:rPr>
          <w:rStyle w:val="Domylnaczcionkaakapitu2"/>
          <w:rFonts w:ascii="Times New Roman" w:eastAsia="Times New Roman" w:hAnsi="Times New Roman"/>
          <w:sz w:val="24"/>
          <w:szCs w:val="24"/>
        </w:rPr>
        <w:tab/>
        <w:t>4. Wychowawca zobowiązany jest do wykonywania czynności administracyjnych dotyczą-</w:t>
      </w:r>
      <w:proofErr w:type="spellStart"/>
      <w:r w:rsidRPr="008D0AE0">
        <w:rPr>
          <w:rStyle w:val="Domylnaczcionkaakapitu2"/>
          <w:rFonts w:ascii="Times New Roman" w:eastAsia="Times New Roman" w:hAnsi="Times New Roman"/>
          <w:sz w:val="24"/>
          <w:szCs w:val="24"/>
        </w:rPr>
        <w:t>cych</w:t>
      </w:r>
      <w:proofErr w:type="spellEnd"/>
      <w:r w:rsidRPr="008D0AE0">
        <w:rPr>
          <w:rStyle w:val="Domylnaczcionkaakapitu2"/>
          <w:rFonts w:ascii="Times New Roman" w:eastAsia="Times New Roman" w:hAnsi="Times New Roman"/>
          <w:sz w:val="24"/>
          <w:szCs w:val="24"/>
        </w:rPr>
        <w:t xml:space="preserve"> kl</w:t>
      </w:r>
      <w:r w:rsidRPr="008D0AE0">
        <w:rPr>
          <w:rStyle w:val="Domylnaczcionkaakapitu2"/>
          <w:rFonts w:ascii="Times New Roman" w:hAnsi="Times New Roman"/>
          <w:sz w:val="24"/>
          <w:szCs w:val="24"/>
        </w:rPr>
        <w:t>as:</w:t>
      </w:r>
    </w:p>
    <w:p w:rsidR="00775E5B" w:rsidRPr="008D0AE0" w:rsidRDefault="00775E5B">
      <w:pPr>
        <w:pStyle w:val="Normalny2"/>
        <w:numPr>
          <w:ilvl w:val="0"/>
          <w:numId w:val="64"/>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prowadzi dziennik lekcyjny, dziennik wychowawcy, arkusze ocen;</w:t>
      </w:r>
    </w:p>
    <w:p w:rsidR="00775E5B" w:rsidRPr="008D0AE0" w:rsidRDefault="00775E5B">
      <w:pPr>
        <w:pStyle w:val="Normalny2"/>
        <w:numPr>
          <w:ilvl w:val="0"/>
          <w:numId w:val="64"/>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sporządza zestawienia statystyczne dotyczące klasy;</w:t>
      </w:r>
    </w:p>
    <w:p w:rsidR="00775E5B" w:rsidRPr="008D0AE0" w:rsidRDefault="00775E5B">
      <w:pPr>
        <w:pStyle w:val="Normalny2"/>
        <w:numPr>
          <w:ilvl w:val="0"/>
          <w:numId w:val="64"/>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 xml:space="preserve">wypisuje świadectwa szkolne; </w:t>
      </w:r>
    </w:p>
    <w:p w:rsidR="00775E5B" w:rsidRPr="008D0AE0" w:rsidRDefault="00775E5B">
      <w:pPr>
        <w:pStyle w:val="Normalny2"/>
        <w:numPr>
          <w:ilvl w:val="0"/>
          <w:numId w:val="64"/>
        </w:numPr>
        <w:tabs>
          <w:tab w:val="left" w:pos="811"/>
        </w:tabs>
        <w:spacing w:before="120" w:after="120" w:line="264" w:lineRule="auto"/>
        <w:ind w:left="811"/>
        <w:jc w:val="both"/>
        <w:rPr>
          <w:rStyle w:val="Domylnaczcionkaakapitu2"/>
          <w:rFonts w:ascii="Times New Roman" w:hAnsi="Times New Roman"/>
          <w:b/>
          <w:sz w:val="24"/>
          <w:szCs w:val="24"/>
        </w:rPr>
      </w:pPr>
      <w:r w:rsidRPr="008D0AE0">
        <w:rPr>
          <w:rFonts w:ascii="Times New Roman" w:hAnsi="Times New Roman"/>
          <w:sz w:val="24"/>
          <w:szCs w:val="24"/>
        </w:rPr>
        <w:t xml:space="preserve">wykonuje inne czynności administracyjne dotyczące klasy, zgodnie z zarządzeniami </w:t>
      </w:r>
      <w:proofErr w:type="gramStart"/>
      <w:r w:rsidRPr="008D0AE0">
        <w:rPr>
          <w:rFonts w:ascii="Times New Roman" w:hAnsi="Times New Roman"/>
          <w:sz w:val="24"/>
          <w:szCs w:val="24"/>
        </w:rPr>
        <w:t>władz  szkolnych</w:t>
      </w:r>
      <w:proofErr w:type="gramEnd"/>
      <w:r w:rsidRPr="008D0AE0">
        <w:rPr>
          <w:rFonts w:ascii="Times New Roman" w:hAnsi="Times New Roman"/>
          <w:sz w:val="24"/>
          <w:szCs w:val="24"/>
        </w:rPr>
        <w:t xml:space="preserve">, poleceniami Dyrektora  Szkoły oraz uchwałami Rady Pedagogicznej.  </w:t>
      </w:r>
    </w:p>
    <w:p w:rsidR="00775E5B" w:rsidRPr="008D0AE0" w:rsidRDefault="00775E5B">
      <w:pPr>
        <w:pStyle w:val="paragraf"/>
        <w:spacing w:before="120" w:after="120" w:line="264" w:lineRule="auto"/>
        <w:ind w:firstLine="709"/>
        <w:jc w:val="both"/>
        <w:rPr>
          <w:rFonts w:ascii="Times New Roman" w:eastAsia="Times New Roman" w:hAnsi="Times New Roman"/>
          <w:sz w:val="24"/>
          <w:szCs w:val="24"/>
        </w:rPr>
      </w:pPr>
      <w:r w:rsidRPr="008D0AE0">
        <w:rPr>
          <w:rStyle w:val="Domylnaczcionkaakapitu2"/>
          <w:rFonts w:ascii="Times New Roman" w:hAnsi="Times New Roman"/>
          <w:b/>
          <w:sz w:val="24"/>
          <w:szCs w:val="24"/>
        </w:rPr>
        <w:t xml:space="preserve">§ </w:t>
      </w:r>
      <w:r w:rsidR="009B365F" w:rsidRPr="008D0AE0">
        <w:rPr>
          <w:rStyle w:val="Domylnaczcionkaakapitu2"/>
          <w:rFonts w:ascii="Times New Roman" w:hAnsi="Times New Roman"/>
          <w:b/>
          <w:sz w:val="24"/>
          <w:szCs w:val="24"/>
        </w:rPr>
        <w:t>89</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1.  Nauczyciel jest odpowiedzialny za życie, zdrowie i bezpieczeństwo uczniów, nad którymi sprawuje opiekę podczas zajęć edukacyjnych organizowanych przez Szkołę.</w:t>
      </w:r>
    </w:p>
    <w:p w:rsidR="00775E5B" w:rsidRPr="008D0AE0" w:rsidRDefault="00775E5B">
      <w:pPr>
        <w:pStyle w:val="Normalny2"/>
        <w:tabs>
          <w:tab w:val="left" w:pos="700"/>
        </w:tabs>
        <w:spacing w:before="120" w:after="120"/>
        <w:ind w:firstLine="357"/>
        <w:jc w:val="both"/>
        <w:rPr>
          <w:rFonts w:ascii="Times New Roman" w:eastAsia="Times New Roman" w:hAnsi="Times New Roman"/>
          <w:sz w:val="24"/>
          <w:szCs w:val="24"/>
        </w:rPr>
      </w:pPr>
      <w:r w:rsidRPr="008D0AE0">
        <w:rPr>
          <w:rFonts w:ascii="Times New Roman" w:eastAsia="Times New Roman" w:hAnsi="Times New Roman"/>
          <w:sz w:val="24"/>
          <w:szCs w:val="24"/>
        </w:rPr>
        <w:lastRenderedPageBreak/>
        <w:tab/>
        <w:t>2. Nauczyciel jest zobowiązany skrupulatnie przestrzegać i stosować przepisy oraz zarządzenia odnośnie bhp i p/</w:t>
      </w:r>
      <w:proofErr w:type="spellStart"/>
      <w:r w:rsidRPr="008D0AE0">
        <w:rPr>
          <w:rFonts w:ascii="Times New Roman" w:eastAsia="Times New Roman" w:hAnsi="Times New Roman"/>
          <w:sz w:val="24"/>
          <w:szCs w:val="24"/>
        </w:rPr>
        <w:t>poż</w:t>
      </w:r>
      <w:proofErr w:type="spellEnd"/>
      <w:r w:rsidRPr="008D0AE0">
        <w:rPr>
          <w:rFonts w:ascii="Times New Roman" w:eastAsia="Times New Roman" w:hAnsi="Times New Roman"/>
          <w:sz w:val="24"/>
          <w:szCs w:val="24"/>
        </w:rPr>
        <w:t>., a także odbywać wymagane szkolenia z tego zakresu.</w:t>
      </w:r>
    </w:p>
    <w:p w:rsidR="00775E5B" w:rsidRPr="008D0AE0" w:rsidRDefault="00775E5B">
      <w:pPr>
        <w:pStyle w:val="Normalny2"/>
        <w:tabs>
          <w:tab w:val="left" w:pos="700"/>
        </w:tabs>
        <w:spacing w:before="120" w:after="120" w:line="264" w:lineRule="auto"/>
        <w:ind w:firstLine="357"/>
        <w:jc w:val="both"/>
        <w:rPr>
          <w:rStyle w:val="Odwoaniedokomentarza1"/>
          <w:rFonts w:ascii="Times New Roman" w:hAnsi="Times New Roman"/>
          <w:sz w:val="24"/>
          <w:szCs w:val="24"/>
        </w:rPr>
      </w:pPr>
      <w:r w:rsidRPr="008D0AE0">
        <w:rPr>
          <w:rFonts w:ascii="Times New Roman" w:eastAsia="Times New Roman" w:hAnsi="Times New Roman"/>
          <w:sz w:val="24"/>
          <w:szCs w:val="24"/>
        </w:rPr>
        <w:tab/>
        <w:t>3. Nauczyciel jest zobowiązany zapewnić właściwy nadzór i bezpieczeństwo uczniom biorą-cym udział w pracach na rzecz Szkoły i środowiska.</w:t>
      </w:r>
    </w:p>
    <w:p w:rsidR="00775E5B" w:rsidRPr="008D0AE0" w:rsidRDefault="00775E5B">
      <w:pPr>
        <w:pStyle w:val="Normalny2"/>
        <w:tabs>
          <w:tab w:val="left" w:pos="700"/>
        </w:tabs>
        <w:spacing w:before="120" w:after="120" w:line="264" w:lineRule="auto"/>
        <w:ind w:firstLine="357"/>
        <w:jc w:val="both"/>
        <w:rPr>
          <w:rStyle w:val="Domylnaczcionkaakapitu2"/>
          <w:rFonts w:ascii="Times New Roman" w:eastAsia="Times New Roman" w:hAnsi="Times New Roman"/>
          <w:sz w:val="24"/>
          <w:szCs w:val="24"/>
        </w:rPr>
      </w:pPr>
      <w:r w:rsidRPr="008D0AE0">
        <w:rPr>
          <w:rStyle w:val="Odwoaniedokomentarza1"/>
          <w:rFonts w:ascii="Times New Roman" w:hAnsi="Times New Roman"/>
          <w:sz w:val="24"/>
          <w:szCs w:val="24"/>
        </w:rPr>
        <w:tab/>
        <w:t xml:space="preserve">4. Nauczyciel </w:t>
      </w:r>
      <w:r w:rsidRPr="008D0AE0">
        <w:rPr>
          <w:rStyle w:val="Domylnaczcionkaakapitu2"/>
          <w:rFonts w:ascii="Times New Roman" w:eastAsia="Times New Roman" w:hAnsi="Times New Roman"/>
          <w:sz w:val="24"/>
          <w:szCs w:val="24"/>
        </w:rPr>
        <w:t xml:space="preserve">jest zobowiązany do niezwłocznego przerwania i wyprowadzenia z </w:t>
      </w:r>
      <w:proofErr w:type="spellStart"/>
      <w:r w:rsidRPr="008D0AE0">
        <w:rPr>
          <w:rStyle w:val="Domylnaczcionkaakapitu2"/>
          <w:rFonts w:ascii="Times New Roman" w:eastAsia="Times New Roman" w:hAnsi="Times New Roman"/>
          <w:sz w:val="24"/>
          <w:szCs w:val="24"/>
        </w:rPr>
        <w:t>zagrożo</w:t>
      </w:r>
      <w:proofErr w:type="spellEnd"/>
      <w:r w:rsidRPr="008D0AE0">
        <w:rPr>
          <w:rStyle w:val="Domylnaczcionkaakapitu2"/>
          <w:rFonts w:ascii="Times New Roman" w:eastAsia="Times New Roman" w:hAnsi="Times New Roman"/>
          <w:sz w:val="24"/>
          <w:szCs w:val="24"/>
        </w:rPr>
        <w:t>-</w:t>
      </w:r>
      <w:r w:rsidRPr="008D0AE0">
        <w:rPr>
          <w:rStyle w:val="Domylnaczcionkaakapitu2"/>
          <w:rFonts w:ascii="Times New Roman" w:eastAsia="Times New Roman" w:hAnsi="Times New Roman"/>
          <w:sz w:val="24"/>
          <w:szCs w:val="24"/>
        </w:rPr>
        <w:br/>
      </w:r>
      <w:proofErr w:type="spellStart"/>
      <w:r w:rsidRPr="008D0AE0">
        <w:rPr>
          <w:rStyle w:val="Domylnaczcionkaakapitu2"/>
          <w:rFonts w:ascii="Times New Roman" w:eastAsia="Times New Roman" w:hAnsi="Times New Roman"/>
          <w:sz w:val="24"/>
          <w:szCs w:val="24"/>
        </w:rPr>
        <w:t>nych</w:t>
      </w:r>
      <w:proofErr w:type="spellEnd"/>
      <w:r w:rsidRPr="008D0AE0">
        <w:rPr>
          <w:rStyle w:val="Domylnaczcionkaakapitu2"/>
          <w:rFonts w:ascii="Times New Roman" w:eastAsia="Times New Roman" w:hAnsi="Times New Roman"/>
          <w:sz w:val="24"/>
          <w:szCs w:val="24"/>
        </w:rPr>
        <w:t xml:space="preserve"> miejsc osoby powierzone opiece, jeżeli stan zagrożenia powstanie lub ujawni się w czasie zajęć.</w:t>
      </w:r>
    </w:p>
    <w:p w:rsidR="00775E5B" w:rsidRPr="008D0AE0" w:rsidRDefault="00775E5B">
      <w:pPr>
        <w:pStyle w:val="Normalny2"/>
        <w:tabs>
          <w:tab w:val="left" w:pos="700"/>
        </w:tabs>
        <w:spacing w:before="120" w:after="120" w:line="264" w:lineRule="auto"/>
        <w:jc w:val="both"/>
        <w:rPr>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ab/>
        <w:t xml:space="preserve">5. </w:t>
      </w:r>
      <w:r w:rsidRPr="008D0AE0">
        <w:rPr>
          <w:rStyle w:val="Odwoaniedokomentarza1"/>
          <w:rFonts w:ascii="Times New Roman" w:hAnsi="Times New Roman"/>
          <w:sz w:val="24"/>
          <w:szCs w:val="24"/>
        </w:rPr>
        <w:t xml:space="preserve">Nauczyciel </w:t>
      </w:r>
      <w:r w:rsidRPr="008D0AE0">
        <w:rPr>
          <w:rStyle w:val="Domylnaczcionkaakapitu2"/>
          <w:rFonts w:ascii="Times New Roman" w:eastAsia="Times New Roman" w:hAnsi="Times New Roman"/>
          <w:sz w:val="24"/>
          <w:szCs w:val="24"/>
        </w:rPr>
        <w:t>jest zobowiązany do zapoznania uczniów przed dopuszczeniem do zajęć                   z zasadami i metodami pracy zapewniającymi bezpieczeństwo i higienę pracy przy wykonywaniu czynności na stanowisku roboczym. Rozpoczęcie zajęć może nastąpić po sprawdzeniu i upewnieniu się przez prowadzącego zajęcia, iż środowiska pracy nie stwarzają zagrożeń dla bezpieczeństwa uczniów.</w:t>
      </w:r>
    </w:p>
    <w:p w:rsidR="00775E5B" w:rsidRPr="008D0AE0" w:rsidRDefault="00775E5B">
      <w:pPr>
        <w:pStyle w:val="Normalny2"/>
        <w:tabs>
          <w:tab w:val="left" w:pos="700"/>
        </w:tabs>
        <w:spacing w:before="120" w:after="120" w:line="264" w:lineRule="auto"/>
        <w:jc w:val="both"/>
        <w:rPr>
          <w:rFonts w:ascii="Times New Roman" w:eastAsia="Times New Roman" w:hAnsi="Times New Roman"/>
          <w:sz w:val="24"/>
          <w:szCs w:val="24"/>
        </w:rPr>
      </w:pPr>
      <w:r w:rsidRPr="008D0AE0">
        <w:rPr>
          <w:rFonts w:ascii="Times New Roman" w:eastAsia="Times New Roman" w:hAnsi="Times New Roman"/>
          <w:sz w:val="24"/>
          <w:szCs w:val="24"/>
        </w:rPr>
        <w:tab/>
        <w:t>6. Nauczyciel jest zobowiązany do przestrzegania ustalonych godzin rozpoczynania</w:t>
      </w:r>
      <w:r w:rsidRPr="008D0AE0">
        <w:rPr>
          <w:rFonts w:ascii="Times New Roman" w:eastAsia="Times New Roman" w:hAnsi="Times New Roman"/>
          <w:sz w:val="24"/>
          <w:szCs w:val="24"/>
        </w:rPr>
        <w:br/>
        <w:t>i kończenia zajęć edukacyjnych oraz respektowania prawa uczniów do pełnych przerw międzylekcyjnych.</w:t>
      </w:r>
    </w:p>
    <w:p w:rsidR="00775E5B" w:rsidRPr="008D0AE0" w:rsidRDefault="00775E5B">
      <w:pPr>
        <w:pStyle w:val="Normalny2"/>
        <w:tabs>
          <w:tab w:val="left" w:pos="700"/>
        </w:tabs>
        <w:spacing w:before="120" w:after="120" w:line="264" w:lineRule="auto"/>
        <w:ind w:firstLine="709"/>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7. Nauczyciel organizujący wyjście uczniów ze Szkoły lub wycieczkę ma obowiązek przestrzegać zasad ujętych w regulaminie organizacji wycieczek szkolnych.</w:t>
      </w:r>
    </w:p>
    <w:p w:rsidR="00775E5B" w:rsidRPr="008D0AE0" w:rsidRDefault="00775E5B">
      <w:pPr>
        <w:pStyle w:val="Normalny2"/>
        <w:tabs>
          <w:tab w:val="left" w:pos="890"/>
        </w:tabs>
        <w:spacing w:before="120" w:after="120" w:line="264" w:lineRule="auto"/>
        <w:ind w:firstLine="709"/>
        <w:jc w:val="both"/>
        <w:rPr>
          <w:rStyle w:val="Domylnaczcionkaakapitu2"/>
          <w:rFonts w:ascii="Times New Roman" w:hAnsi="Times New Roman"/>
          <w:b/>
          <w:sz w:val="24"/>
          <w:szCs w:val="24"/>
        </w:rPr>
      </w:pPr>
      <w:r w:rsidRPr="008D0AE0">
        <w:rPr>
          <w:rStyle w:val="Domylnaczcionkaakapitu2"/>
          <w:rFonts w:ascii="Times New Roman" w:eastAsia="Times New Roman" w:hAnsi="Times New Roman"/>
          <w:sz w:val="24"/>
          <w:szCs w:val="24"/>
        </w:rPr>
        <w:t>8. Wychowawcy</w:t>
      </w:r>
      <w:r w:rsidRPr="008D0AE0">
        <w:rPr>
          <w:rStyle w:val="Odwoaniedokomentarza1"/>
          <w:rFonts w:ascii="Times New Roman" w:hAnsi="Times New Roman"/>
          <w:sz w:val="24"/>
          <w:szCs w:val="24"/>
        </w:rPr>
        <w:t xml:space="preserve"> klas są zobowiązani zapoznać uczniów z </w:t>
      </w:r>
      <w:r w:rsidRPr="008D0AE0">
        <w:rPr>
          <w:rStyle w:val="Domylnaczcionkaakapitu2"/>
          <w:rFonts w:ascii="Times New Roman" w:eastAsia="Times New Roman" w:hAnsi="Times New Roman"/>
          <w:sz w:val="24"/>
          <w:szCs w:val="24"/>
        </w:rPr>
        <w:t>zasadami zachow</w:t>
      </w:r>
      <w:r w:rsidRPr="008D0AE0">
        <w:rPr>
          <w:rStyle w:val="Odwoaniedokomentarza1"/>
          <w:rFonts w:ascii="Times New Roman" w:hAnsi="Times New Roman"/>
          <w:sz w:val="24"/>
          <w:szCs w:val="24"/>
        </w:rPr>
        <w:t>ania i wynikają-</w:t>
      </w:r>
      <w:proofErr w:type="spellStart"/>
      <w:r w:rsidRPr="008D0AE0">
        <w:rPr>
          <w:rStyle w:val="Odwoaniedokomentarza1"/>
          <w:rFonts w:ascii="Times New Roman" w:hAnsi="Times New Roman"/>
          <w:sz w:val="24"/>
          <w:szCs w:val="24"/>
        </w:rPr>
        <w:t>cymi</w:t>
      </w:r>
      <w:proofErr w:type="spellEnd"/>
      <w:r w:rsidRPr="008D0AE0">
        <w:rPr>
          <w:rStyle w:val="Odwoaniedokomentarza1"/>
          <w:rFonts w:ascii="Times New Roman" w:hAnsi="Times New Roman"/>
          <w:sz w:val="24"/>
          <w:szCs w:val="24"/>
        </w:rPr>
        <w:t xml:space="preserve"> z tego obowiązkami w czasie zagrożenia.</w:t>
      </w:r>
    </w:p>
    <w:p w:rsidR="00775E5B" w:rsidRPr="008D0AE0" w:rsidRDefault="00775E5B">
      <w:pPr>
        <w:pStyle w:val="Akapitzlist"/>
        <w:tabs>
          <w:tab w:val="left" w:pos="700"/>
        </w:tabs>
        <w:spacing w:before="120" w:after="120" w:line="100" w:lineRule="atLeast"/>
        <w:ind w:left="710"/>
        <w:jc w:val="both"/>
        <w:rPr>
          <w:rFonts w:ascii="Times New Roman" w:hAnsi="Times New Roman"/>
          <w:sz w:val="24"/>
          <w:szCs w:val="24"/>
        </w:rPr>
      </w:pPr>
      <w:r w:rsidRPr="008D0AE0">
        <w:rPr>
          <w:rStyle w:val="Domylnaczcionkaakapitu2"/>
          <w:rFonts w:ascii="Times New Roman" w:hAnsi="Times New Roman"/>
          <w:b/>
          <w:sz w:val="24"/>
          <w:szCs w:val="24"/>
        </w:rPr>
        <w:t xml:space="preserve">§ </w:t>
      </w:r>
      <w:r w:rsidR="001A6F91" w:rsidRPr="008D0AE0">
        <w:rPr>
          <w:rStyle w:val="Domylnaczcionkaakapitu2"/>
          <w:rFonts w:ascii="Times New Roman" w:hAnsi="Times New Roman"/>
          <w:b/>
          <w:sz w:val="24"/>
          <w:szCs w:val="24"/>
        </w:rPr>
        <w:t>9</w:t>
      </w:r>
      <w:r w:rsidR="00A9456C" w:rsidRPr="008D0AE0">
        <w:rPr>
          <w:rStyle w:val="Domylnaczcionkaakapitu2"/>
          <w:rFonts w:ascii="Times New Roman" w:hAnsi="Times New Roman"/>
          <w:b/>
          <w:sz w:val="24"/>
          <w:szCs w:val="24"/>
        </w:rPr>
        <w:t>0</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1.  Do zadań nauczycieli pracujących w bibliotece należy: </w:t>
      </w:r>
    </w:p>
    <w:p w:rsidR="00775E5B" w:rsidRPr="008D0AE0" w:rsidRDefault="00775E5B">
      <w:pPr>
        <w:pStyle w:val="Normalny2"/>
        <w:numPr>
          <w:ilvl w:val="0"/>
          <w:numId w:val="65"/>
        </w:numPr>
        <w:tabs>
          <w:tab w:val="left" w:pos="811"/>
        </w:tabs>
        <w:spacing w:before="120" w:after="120"/>
        <w:ind w:left="811"/>
        <w:jc w:val="both"/>
        <w:rPr>
          <w:rFonts w:ascii="Times New Roman" w:eastAsia="Times New Roman" w:hAnsi="Times New Roman"/>
          <w:sz w:val="24"/>
          <w:szCs w:val="24"/>
        </w:rPr>
      </w:pPr>
      <w:r w:rsidRPr="008D0AE0">
        <w:rPr>
          <w:rFonts w:ascii="Times New Roman" w:hAnsi="Times New Roman"/>
          <w:sz w:val="24"/>
          <w:szCs w:val="24"/>
        </w:rPr>
        <w:t xml:space="preserve">w zakresie pracy pedagogicznej: </w:t>
      </w:r>
    </w:p>
    <w:p w:rsidR="00775E5B" w:rsidRPr="008D0AE0" w:rsidRDefault="00775E5B">
      <w:pPr>
        <w:pStyle w:val="Akapitzlist"/>
        <w:numPr>
          <w:ilvl w:val="0"/>
          <w:numId w:val="66"/>
        </w:numPr>
        <w:tabs>
          <w:tab w:val="left" w:pos="1434"/>
        </w:tabs>
        <w:spacing w:before="120" w:after="120" w:line="100" w:lineRule="atLeast"/>
        <w:ind w:left="1434"/>
        <w:jc w:val="both"/>
        <w:rPr>
          <w:rFonts w:ascii="Times New Roman" w:eastAsia="Times New Roman" w:hAnsi="Times New Roman"/>
          <w:sz w:val="24"/>
          <w:szCs w:val="24"/>
        </w:rPr>
      </w:pPr>
      <w:r w:rsidRPr="008D0AE0">
        <w:rPr>
          <w:rFonts w:ascii="Times New Roman" w:eastAsia="Times New Roman" w:hAnsi="Times New Roman"/>
          <w:sz w:val="24"/>
          <w:szCs w:val="24"/>
        </w:rPr>
        <w:t>prowadzenie działalności informacyjnej i propagującej czytelnictwo, bibliotekę i jej zbiory,</w:t>
      </w:r>
    </w:p>
    <w:p w:rsidR="00775E5B" w:rsidRPr="008D0AE0" w:rsidRDefault="00775E5B">
      <w:pPr>
        <w:pStyle w:val="Akapitzlist"/>
        <w:numPr>
          <w:ilvl w:val="0"/>
          <w:numId w:val="66"/>
        </w:numPr>
        <w:tabs>
          <w:tab w:val="left" w:pos="1434"/>
        </w:tabs>
        <w:spacing w:before="120" w:after="120" w:line="264" w:lineRule="auto"/>
        <w:ind w:left="1434"/>
        <w:jc w:val="both"/>
        <w:rPr>
          <w:rFonts w:ascii="Times New Roman" w:eastAsia="Times New Roman" w:hAnsi="Times New Roman"/>
          <w:sz w:val="24"/>
          <w:szCs w:val="24"/>
        </w:rPr>
      </w:pPr>
      <w:r w:rsidRPr="008D0AE0">
        <w:rPr>
          <w:rFonts w:ascii="Times New Roman" w:eastAsia="Times New Roman" w:hAnsi="Times New Roman"/>
          <w:sz w:val="24"/>
          <w:szCs w:val="24"/>
        </w:rPr>
        <w:t>udzielanie uczniom porad w doborze lektury w zależności od indywidualnych zainteresowań i potrzeb,</w:t>
      </w:r>
    </w:p>
    <w:p w:rsidR="00775E5B" w:rsidRPr="008D0AE0" w:rsidRDefault="00775E5B">
      <w:pPr>
        <w:pStyle w:val="Akapitzlist"/>
        <w:numPr>
          <w:ilvl w:val="0"/>
          <w:numId w:val="66"/>
        </w:numPr>
        <w:tabs>
          <w:tab w:val="left" w:pos="1434"/>
        </w:tabs>
        <w:spacing w:before="120" w:after="120" w:line="264" w:lineRule="auto"/>
        <w:ind w:left="1434"/>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współpraca z wychowawcami, nauczycielami przedmiotów, opiekunami organizacji szkolnych oraz kół zainteresowań, z innymi bibliotekami w realizacji zadań dydaktyczno-wychowawczych szkoły, także w rozwijaniu kultury czytelniczej uczniów i przygotowaniu ich do samokształcenia,</w:t>
      </w:r>
    </w:p>
    <w:p w:rsidR="00775E5B" w:rsidRPr="008D0AE0" w:rsidRDefault="00775E5B">
      <w:pPr>
        <w:pStyle w:val="Akapitzlist"/>
        <w:numPr>
          <w:ilvl w:val="0"/>
          <w:numId w:val="66"/>
        </w:numPr>
        <w:tabs>
          <w:tab w:val="left" w:pos="1440"/>
        </w:tabs>
        <w:spacing w:before="120" w:after="120" w:line="100" w:lineRule="atLeast"/>
        <w:ind w:left="1440"/>
        <w:jc w:val="both"/>
        <w:rPr>
          <w:rFonts w:ascii="Times New Roman" w:hAnsi="Times New Roman"/>
          <w:sz w:val="24"/>
          <w:szCs w:val="24"/>
        </w:rPr>
      </w:pPr>
      <w:r w:rsidRPr="008D0AE0">
        <w:rPr>
          <w:rStyle w:val="Domylnaczcionkaakapitu2"/>
          <w:rFonts w:ascii="Times New Roman" w:eastAsia="Times New Roman" w:hAnsi="Times New Roman"/>
          <w:sz w:val="24"/>
          <w:szCs w:val="24"/>
        </w:rPr>
        <w:t>udostępnianie</w:t>
      </w:r>
      <w:r w:rsidRPr="008D0AE0">
        <w:rPr>
          <w:rStyle w:val="Domylnaczcionkaakapitu2"/>
          <w:rFonts w:ascii="Times New Roman" w:hAnsi="Times New Roman"/>
          <w:sz w:val="24"/>
          <w:szCs w:val="24"/>
        </w:rPr>
        <w:t xml:space="preserve"> zbiorów zgodnie z regulaminem biblioteki;</w:t>
      </w:r>
    </w:p>
    <w:p w:rsidR="00775E5B" w:rsidRPr="008D0AE0" w:rsidRDefault="00775E5B">
      <w:pPr>
        <w:pStyle w:val="Normalny2"/>
        <w:numPr>
          <w:ilvl w:val="0"/>
          <w:numId w:val="65"/>
        </w:numPr>
        <w:tabs>
          <w:tab w:val="left" w:pos="658"/>
        </w:tabs>
        <w:spacing w:before="120" w:after="120"/>
        <w:ind w:left="658"/>
        <w:jc w:val="both"/>
        <w:rPr>
          <w:rFonts w:ascii="Times New Roman" w:eastAsia="Times New Roman" w:hAnsi="Times New Roman"/>
          <w:sz w:val="24"/>
          <w:szCs w:val="24"/>
        </w:rPr>
      </w:pPr>
      <w:r w:rsidRPr="008D0AE0">
        <w:rPr>
          <w:rFonts w:ascii="Times New Roman" w:hAnsi="Times New Roman"/>
          <w:sz w:val="24"/>
          <w:szCs w:val="24"/>
        </w:rPr>
        <w:t xml:space="preserve"> w zakresie prac organizacyjno-technicznych: </w:t>
      </w:r>
    </w:p>
    <w:p w:rsidR="00775E5B" w:rsidRPr="008D0AE0" w:rsidRDefault="00775E5B">
      <w:pPr>
        <w:pStyle w:val="Akapitzlist"/>
        <w:numPr>
          <w:ilvl w:val="0"/>
          <w:numId w:val="67"/>
        </w:numPr>
        <w:tabs>
          <w:tab w:val="left" w:pos="1434"/>
        </w:tabs>
        <w:spacing w:before="120" w:after="120" w:line="100" w:lineRule="atLeast"/>
        <w:ind w:left="1434"/>
        <w:jc w:val="both"/>
        <w:rPr>
          <w:rFonts w:ascii="Times New Roman" w:eastAsia="Times New Roman" w:hAnsi="Times New Roman"/>
          <w:sz w:val="24"/>
          <w:szCs w:val="24"/>
        </w:rPr>
      </w:pPr>
      <w:r w:rsidRPr="008D0AE0">
        <w:rPr>
          <w:rFonts w:ascii="Times New Roman" w:eastAsia="Times New Roman" w:hAnsi="Times New Roman"/>
          <w:sz w:val="24"/>
          <w:szCs w:val="24"/>
        </w:rPr>
        <w:t>troszczenie się o właściwą organizację, wyposażenie i estetykę biblioteki,</w:t>
      </w:r>
    </w:p>
    <w:p w:rsidR="00775E5B" w:rsidRPr="008D0AE0" w:rsidRDefault="00775E5B">
      <w:pPr>
        <w:pStyle w:val="Akapitzlist"/>
        <w:numPr>
          <w:ilvl w:val="0"/>
          <w:numId w:val="67"/>
        </w:numPr>
        <w:tabs>
          <w:tab w:val="left" w:pos="1434"/>
        </w:tabs>
        <w:spacing w:before="120" w:after="120" w:line="264" w:lineRule="auto"/>
        <w:ind w:left="1434"/>
        <w:jc w:val="both"/>
        <w:rPr>
          <w:rFonts w:ascii="Times New Roman" w:eastAsia="Times New Roman" w:hAnsi="Times New Roman"/>
          <w:sz w:val="24"/>
          <w:szCs w:val="24"/>
        </w:rPr>
      </w:pPr>
      <w:r w:rsidRPr="008D0AE0">
        <w:rPr>
          <w:rFonts w:ascii="Times New Roman" w:eastAsia="Times New Roman" w:hAnsi="Times New Roman"/>
          <w:sz w:val="24"/>
          <w:szCs w:val="24"/>
        </w:rPr>
        <w:t>gromadzenie zbiorów zgodnie z profilem programowym Szkoły i jej potrzebami, przeprowadzanie ich selekcji,</w:t>
      </w:r>
    </w:p>
    <w:p w:rsidR="00775E5B" w:rsidRPr="008D0AE0" w:rsidRDefault="00775E5B">
      <w:pPr>
        <w:pStyle w:val="Akapitzlist"/>
        <w:numPr>
          <w:ilvl w:val="0"/>
          <w:numId w:val="67"/>
        </w:numPr>
        <w:tabs>
          <w:tab w:val="left" w:pos="1434"/>
        </w:tabs>
        <w:spacing w:before="120" w:after="120" w:line="100" w:lineRule="atLeast"/>
        <w:ind w:left="1434"/>
        <w:jc w:val="both"/>
        <w:rPr>
          <w:rFonts w:ascii="Times New Roman" w:eastAsia="Times New Roman" w:hAnsi="Times New Roman"/>
          <w:sz w:val="24"/>
          <w:szCs w:val="24"/>
        </w:rPr>
      </w:pPr>
      <w:r w:rsidRPr="008D0AE0">
        <w:rPr>
          <w:rFonts w:ascii="Times New Roman" w:eastAsia="Times New Roman" w:hAnsi="Times New Roman"/>
          <w:sz w:val="24"/>
          <w:szCs w:val="24"/>
        </w:rPr>
        <w:t>prowadzenie ewidencji zbiorów,</w:t>
      </w:r>
    </w:p>
    <w:p w:rsidR="00775E5B" w:rsidRPr="008D0AE0" w:rsidRDefault="00775E5B">
      <w:pPr>
        <w:pStyle w:val="Akapitzlist"/>
        <w:numPr>
          <w:ilvl w:val="0"/>
          <w:numId w:val="67"/>
        </w:numPr>
        <w:tabs>
          <w:tab w:val="left" w:pos="1434"/>
        </w:tabs>
        <w:spacing w:before="120" w:after="120" w:line="100" w:lineRule="atLeast"/>
        <w:ind w:left="1434"/>
        <w:jc w:val="both"/>
        <w:rPr>
          <w:rFonts w:ascii="Times New Roman" w:eastAsia="Times New Roman" w:hAnsi="Times New Roman"/>
          <w:sz w:val="24"/>
          <w:szCs w:val="24"/>
        </w:rPr>
      </w:pPr>
      <w:r w:rsidRPr="008D0AE0">
        <w:rPr>
          <w:rFonts w:ascii="Times New Roman" w:eastAsia="Times New Roman" w:hAnsi="Times New Roman"/>
          <w:sz w:val="24"/>
          <w:szCs w:val="24"/>
        </w:rPr>
        <w:lastRenderedPageBreak/>
        <w:t>klasyfikowanie, katalogowanie, opracowywanie technicznie i konserwacja zbiorów,</w:t>
      </w:r>
    </w:p>
    <w:p w:rsidR="00775E5B" w:rsidRPr="008D0AE0" w:rsidRDefault="00775E5B">
      <w:pPr>
        <w:pStyle w:val="Akapitzlist"/>
        <w:numPr>
          <w:ilvl w:val="0"/>
          <w:numId w:val="67"/>
        </w:numPr>
        <w:tabs>
          <w:tab w:val="left" w:pos="1434"/>
        </w:tabs>
        <w:spacing w:before="120" w:after="120" w:line="100" w:lineRule="atLeast"/>
        <w:ind w:left="1434"/>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prowadzenie dokumentacji pracy biblioteki, </w:t>
      </w:r>
    </w:p>
    <w:p w:rsidR="00775E5B" w:rsidRPr="008D0AE0" w:rsidRDefault="00775E5B">
      <w:pPr>
        <w:pStyle w:val="Akapitzlist"/>
        <w:numPr>
          <w:ilvl w:val="0"/>
          <w:numId w:val="67"/>
        </w:numPr>
        <w:tabs>
          <w:tab w:val="left" w:pos="1440"/>
        </w:tabs>
        <w:spacing w:before="120" w:after="120" w:line="100" w:lineRule="atLeast"/>
        <w:ind w:left="1440"/>
        <w:jc w:val="both"/>
        <w:rPr>
          <w:rFonts w:ascii="Times New Roman" w:eastAsia="Times New Roman" w:hAnsi="Times New Roman"/>
          <w:sz w:val="24"/>
          <w:szCs w:val="24"/>
        </w:rPr>
      </w:pPr>
      <w:r w:rsidRPr="008D0AE0">
        <w:rPr>
          <w:rFonts w:ascii="Times New Roman" w:eastAsia="Times New Roman" w:hAnsi="Times New Roman"/>
          <w:sz w:val="24"/>
          <w:szCs w:val="24"/>
        </w:rPr>
        <w:t>opracowanie rocznego planu pracy biblioteki,</w:t>
      </w:r>
    </w:p>
    <w:p w:rsidR="00775E5B" w:rsidRPr="008D0AE0" w:rsidRDefault="00775E5B">
      <w:pPr>
        <w:pStyle w:val="Akapitzlist"/>
        <w:numPr>
          <w:ilvl w:val="0"/>
          <w:numId w:val="67"/>
        </w:numPr>
        <w:tabs>
          <w:tab w:val="left" w:pos="1434"/>
        </w:tabs>
        <w:spacing w:before="120" w:after="120" w:line="264" w:lineRule="auto"/>
        <w:ind w:left="1434"/>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składanie do Dyrektora Szkoły rocznego sprawozdania z pracy biblioteki i oceny stanu czytelnictwa w Szkole,</w:t>
      </w:r>
    </w:p>
    <w:p w:rsidR="00775E5B" w:rsidRPr="008D0AE0" w:rsidRDefault="00775E5B">
      <w:pPr>
        <w:pStyle w:val="Akapitzlist"/>
        <w:numPr>
          <w:ilvl w:val="0"/>
          <w:numId w:val="67"/>
        </w:numPr>
        <w:tabs>
          <w:tab w:val="left" w:pos="1434"/>
        </w:tabs>
        <w:spacing w:before="120" w:after="120" w:line="264" w:lineRule="auto"/>
        <w:ind w:left="1434"/>
        <w:jc w:val="both"/>
        <w:rPr>
          <w:rFonts w:ascii="Times New Roman" w:hAnsi="Times New Roman"/>
          <w:sz w:val="24"/>
          <w:szCs w:val="24"/>
        </w:rPr>
      </w:pPr>
      <w:r w:rsidRPr="008D0AE0">
        <w:rPr>
          <w:rStyle w:val="Domylnaczcionkaakapitu2"/>
          <w:rFonts w:ascii="Times New Roman" w:eastAsia="Times New Roman" w:hAnsi="Times New Roman"/>
          <w:sz w:val="24"/>
          <w:szCs w:val="24"/>
        </w:rPr>
        <w:t>ma obowiązek korzystać z dostępnych technologii informacyjnych i doskonalić własny</w:t>
      </w:r>
      <w:r w:rsidRPr="008D0AE0">
        <w:rPr>
          <w:rStyle w:val="Domylnaczcionkaakapitu2"/>
          <w:rFonts w:ascii="Times New Roman" w:hAnsi="Times New Roman"/>
          <w:sz w:val="24"/>
          <w:szCs w:val="24"/>
        </w:rPr>
        <w:t xml:space="preserve"> warsztat pracy.</w:t>
      </w:r>
    </w:p>
    <w:p w:rsidR="00775E5B" w:rsidRPr="008D0AE0" w:rsidRDefault="00775E5B">
      <w:pPr>
        <w:pStyle w:val="Normalny2"/>
        <w:tabs>
          <w:tab w:val="left" w:pos="700"/>
        </w:tabs>
        <w:spacing w:before="120" w:after="120" w:line="264" w:lineRule="auto"/>
        <w:ind w:firstLine="709"/>
        <w:jc w:val="both"/>
        <w:rPr>
          <w:rStyle w:val="Domylnaczcionkaakapitu2"/>
          <w:rFonts w:ascii="Times New Roman" w:hAnsi="Times New Roman"/>
          <w:b/>
          <w:sz w:val="24"/>
          <w:szCs w:val="24"/>
        </w:rPr>
      </w:pPr>
      <w:r w:rsidRPr="008D0AE0">
        <w:rPr>
          <w:rFonts w:ascii="Times New Roman" w:hAnsi="Times New Roman"/>
          <w:sz w:val="24"/>
          <w:szCs w:val="24"/>
        </w:rPr>
        <w:t>2. Nauczyciele zatrudnieni w bibliotece zobowiązani są</w:t>
      </w:r>
      <w:r w:rsidR="00205508">
        <w:rPr>
          <w:rFonts w:ascii="Times New Roman" w:hAnsi="Times New Roman"/>
          <w:sz w:val="24"/>
          <w:szCs w:val="24"/>
        </w:rPr>
        <w:t xml:space="preserve"> </w:t>
      </w:r>
      <w:r w:rsidRPr="008D0AE0">
        <w:rPr>
          <w:rFonts w:ascii="Times New Roman" w:hAnsi="Times New Roman"/>
          <w:sz w:val="24"/>
          <w:szCs w:val="24"/>
        </w:rPr>
        <w:t xml:space="preserve">prowadzić politykę </w:t>
      </w:r>
      <w:proofErr w:type="gramStart"/>
      <w:r w:rsidRPr="008D0AE0">
        <w:rPr>
          <w:rFonts w:ascii="Times New Roman" w:hAnsi="Times New Roman"/>
          <w:sz w:val="24"/>
          <w:szCs w:val="24"/>
        </w:rPr>
        <w:t>gromadzenia  zbiorów</w:t>
      </w:r>
      <w:proofErr w:type="gramEnd"/>
      <w:r w:rsidRPr="008D0AE0">
        <w:rPr>
          <w:rFonts w:ascii="Times New Roman" w:hAnsi="Times New Roman"/>
          <w:sz w:val="24"/>
          <w:szCs w:val="24"/>
        </w:rPr>
        <w:t>,  kierując  się zapotrzebowaniem  nauczycieli  i  uczniów,  analizą  obowiązujących                    w  Szkole  programów  i  ofertą  rynkową oraz możliwościami finansowymi Szkoły.</w:t>
      </w:r>
    </w:p>
    <w:p w:rsidR="00775E5B" w:rsidRPr="008D0AE0" w:rsidRDefault="00775E5B">
      <w:pPr>
        <w:pStyle w:val="paragraf"/>
        <w:spacing w:before="120" w:after="120"/>
        <w:ind w:firstLine="708"/>
        <w:jc w:val="both"/>
        <w:rPr>
          <w:rFonts w:ascii="Times New Roman" w:hAnsi="Times New Roman"/>
          <w:sz w:val="24"/>
          <w:szCs w:val="24"/>
        </w:rPr>
      </w:pPr>
      <w:r w:rsidRPr="008D0AE0">
        <w:rPr>
          <w:rStyle w:val="Domylnaczcionkaakapitu2"/>
          <w:rFonts w:ascii="Times New Roman" w:hAnsi="Times New Roman"/>
          <w:b/>
          <w:sz w:val="24"/>
          <w:szCs w:val="24"/>
        </w:rPr>
        <w:t>§ 9</w:t>
      </w:r>
      <w:r w:rsidR="00A9456C" w:rsidRPr="008D0AE0">
        <w:rPr>
          <w:rStyle w:val="Domylnaczcionkaakapitu2"/>
          <w:rFonts w:ascii="Times New Roman" w:hAnsi="Times New Roman"/>
          <w:b/>
          <w:sz w:val="24"/>
          <w:szCs w:val="24"/>
        </w:rPr>
        <w:t>1</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1. W Szkole zatrudnia się:</w:t>
      </w:r>
    </w:p>
    <w:p w:rsidR="00775E5B" w:rsidRPr="008D0AE0" w:rsidRDefault="00775E5B">
      <w:pPr>
        <w:pStyle w:val="paragraf"/>
        <w:numPr>
          <w:ilvl w:val="0"/>
          <w:numId w:val="68"/>
        </w:numPr>
        <w:tabs>
          <w:tab w:val="left" w:pos="1040"/>
        </w:tabs>
        <w:spacing w:before="120" w:after="120"/>
        <w:ind w:left="1040"/>
        <w:jc w:val="both"/>
        <w:rPr>
          <w:rFonts w:ascii="Times New Roman" w:hAnsi="Times New Roman"/>
          <w:sz w:val="24"/>
          <w:szCs w:val="24"/>
        </w:rPr>
      </w:pPr>
      <w:r w:rsidRPr="008D0AE0">
        <w:rPr>
          <w:rFonts w:ascii="Times New Roman" w:hAnsi="Times New Roman"/>
          <w:sz w:val="24"/>
          <w:szCs w:val="24"/>
        </w:rPr>
        <w:t>główną księgową;</w:t>
      </w:r>
    </w:p>
    <w:p w:rsidR="00775E5B" w:rsidRPr="008D0AE0" w:rsidRDefault="00775E5B">
      <w:pPr>
        <w:pStyle w:val="paragraf"/>
        <w:numPr>
          <w:ilvl w:val="0"/>
          <w:numId w:val="68"/>
        </w:numPr>
        <w:tabs>
          <w:tab w:val="left" w:pos="1040"/>
        </w:tabs>
        <w:spacing w:before="120" w:after="120"/>
        <w:ind w:left="1040"/>
        <w:jc w:val="both"/>
        <w:rPr>
          <w:rFonts w:ascii="Times New Roman" w:hAnsi="Times New Roman"/>
          <w:sz w:val="24"/>
          <w:szCs w:val="24"/>
        </w:rPr>
      </w:pPr>
      <w:r w:rsidRPr="008D0AE0">
        <w:rPr>
          <w:rFonts w:ascii="Times New Roman" w:hAnsi="Times New Roman"/>
          <w:sz w:val="24"/>
          <w:szCs w:val="24"/>
        </w:rPr>
        <w:t>kierownika gospodarczego;</w:t>
      </w:r>
    </w:p>
    <w:p w:rsidR="00775E5B" w:rsidRPr="008D0AE0" w:rsidRDefault="00775E5B">
      <w:pPr>
        <w:pStyle w:val="paragraf"/>
        <w:numPr>
          <w:ilvl w:val="0"/>
          <w:numId w:val="68"/>
        </w:numPr>
        <w:tabs>
          <w:tab w:val="left" w:pos="1040"/>
        </w:tabs>
        <w:spacing w:before="120" w:after="120"/>
        <w:ind w:left="1040"/>
        <w:jc w:val="both"/>
        <w:rPr>
          <w:rFonts w:ascii="Times New Roman" w:hAnsi="Times New Roman"/>
          <w:sz w:val="24"/>
          <w:szCs w:val="24"/>
        </w:rPr>
      </w:pPr>
      <w:r w:rsidRPr="008D0AE0">
        <w:rPr>
          <w:rFonts w:ascii="Times New Roman" w:hAnsi="Times New Roman"/>
          <w:sz w:val="24"/>
          <w:szCs w:val="24"/>
        </w:rPr>
        <w:t>intendenta;</w:t>
      </w:r>
    </w:p>
    <w:p w:rsidR="00775E5B" w:rsidRPr="008D0AE0" w:rsidRDefault="00775E5B">
      <w:pPr>
        <w:pStyle w:val="paragraf"/>
        <w:numPr>
          <w:ilvl w:val="0"/>
          <w:numId w:val="68"/>
        </w:numPr>
        <w:tabs>
          <w:tab w:val="left" w:pos="1040"/>
        </w:tabs>
        <w:spacing w:before="120" w:after="120"/>
        <w:ind w:left="1040"/>
        <w:jc w:val="both"/>
        <w:rPr>
          <w:rFonts w:ascii="Times New Roman" w:hAnsi="Times New Roman"/>
          <w:sz w:val="24"/>
          <w:szCs w:val="24"/>
        </w:rPr>
      </w:pPr>
      <w:r w:rsidRPr="008D0AE0">
        <w:rPr>
          <w:rFonts w:ascii="Times New Roman" w:hAnsi="Times New Roman"/>
          <w:sz w:val="24"/>
          <w:szCs w:val="24"/>
        </w:rPr>
        <w:t>referenta;</w:t>
      </w:r>
    </w:p>
    <w:p w:rsidR="00775E5B" w:rsidRPr="008D0AE0" w:rsidRDefault="00775E5B">
      <w:pPr>
        <w:pStyle w:val="paragraf"/>
        <w:numPr>
          <w:ilvl w:val="0"/>
          <w:numId w:val="68"/>
        </w:numPr>
        <w:tabs>
          <w:tab w:val="left" w:pos="1040"/>
        </w:tabs>
        <w:spacing w:before="120" w:after="120"/>
        <w:ind w:left="1040"/>
        <w:jc w:val="both"/>
        <w:rPr>
          <w:rFonts w:ascii="Times New Roman" w:hAnsi="Times New Roman"/>
          <w:sz w:val="24"/>
          <w:szCs w:val="24"/>
        </w:rPr>
      </w:pPr>
      <w:r w:rsidRPr="008D0AE0">
        <w:rPr>
          <w:rFonts w:ascii="Times New Roman" w:hAnsi="Times New Roman"/>
          <w:sz w:val="24"/>
          <w:szCs w:val="24"/>
        </w:rPr>
        <w:t>specjalistę do spraw kadr;</w:t>
      </w:r>
    </w:p>
    <w:p w:rsidR="00775E5B" w:rsidRPr="008D0AE0" w:rsidRDefault="00775E5B">
      <w:pPr>
        <w:pStyle w:val="paragraf"/>
        <w:numPr>
          <w:ilvl w:val="0"/>
          <w:numId w:val="68"/>
        </w:numPr>
        <w:tabs>
          <w:tab w:val="left" w:pos="1040"/>
        </w:tabs>
        <w:spacing w:before="120" w:after="120"/>
        <w:ind w:left="1040"/>
        <w:jc w:val="both"/>
        <w:rPr>
          <w:rFonts w:ascii="Times New Roman" w:hAnsi="Times New Roman"/>
          <w:sz w:val="24"/>
          <w:szCs w:val="24"/>
        </w:rPr>
      </w:pPr>
      <w:r w:rsidRPr="008D0AE0">
        <w:rPr>
          <w:rFonts w:ascii="Times New Roman" w:hAnsi="Times New Roman"/>
          <w:sz w:val="24"/>
          <w:szCs w:val="24"/>
        </w:rPr>
        <w:t>informatyka;</w:t>
      </w:r>
    </w:p>
    <w:p w:rsidR="00775E5B" w:rsidRPr="008D0AE0" w:rsidRDefault="00775E5B">
      <w:pPr>
        <w:pStyle w:val="paragraf"/>
        <w:numPr>
          <w:ilvl w:val="0"/>
          <w:numId w:val="68"/>
        </w:numPr>
        <w:tabs>
          <w:tab w:val="left" w:pos="1040"/>
        </w:tabs>
        <w:spacing w:before="120" w:after="120"/>
        <w:ind w:left="1040"/>
        <w:jc w:val="both"/>
        <w:rPr>
          <w:rFonts w:ascii="Times New Roman" w:hAnsi="Times New Roman"/>
          <w:sz w:val="24"/>
          <w:szCs w:val="24"/>
        </w:rPr>
      </w:pPr>
      <w:r w:rsidRPr="008D0AE0">
        <w:rPr>
          <w:rFonts w:ascii="Times New Roman" w:hAnsi="Times New Roman"/>
          <w:sz w:val="24"/>
          <w:szCs w:val="24"/>
        </w:rPr>
        <w:t>kucharza;</w:t>
      </w:r>
    </w:p>
    <w:p w:rsidR="00775E5B" w:rsidRPr="008D0AE0" w:rsidRDefault="00775E5B">
      <w:pPr>
        <w:pStyle w:val="paragraf"/>
        <w:numPr>
          <w:ilvl w:val="0"/>
          <w:numId w:val="68"/>
        </w:numPr>
        <w:tabs>
          <w:tab w:val="left" w:pos="1040"/>
        </w:tabs>
        <w:spacing w:before="120" w:after="120"/>
        <w:ind w:left="1040"/>
        <w:jc w:val="both"/>
        <w:rPr>
          <w:rFonts w:ascii="Times New Roman" w:hAnsi="Times New Roman"/>
          <w:sz w:val="24"/>
          <w:szCs w:val="24"/>
        </w:rPr>
      </w:pPr>
      <w:r w:rsidRPr="008D0AE0">
        <w:rPr>
          <w:rFonts w:ascii="Times New Roman" w:hAnsi="Times New Roman"/>
          <w:sz w:val="24"/>
          <w:szCs w:val="24"/>
        </w:rPr>
        <w:t xml:space="preserve">pomoc kuchenną; </w:t>
      </w:r>
    </w:p>
    <w:p w:rsidR="00775E5B" w:rsidRPr="008D0AE0" w:rsidRDefault="00775E5B">
      <w:pPr>
        <w:pStyle w:val="paragraf"/>
        <w:numPr>
          <w:ilvl w:val="0"/>
          <w:numId w:val="68"/>
        </w:numPr>
        <w:tabs>
          <w:tab w:val="left" w:pos="1040"/>
        </w:tabs>
        <w:spacing w:before="120" w:after="120"/>
        <w:ind w:left="1040"/>
        <w:jc w:val="both"/>
        <w:rPr>
          <w:rFonts w:ascii="Times New Roman" w:hAnsi="Times New Roman"/>
          <w:sz w:val="24"/>
          <w:szCs w:val="24"/>
        </w:rPr>
      </w:pPr>
      <w:r w:rsidRPr="008D0AE0">
        <w:rPr>
          <w:rFonts w:ascii="Times New Roman" w:hAnsi="Times New Roman"/>
          <w:sz w:val="24"/>
          <w:szCs w:val="24"/>
        </w:rPr>
        <w:t>konserwatora;</w:t>
      </w:r>
    </w:p>
    <w:p w:rsidR="00775E5B" w:rsidRPr="008D0AE0" w:rsidRDefault="00775E5B">
      <w:pPr>
        <w:pStyle w:val="paragraf"/>
        <w:numPr>
          <w:ilvl w:val="0"/>
          <w:numId w:val="68"/>
        </w:numPr>
        <w:tabs>
          <w:tab w:val="left" w:pos="1041"/>
        </w:tabs>
        <w:spacing w:before="120" w:after="120"/>
        <w:ind w:left="1041"/>
        <w:jc w:val="both"/>
        <w:rPr>
          <w:rFonts w:ascii="Times New Roman" w:hAnsi="Times New Roman"/>
          <w:sz w:val="24"/>
          <w:szCs w:val="24"/>
        </w:rPr>
      </w:pPr>
      <w:r w:rsidRPr="008D0AE0">
        <w:rPr>
          <w:rFonts w:ascii="Times New Roman" w:hAnsi="Times New Roman"/>
          <w:sz w:val="24"/>
          <w:szCs w:val="24"/>
        </w:rPr>
        <w:t>sprzątaczki;</w:t>
      </w:r>
    </w:p>
    <w:p w:rsidR="00775E5B" w:rsidRPr="008D0AE0" w:rsidRDefault="00775E5B">
      <w:pPr>
        <w:pStyle w:val="paragraf"/>
        <w:numPr>
          <w:ilvl w:val="0"/>
          <w:numId w:val="68"/>
        </w:numPr>
        <w:tabs>
          <w:tab w:val="left" w:pos="1041"/>
        </w:tabs>
        <w:spacing w:before="120" w:after="120"/>
        <w:ind w:left="1041"/>
        <w:jc w:val="both"/>
        <w:rPr>
          <w:rFonts w:ascii="Times New Roman" w:eastAsia="Times New Roman" w:hAnsi="Times New Roman"/>
          <w:sz w:val="24"/>
          <w:szCs w:val="24"/>
        </w:rPr>
      </w:pPr>
      <w:r w:rsidRPr="008D0AE0">
        <w:rPr>
          <w:rFonts w:ascii="Times New Roman" w:hAnsi="Times New Roman"/>
          <w:sz w:val="24"/>
          <w:szCs w:val="24"/>
        </w:rPr>
        <w:t>pomoc nauczyciela;</w:t>
      </w:r>
    </w:p>
    <w:p w:rsidR="00775E5B" w:rsidRPr="008D0AE0" w:rsidRDefault="00775E5B">
      <w:pPr>
        <w:pStyle w:val="Normalny2"/>
        <w:tabs>
          <w:tab w:val="left" w:pos="700"/>
        </w:tabs>
        <w:spacing w:before="120" w:after="120" w:line="264" w:lineRule="auto"/>
        <w:ind w:firstLine="709"/>
        <w:jc w:val="both"/>
        <w:rPr>
          <w:rStyle w:val="Domylnaczcionkaakapitu2"/>
          <w:rFonts w:ascii="Times New Roman" w:hAnsi="Times New Roman"/>
          <w:b/>
          <w:sz w:val="24"/>
          <w:szCs w:val="24"/>
        </w:rPr>
      </w:pPr>
      <w:r w:rsidRPr="008D0AE0">
        <w:rPr>
          <w:rFonts w:ascii="Times New Roman" w:eastAsia="Times New Roman" w:hAnsi="Times New Roman"/>
          <w:sz w:val="24"/>
          <w:szCs w:val="24"/>
        </w:rPr>
        <w:tab/>
        <w:t>2. Pracownik zatrudniony w Szkole zobowiązany jest przestrzegać szczegółowy zakres obowiązków na zajmowanym stanowisku. Przyjęcie szczegółowego zakresu obowiązków jest potwierdzane podpisem pracownika.</w:t>
      </w:r>
    </w:p>
    <w:p w:rsidR="00775E5B" w:rsidRPr="008D0AE0" w:rsidRDefault="00775E5B">
      <w:pPr>
        <w:pStyle w:val="Normalny2"/>
        <w:tabs>
          <w:tab w:val="left" w:pos="-2724"/>
          <w:tab w:val="left" w:pos="-2497"/>
          <w:tab w:val="left" w:pos="-2298"/>
        </w:tabs>
        <w:spacing w:before="120" w:after="120" w:line="264" w:lineRule="auto"/>
        <w:ind w:firstLine="709"/>
        <w:jc w:val="both"/>
        <w:rPr>
          <w:rStyle w:val="Domylnaczcionkaakapitu2"/>
          <w:rFonts w:ascii="Times New Roman" w:hAnsi="Times New Roman"/>
          <w:b/>
          <w:sz w:val="24"/>
          <w:szCs w:val="24"/>
        </w:rPr>
      </w:pPr>
      <w:r w:rsidRPr="008D0AE0">
        <w:rPr>
          <w:rStyle w:val="Domylnaczcionkaakapitu2"/>
          <w:rFonts w:ascii="Times New Roman" w:hAnsi="Times New Roman"/>
          <w:b/>
          <w:sz w:val="24"/>
          <w:szCs w:val="24"/>
        </w:rPr>
        <w:t>§ 9</w:t>
      </w:r>
      <w:r w:rsidR="00B12022" w:rsidRPr="008D0AE0">
        <w:rPr>
          <w:rStyle w:val="Domylnaczcionkaakapitu2"/>
          <w:rFonts w:ascii="Times New Roman" w:hAnsi="Times New Roman"/>
          <w:b/>
          <w:sz w:val="24"/>
          <w:szCs w:val="24"/>
        </w:rPr>
        <w:t>2</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Zakresy zadań na poszczególnych stanowiskach pracy określa regulamin </w:t>
      </w:r>
      <w:proofErr w:type="spellStart"/>
      <w:r w:rsidRPr="008D0AE0">
        <w:rPr>
          <w:rStyle w:val="Domylnaczcionkaakapitu2"/>
          <w:rFonts w:ascii="Times New Roman" w:hAnsi="Times New Roman"/>
          <w:sz w:val="24"/>
          <w:szCs w:val="24"/>
        </w:rPr>
        <w:t>organizacyj-ny</w:t>
      </w:r>
      <w:proofErr w:type="spellEnd"/>
      <w:r w:rsidRPr="008D0AE0">
        <w:rPr>
          <w:rStyle w:val="Domylnaczcionkaakapitu2"/>
          <w:rFonts w:ascii="Times New Roman" w:hAnsi="Times New Roman"/>
          <w:sz w:val="24"/>
          <w:szCs w:val="24"/>
        </w:rPr>
        <w:t xml:space="preserve"> Szkoły. </w:t>
      </w:r>
    </w:p>
    <w:p w:rsidR="00775E5B" w:rsidRPr="008D0AE0" w:rsidRDefault="00775E5B">
      <w:pPr>
        <w:pStyle w:val="paragraf"/>
        <w:spacing w:before="120" w:after="120" w:line="264" w:lineRule="auto"/>
        <w:ind w:firstLine="709"/>
        <w:jc w:val="both"/>
        <w:rPr>
          <w:rStyle w:val="Domylnaczcionkaakapitu2"/>
          <w:rFonts w:ascii="Times New Roman" w:eastAsia="Times New Roman" w:hAnsi="Times New Roman"/>
          <w:sz w:val="24"/>
          <w:szCs w:val="24"/>
        </w:rPr>
      </w:pPr>
      <w:r w:rsidRPr="008D0AE0">
        <w:rPr>
          <w:rStyle w:val="Domylnaczcionkaakapitu2"/>
          <w:rFonts w:ascii="Times New Roman" w:hAnsi="Times New Roman"/>
          <w:b/>
          <w:sz w:val="24"/>
          <w:szCs w:val="24"/>
        </w:rPr>
        <w:t>§ 9</w:t>
      </w:r>
      <w:r w:rsidR="00B12022" w:rsidRPr="008D0AE0">
        <w:rPr>
          <w:rStyle w:val="Domylnaczcionkaakapitu2"/>
          <w:rFonts w:ascii="Times New Roman" w:hAnsi="Times New Roman"/>
          <w:b/>
          <w:sz w:val="24"/>
          <w:szCs w:val="24"/>
        </w:rPr>
        <w:t>3</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1. Stanowisko wicedyrektora Szkoły i inne stanowiska kierownicze, w przypadkach uzasadnionych potrzebami organizacyjnymi Szkoły, tworzy Dyrektor Szkoły, za zgodą organu prowadzącego. </w:t>
      </w:r>
    </w:p>
    <w:p w:rsidR="00775E5B" w:rsidRPr="008D0AE0" w:rsidRDefault="00775E5B">
      <w:pPr>
        <w:pStyle w:val="Akapitzlist"/>
        <w:tabs>
          <w:tab w:val="left" w:pos="700"/>
        </w:tabs>
        <w:spacing w:before="120" w:after="120" w:line="100" w:lineRule="atLeast"/>
        <w:ind w:left="680"/>
        <w:jc w:val="both"/>
        <w:rPr>
          <w:rStyle w:val="Domylnaczcionkaakapitu2"/>
          <w:rFonts w:ascii="Times New Roman" w:hAnsi="Times New Roman"/>
          <w:b/>
          <w:sz w:val="24"/>
          <w:szCs w:val="24"/>
        </w:rPr>
      </w:pPr>
      <w:r w:rsidRPr="008D0AE0">
        <w:rPr>
          <w:rStyle w:val="Domylnaczcionkaakapitu2"/>
          <w:rFonts w:ascii="Times New Roman" w:eastAsia="Times New Roman" w:hAnsi="Times New Roman"/>
          <w:sz w:val="24"/>
          <w:szCs w:val="24"/>
        </w:rPr>
        <w:t>2. Zakres obowiązków wicedyrektora określa Dyrektor Szkoły</w:t>
      </w:r>
      <w:r w:rsidRPr="008D0AE0">
        <w:rPr>
          <w:rStyle w:val="Domylnaczcionkaakapitu2"/>
          <w:rFonts w:ascii="Times New Roman" w:hAnsi="Times New Roman"/>
          <w:sz w:val="24"/>
          <w:szCs w:val="24"/>
        </w:rPr>
        <w:t xml:space="preserve">. </w:t>
      </w:r>
    </w:p>
    <w:p w:rsidR="00775E5B" w:rsidRPr="008D0AE0" w:rsidRDefault="00775E5B">
      <w:pPr>
        <w:pStyle w:val="paragraf"/>
        <w:spacing w:before="120" w:after="120"/>
        <w:ind w:firstLine="680"/>
        <w:jc w:val="both"/>
        <w:rPr>
          <w:rStyle w:val="Domylnaczcionkaakapitu2"/>
          <w:rFonts w:ascii="Times New Roman" w:eastAsia="Times New Roman" w:hAnsi="Times New Roman"/>
          <w:sz w:val="24"/>
          <w:szCs w:val="24"/>
        </w:rPr>
      </w:pPr>
      <w:r w:rsidRPr="008D0AE0">
        <w:rPr>
          <w:rStyle w:val="Domylnaczcionkaakapitu2"/>
          <w:rFonts w:ascii="Times New Roman" w:hAnsi="Times New Roman"/>
          <w:b/>
          <w:sz w:val="24"/>
          <w:szCs w:val="24"/>
        </w:rPr>
        <w:t>§ 9</w:t>
      </w:r>
      <w:r w:rsidR="00B12022" w:rsidRPr="008D0AE0">
        <w:rPr>
          <w:rStyle w:val="Domylnaczcionkaakapitu2"/>
          <w:rFonts w:ascii="Times New Roman" w:hAnsi="Times New Roman"/>
          <w:b/>
          <w:sz w:val="24"/>
          <w:szCs w:val="24"/>
        </w:rPr>
        <w:t>4</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Do zadań wicedyrektora należy w szczególności:</w:t>
      </w:r>
    </w:p>
    <w:p w:rsidR="00775E5B" w:rsidRPr="008D0AE0" w:rsidRDefault="00775E5B">
      <w:pPr>
        <w:pStyle w:val="Normalny2"/>
        <w:numPr>
          <w:ilvl w:val="0"/>
          <w:numId w:val="69"/>
        </w:numPr>
        <w:tabs>
          <w:tab w:val="left" w:pos="811"/>
        </w:tabs>
        <w:spacing w:before="120" w:after="120" w:line="264" w:lineRule="auto"/>
        <w:ind w:left="811"/>
        <w:jc w:val="both"/>
        <w:rPr>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lastRenderedPageBreak/>
        <w:t>sprawowanie nadzoru pedagogicznego zgodnie z odrębnymi przepisami, w tym prowadzenie obserwacji u wskazanych przez Dyrektora nauczycieli;</w:t>
      </w:r>
    </w:p>
    <w:p w:rsidR="00775E5B" w:rsidRPr="008D0AE0" w:rsidRDefault="00775E5B">
      <w:pPr>
        <w:pStyle w:val="Normalny2"/>
        <w:numPr>
          <w:ilvl w:val="0"/>
          <w:numId w:val="69"/>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prowadzenie ewidencji godzin nadliczbowych i przekazywanie jej do księgowości;</w:t>
      </w:r>
    </w:p>
    <w:p w:rsidR="00775E5B" w:rsidRPr="008D0AE0" w:rsidRDefault="00775E5B">
      <w:pPr>
        <w:pStyle w:val="Normalny2"/>
        <w:numPr>
          <w:ilvl w:val="0"/>
          <w:numId w:val="69"/>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prowadzenie księgi zastępstw i wyznaczanie nauczycieli na zastępstwa;</w:t>
      </w:r>
    </w:p>
    <w:p w:rsidR="00775E5B" w:rsidRPr="008D0AE0" w:rsidRDefault="00775E5B">
      <w:pPr>
        <w:pStyle w:val="Normalny2"/>
        <w:numPr>
          <w:ilvl w:val="0"/>
          <w:numId w:val="69"/>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opracowywanie analiz wyników badań efektywności nauczania i wychowania;</w:t>
      </w:r>
    </w:p>
    <w:p w:rsidR="00775E5B" w:rsidRPr="008D0AE0" w:rsidRDefault="00775E5B">
      <w:pPr>
        <w:pStyle w:val="Normalny2"/>
        <w:numPr>
          <w:ilvl w:val="0"/>
          <w:numId w:val="69"/>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wnioskowanie o nagrody, wyróżnienia i kary dla pracowników pedagogicznych;</w:t>
      </w:r>
    </w:p>
    <w:p w:rsidR="00775E5B" w:rsidRPr="008D0AE0" w:rsidRDefault="00775E5B">
      <w:pPr>
        <w:pStyle w:val="Normalny2"/>
        <w:numPr>
          <w:ilvl w:val="0"/>
          <w:numId w:val="69"/>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przeprowadzanie szkoleniowych rad pedagogicznych z zakresu prawa oświatowego;</w:t>
      </w:r>
    </w:p>
    <w:p w:rsidR="00775E5B" w:rsidRPr="008D0AE0" w:rsidRDefault="00775E5B">
      <w:pPr>
        <w:pStyle w:val="Normalny2"/>
        <w:numPr>
          <w:ilvl w:val="0"/>
          <w:numId w:val="69"/>
        </w:numPr>
        <w:tabs>
          <w:tab w:val="left" w:pos="811"/>
        </w:tabs>
        <w:spacing w:before="120" w:after="120" w:line="264" w:lineRule="auto"/>
        <w:ind w:left="811"/>
        <w:jc w:val="both"/>
        <w:rPr>
          <w:rFonts w:ascii="Times New Roman" w:eastAsia="Times New Roman" w:hAnsi="Times New Roman"/>
          <w:sz w:val="24"/>
          <w:szCs w:val="24"/>
        </w:rPr>
      </w:pPr>
      <w:r w:rsidRPr="008D0AE0">
        <w:rPr>
          <w:rFonts w:ascii="Times New Roman" w:eastAsia="Times New Roman" w:hAnsi="Times New Roman"/>
          <w:sz w:val="24"/>
          <w:szCs w:val="24"/>
        </w:rPr>
        <w:t>opracowywanie planu lekcji na każdy rok szkolny i wprowadzanie niezbędnych zmian po wszelkich zmianach organizacyjnych;</w:t>
      </w:r>
    </w:p>
    <w:p w:rsidR="00775E5B" w:rsidRPr="008D0AE0" w:rsidRDefault="00775E5B">
      <w:pPr>
        <w:pStyle w:val="Normalny2"/>
        <w:numPr>
          <w:ilvl w:val="0"/>
          <w:numId w:val="69"/>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bezpośredni nadzór nad prawidłową realizacją zadań zleconych nauczycielom;</w:t>
      </w:r>
    </w:p>
    <w:p w:rsidR="00775E5B" w:rsidRPr="008D0AE0" w:rsidRDefault="00775E5B">
      <w:pPr>
        <w:pStyle w:val="Normalny2"/>
        <w:numPr>
          <w:ilvl w:val="0"/>
          <w:numId w:val="69"/>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opracowywanie planu wycieczek w oparciu o propozycje wychowawców klas;</w:t>
      </w:r>
    </w:p>
    <w:p w:rsidR="00775E5B" w:rsidRPr="008D0AE0" w:rsidRDefault="00205508">
      <w:pPr>
        <w:pStyle w:val="Normalny2"/>
        <w:numPr>
          <w:ilvl w:val="0"/>
          <w:numId w:val="69"/>
        </w:numPr>
        <w:tabs>
          <w:tab w:val="left" w:pos="795"/>
        </w:tabs>
        <w:spacing w:before="120" w:after="120"/>
        <w:ind w:left="795"/>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775E5B" w:rsidRPr="008D0AE0">
        <w:rPr>
          <w:rFonts w:ascii="Times New Roman" w:eastAsia="Times New Roman" w:hAnsi="Times New Roman"/>
          <w:sz w:val="24"/>
          <w:szCs w:val="24"/>
        </w:rPr>
        <w:t>wstępna kontrola dokumentacji wycieczek;</w:t>
      </w:r>
    </w:p>
    <w:p w:rsidR="00775E5B" w:rsidRPr="008D0AE0" w:rsidRDefault="00205508">
      <w:pPr>
        <w:pStyle w:val="Normalny2"/>
        <w:numPr>
          <w:ilvl w:val="0"/>
          <w:numId w:val="69"/>
        </w:numPr>
        <w:tabs>
          <w:tab w:val="left" w:pos="795"/>
        </w:tabs>
        <w:spacing w:before="120" w:after="120"/>
        <w:ind w:left="795"/>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775E5B" w:rsidRPr="008D0AE0">
        <w:rPr>
          <w:rFonts w:ascii="Times New Roman" w:eastAsia="Times New Roman" w:hAnsi="Times New Roman"/>
          <w:sz w:val="24"/>
          <w:szCs w:val="24"/>
        </w:rPr>
        <w:t>opracowywanie kalendarza szkolnego;</w:t>
      </w:r>
    </w:p>
    <w:p w:rsidR="00775E5B" w:rsidRPr="008D0AE0" w:rsidRDefault="00205508">
      <w:pPr>
        <w:pStyle w:val="Normalny2"/>
        <w:numPr>
          <w:ilvl w:val="0"/>
          <w:numId w:val="69"/>
        </w:numPr>
        <w:tabs>
          <w:tab w:val="left" w:pos="795"/>
        </w:tabs>
        <w:spacing w:before="120" w:after="120"/>
        <w:ind w:left="795"/>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775E5B" w:rsidRPr="008D0AE0">
        <w:rPr>
          <w:rFonts w:ascii="Times New Roman" w:eastAsia="Times New Roman" w:hAnsi="Times New Roman"/>
          <w:sz w:val="24"/>
          <w:szCs w:val="24"/>
        </w:rPr>
        <w:t>zapewnianie pomocy nauczycielom w realizacji ich zadań oraz ich doskonaleniu zawodowym;</w:t>
      </w:r>
    </w:p>
    <w:p w:rsidR="00775E5B" w:rsidRPr="008D0AE0" w:rsidRDefault="00205508">
      <w:pPr>
        <w:pStyle w:val="Normalny2"/>
        <w:numPr>
          <w:ilvl w:val="0"/>
          <w:numId w:val="69"/>
        </w:numPr>
        <w:tabs>
          <w:tab w:val="left" w:pos="795"/>
        </w:tabs>
        <w:spacing w:before="120" w:after="120" w:line="264" w:lineRule="auto"/>
        <w:ind w:left="795"/>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775E5B" w:rsidRPr="008D0AE0">
        <w:rPr>
          <w:rFonts w:ascii="Times New Roman" w:eastAsia="Times New Roman" w:hAnsi="Times New Roman"/>
          <w:sz w:val="24"/>
          <w:szCs w:val="24"/>
        </w:rPr>
        <w:t xml:space="preserve">współdziałanie ze szkołami wyższymi oraz zakładami kształcenia nauczycieli  </w:t>
      </w:r>
      <w:r w:rsidR="001A6F91" w:rsidRPr="008D0AE0">
        <w:rPr>
          <w:rFonts w:ascii="Times New Roman" w:eastAsia="Times New Roman" w:hAnsi="Times New Roman"/>
          <w:sz w:val="24"/>
          <w:szCs w:val="24"/>
        </w:rPr>
        <w:br/>
      </w:r>
      <w:r w:rsidR="00775E5B" w:rsidRPr="008D0AE0">
        <w:rPr>
          <w:rFonts w:ascii="Times New Roman" w:eastAsia="Times New Roman" w:hAnsi="Times New Roman"/>
          <w:sz w:val="24"/>
          <w:szCs w:val="24"/>
        </w:rPr>
        <w:t>w organizacji praktyk studenckich oraz prowadzenie wymaganej dokumentacji;</w:t>
      </w:r>
    </w:p>
    <w:p w:rsidR="00775E5B" w:rsidRPr="008D0AE0" w:rsidRDefault="00205508">
      <w:pPr>
        <w:pStyle w:val="Normalny2"/>
        <w:numPr>
          <w:ilvl w:val="0"/>
          <w:numId w:val="69"/>
        </w:numPr>
        <w:tabs>
          <w:tab w:val="left" w:pos="795"/>
        </w:tabs>
        <w:spacing w:before="120" w:after="120" w:line="264" w:lineRule="auto"/>
        <w:ind w:left="795"/>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775E5B" w:rsidRPr="008D0AE0">
        <w:rPr>
          <w:rFonts w:ascii="Times New Roman" w:eastAsia="Times New Roman" w:hAnsi="Times New Roman"/>
          <w:sz w:val="24"/>
          <w:szCs w:val="24"/>
        </w:rPr>
        <w:t>opracowywanie na potrzeby Dyrektora i Rady Pedagogicznej wniosków ze sprawowanego nadzoru pedagogicznego;</w:t>
      </w:r>
    </w:p>
    <w:p w:rsidR="00775E5B" w:rsidRPr="008D0AE0" w:rsidRDefault="00205508">
      <w:pPr>
        <w:pStyle w:val="Normalny2"/>
        <w:numPr>
          <w:ilvl w:val="0"/>
          <w:numId w:val="69"/>
        </w:numPr>
        <w:tabs>
          <w:tab w:val="left" w:pos="795"/>
        </w:tabs>
        <w:spacing w:before="120" w:after="120" w:line="264" w:lineRule="auto"/>
        <w:ind w:left="795"/>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775E5B" w:rsidRPr="008D0AE0">
        <w:rPr>
          <w:rFonts w:ascii="Times New Roman" w:eastAsia="Times New Roman" w:hAnsi="Times New Roman"/>
          <w:sz w:val="24"/>
          <w:szCs w:val="24"/>
        </w:rPr>
        <w:t>kontrolowanie w szczególności realizacji przez nauczycieli podstaw programowych nauczanego przedmiotu;</w:t>
      </w:r>
    </w:p>
    <w:p w:rsidR="00775E5B" w:rsidRPr="008D0AE0" w:rsidRDefault="00205508">
      <w:pPr>
        <w:pStyle w:val="Normalny2"/>
        <w:numPr>
          <w:ilvl w:val="0"/>
          <w:numId w:val="69"/>
        </w:numPr>
        <w:tabs>
          <w:tab w:val="left" w:pos="795"/>
        </w:tabs>
        <w:spacing w:before="120" w:after="120"/>
        <w:ind w:left="795"/>
        <w:jc w:val="both"/>
        <w:rPr>
          <w:rFonts w:ascii="Times New Roman" w:eastAsia="Times New Roman" w:hAnsi="Times New Roman"/>
          <w:sz w:val="24"/>
          <w:szCs w:val="24"/>
        </w:rPr>
      </w:pPr>
      <w:r>
        <w:rPr>
          <w:rFonts w:ascii="Times New Roman" w:eastAsia="Times New Roman" w:hAnsi="Times New Roman"/>
          <w:sz w:val="24"/>
          <w:szCs w:val="24"/>
        </w:rPr>
        <w:t xml:space="preserve"> </w:t>
      </w:r>
      <w:proofErr w:type="gramStart"/>
      <w:r w:rsidR="00775E5B" w:rsidRPr="008D0AE0">
        <w:rPr>
          <w:rFonts w:ascii="Times New Roman" w:eastAsia="Times New Roman" w:hAnsi="Times New Roman"/>
          <w:sz w:val="24"/>
          <w:szCs w:val="24"/>
        </w:rPr>
        <w:t>kontrolowanie  realizacji</w:t>
      </w:r>
      <w:proofErr w:type="gramEnd"/>
      <w:r w:rsidR="00775E5B" w:rsidRPr="008D0AE0">
        <w:rPr>
          <w:rFonts w:ascii="Times New Roman" w:eastAsia="Times New Roman" w:hAnsi="Times New Roman"/>
          <w:sz w:val="24"/>
          <w:szCs w:val="24"/>
        </w:rPr>
        <w:t xml:space="preserve"> indywidualnego nauczania;</w:t>
      </w:r>
    </w:p>
    <w:p w:rsidR="00775E5B" w:rsidRPr="008D0AE0" w:rsidRDefault="00205508">
      <w:pPr>
        <w:pStyle w:val="Normalny2"/>
        <w:numPr>
          <w:ilvl w:val="0"/>
          <w:numId w:val="69"/>
        </w:numPr>
        <w:tabs>
          <w:tab w:val="left" w:pos="795"/>
        </w:tabs>
        <w:spacing w:before="120" w:after="120"/>
        <w:ind w:left="795"/>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775E5B" w:rsidRPr="008D0AE0">
        <w:rPr>
          <w:rFonts w:ascii="Times New Roman" w:eastAsia="Times New Roman" w:hAnsi="Times New Roman"/>
          <w:sz w:val="24"/>
          <w:szCs w:val="24"/>
        </w:rPr>
        <w:t>systematyczne kontrolowanie publikacji na stronie Szkoły;</w:t>
      </w:r>
    </w:p>
    <w:p w:rsidR="00775E5B" w:rsidRPr="008D0AE0" w:rsidRDefault="00205508">
      <w:pPr>
        <w:pStyle w:val="Normalny2"/>
        <w:numPr>
          <w:ilvl w:val="0"/>
          <w:numId w:val="69"/>
        </w:numPr>
        <w:tabs>
          <w:tab w:val="left" w:pos="795"/>
        </w:tabs>
        <w:spacing w:before="120" w:after="120" w:line="264" w:lineRule="auto"/>
        <w:ind w:left="795"/>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775E5B" w:rsidRPr="008D0AE0">
        <w:rPr>
          <w:rFonts w:ascii="Times New Roman" w:eastAsia="Times New Roman" w:hAnsi="Times New Roman"/>
          <w:sz w:val="24"/>
          <w:szCs w:val="24"/>
        </w:rPr>
        <w:t>kontrolowanie prawidłowości wymagań edukacyjnych stawianych przez nauczycieli uczniom w zakresie zgodności ich z podstawową programową i wewnątrzszkolnymi zasadami oceniania;</w:t>
      </w:r>
    </w:p>
    <w:p w:rsidR="00775E5B" w:rsidRPr="008D0AE0" w:rsidRDefault="00775E5B">
      <w:pPr>
        <w:pStyle w:val="Normalny2"/>
        <w:numPr>
          <w:ilvl w:val="0"/>
          <w:numId w:val="69"/>
        </w:numPr>
        <w:tabs>
          <w:tab w:val="left" w:pos="795"/>
        </w:tabs>
        <w:spacing w:before="120" w:after="120"/>
        <w:ind w:left="795"/>
        <w:jc w:val="both"/>
        <w:rPr>
          <w:rFonts w:ascii="Times New Roman" w:eastAsia="Times New Roman" w:hAnsi="Times New Roman"/>
          <w:sz w:val="24"/>
          <w:szCs w:val="24"/>
        </w:rPr>
      </w:pPr>
      <w:r w:rsidRPr="008D0AE0">
        <w:rPr>
          <w:rFonts w:ascii="Times New Roman" w:eastAsia="Times New Roman" w:hAnsi="Times New Roman"/>
          <w:sz w:val="24"/>
          <w:szCs w:val="24"/>
        </w:rPr>
        <w:t>rozstrzyganie sporów między uczniami i nauczycielami w zakresie upoważnienia Dyrektora Szkoły;</w:t>
      </w:r>
    </w:p>
    <w:p w:rsidR="00775E5B" w:rsidRPr="008D0AE0" w:rsidRDefault="00775E5B">
      <w:pPr>
        <w:pStyle w:val="Normalny2"/>
        <w:numPr>
          <w:ilvl w:val="0"/>
          <w:numId w:val="69"/>
        </w:numPr>
        <w:tabs>
          <w:tab w:val="left" w:pos="795"/>
        </w:tabs>
        <w:spacing w:before="120" w:after="120"/>
        <w:ind w:left="795"/>
        <w:jc w:val="both"/>
        <w:rPr>
          <w:rFonts w:ascii="Times New Roman" w:eastAsia="Times New Roman" w:hAnsi="Times New Roman"/>
          <w:sz w:val="24"/>
          <w:szCs w:val="24"/>
        </w:rPr>
      </w:pPr>
      <w:r w:rsidRPr="008D0AE0">
        <w:rPr>
          <w:rFonts w:ascii="Times New Roman" w:eastAsia="Times New Roman" w:hAnsi="Times New Roman"/>
          <w:sz w:val="24"/>
          <w:szCs w:val="24"/>
        </w:rPr>
        <w:t>współpraca z Radą Rodziców i Radą Pedagogiczną;</w:t>
      </w:r>
    </w:p>
    <w:p w:rsidR="00775E5B" w:rsidRPr="008D0AE0" w:rsidRDefault="00775E5B">
      <w:pPr>
        <w:pStyle w:val="Normalny2"/>
        <w:numPr>
          <w:ilvl w:val="0"/>
          <w:numId w:val="69"/>
        </w:numPr>
        <w:tabs>
          <w:tab w:val="left" w:pos="795"/>
        </w:tabs>
        <w:spacing w:before="120" w:after="120"/>
        <w:ind w:left="795"/>
        <w:jc w:val="both"/>
        <w:rPr>
          <w:rFonts w:ascii="Times New Roman" w:eastAsia="Times New Roman" w:hAnsi="Times New Roman"/>
          <w:sz w:val="24"/>
          <w:szCs w:val="24"/>
        </w:rPr>
      </w:pPr>
      <w:r w:rsidRPr="008D0AE0">
        <w:rPr>
          <w:rFonts w:ascii="Times New Roman" w:eastAsia="Times New Roman" w:hAnsi="Times New Roman"/>
          <w:sz w:val="24"/>
          <w:szCs w:val="24"/>
        </w:rPr>
        <w:t>dbanie o autorytet Rady Pedagogicznej, ochronę praw i godności nauczycieli;</w:t>
      </w:r>
    </w:p>
    <w:p w:rsidR="00775E5B" w:rsidRPr="008D0AE0" w:rsidRDefault="00775E5B">
      <w:pPr>
        <w:pStyle w:val="Normalny2"/>
        <w:numPr>
          <w:ilvl w:val="0"/>
          <w:numId w:val="69"/>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współpraca z poradnią psychologiczno-pedagogiczną, policją i służbami porządkowi </w:t>
      </w:r>
      <w:r w:rsidRPr="008D0AE0">
        <w:rPr>
          <w:rFonts w:ascii="Times New Roman" w:eastAsia="Times New Roman" w:hAnsi="Times New Roman"/>
          <w:sz w:val="24"/>
          <w:szCs w:val="24"/>
        </w:rPr>
        <w:br/>
        <w:t>w zakresie pomocy uczniom i zapewnieniu ładu i porządku w szkole i na jej terenie;</w:t>
      </w:r>
    </w:p>
    <w:p w:rsidR="00775E5B" w:rsidRPr="008D0AE0" w:rsidRDefault="00775E5B">
      <w:pPr>
        <w:pStyle w:val="Normalny2"/>
        <w:numPr>
          <w:ilvl w:val="0"/>
          <w:numId w:val="69"/>
        </w:numPr>
        <w:tabs>
          <w:tab w:val="left" w:pos="795"/>
        </w:tabs>
        <w:spacing w:before="120" w:after="120" w:line="264" w:lineRule="auto"/>
        <w:ind w:left="795"/>
        <w:jc w:val="both"/>
        <w:rPr>
          <w:rFonts w:ascii="Times New Roman" w:eastAsia="Times New Roman" w:hAnsi="Times New Roman"/>
          <w:sz w:val="24"/>
          <w:szCs w:val="24"/>
        </w:rPr>
      </w:pPr>
      <w:r w:rsidRPr="008D0AE0">
        <w:rPr>
          <w:rFonts w:ascii="Times New Roman" w:eastAsia="Times New Roman" w:hAnsi="Times New Roman"/>
          <w:sz w:val="24"/>
          <w:szCs w:val="24"/>
        </w:rPr>
        <w:lastRenderedPageBreak/>
        <w:t>przestrzeganie wszelkich regulaminów wewnątrzszkolnych, a w szczególności regulaminu pracy, przepisów w zakresie bhp i p/</w:t>
      </w:r>
      <w:proofErr w:type="spellStart"/>
      <w:r w:rsidRPr="008D0AE0">
        <w:rPr>
          <w:rFonts w:ascii="Times New Roman" w:eastAsia="Times New Roman" w:hAnsi="Times New Roman"/>
          <w:sz w:val="24"/>
          <w:szCs w:val="24"/>
        </w:rPr>
        <w:t>poż</w:t>
      </w:r>
      <w:proofErr w:type="spellEnd"/>
      <w:r w:rsidRPr="008D0AE0">
        <w:rPr>
          <w:rFonts w:ascii="Times New Roman" w:eastAsia="Times New Roman" w:hAnsi="Times New Roman"/>
          <w:sz w:val="24"/>
          <w:szCs w:val="24"/>
        </w:rPr>
        <w:t>;</w:t>
      </w:r>
    </w:p>
    <w:p w:rsidR="00775E5B" w:rsidRPr="008D0AE0" w:rsidRDefault="00205508">
      <w:pPr>
        <w:pStyle w:val="Normalny2"/>
        <w:numPr>
          <w:ilvl w:val="0"/>
          <w:numId w:val="69"/>
        </w:numPr>
        <w:tabs>
          <w:tab w:val="left" w:pos="795"/>
        </w:tabs>
        <w:spacing w:before="120" w:after="120"/>
        <w:ind w:left="795"/>
        <w:jc w:val="both"/>
        <w:rPr>
          <w:rStyle w:val="Domylnaczcionkaakapitu2"/>
          <w:rFonts w:ascii="Times New Roman" w:eastAsia="Times New Roman" w:hAnsi="Times New Roman"/>
          <w:sz w:val="24"/>
          <w:szCs w:val="24"/>
        </w:rPr>
      </w:pPr>
      <w:r>
        <w:rPr>
          <w:rFonts w:ascii="Times New Roman" w:eastAsia="Times New Roman" w:hAnsi="Times New Roman"/>
          <w:sz w:val="24"/>
          <w:szCs w:val="24"/>
        </w:rPr>
        <w:t xml:space="preserve"> </w:t>
      </w:r>
      <w:r w:rsidR="00775E5B" w:rsidRPr="008D0AE0">
        <w:rPr>
          <w:rFonts w:ascii="Times New Roman" w:eastAsia="Times New Roman" w:hAnsi="Times New Roman"/>
          <w:sz w:val="24"/>
          <w:szCs w:val="24"/>
        </w:rPr>
        <w:t>wykonywanie poleceń Dyrektora Szkoły;</w:t>
      </w:r>
    </w:p>
    <w:p w:rsidR="00775E5B" w:rsidRPr="008D0AE0" w:rsidRDefault="00205508">
      <w:pPr>
        <w:pStyle w:val="Normalny2"/>
        <w:numPr>
          <w:ilvl w:val="0"/>
          <w:numId w:val="69"/>
        </w:numPr>
        <w:tabs>
          <w:tab w:val="left" w:pos="795"/>
        </w:tabs>
        <w:spacing w:before="120" w:after="120" w:line="264" w:lineRule="auto"/>
        <w:ind w:left="795"/>
        <w:jc w:val="both"/>
        <w:rPr>
          <w:rStyle w:val="Domylnaczcionkaakapitu2"/>
          <w:rFonts w:ascii="Times New Roman" w:hAnsi="Times New Roman"/>
          <w:b/>
          <w:sz w:val="24"/>
          <w:szCs w:val="24"/>
        </w:rPr>
      </w:pPr>
      <w:r>
        <w:rPr>
          <w:rStyle w:val="Domylnaczcionkaakapitu2"/>
          <w:rFonts w:ascii="Times New Roman" w:eastAsia="Times New Roman" w:hAnsi="Times New Roman"/>
          <w:sz w:val="24"/>
          <w:szCs w:val="24"/>
        </w:rPr>
        <w:t xml:space="preserve"> </w:t>
      </w:r>
      <w:r w:rsidR="00775E5B" w:rsidRPr="008D0AE0">
        <w:rPr>
          <w:rStyle w:val="Domylnaczcionkaakapitu2"/>
          <w:rFonts w:ascii="Times New Roman" w:eastAsia="Times New Roman" w:hAnsi="Times New Roman"/>
          <w:sz w:val="24"/>
          <w:szCs w:val="24"/>
        </w:rPr>
        <w:t>zastępowanie Dyrektora Szkoły podczas jego nieobecności w zakresie delegowanych uprawn</w:t>
      </w:r>
      <w:r w:rsidR="00775E5B" w:rsidRPr="008D0AE0">
        <w:rPr>
          <w:rStyle w:val="Domylnaczcionkaakapitu2"/>
          <w:rFonts w:ascii="Times New Roman" w:hAnsi="Times New Roman"/>
          <w:bCs/>
          <w:sz w:val="24"/>
          <w:szCs w:val="24"/>
        </w:rPr>
        <w:t>ień.</w:t>
      </w:r>
    </w:p>
    <w:p w:rsidR="00775E5B" w:rsidRPr="008D0AE0" w:rsidRDefault="00775E5B">
      <w:pPr>
        <w:pStyle w:val="paragraf"/>
        <w:spacing w:before="120" w:after="120" w:line="264" w:lineRule="auto"/>
        <w:ind w:firstLine="709"/>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9</w:t>
      </w:r>
      <w:r w:rsidR="00B12022" w:rsidRPr="008D0AE0">
        <w:rPr>
          <w:rStyle w:val="Domylnaczcionkaakapitu2"/>
          <w:rFonts w:ascii="Times New Roman" w:hAnsi="Times New Roman"/>
          <w:b/>
          <w:sz w:val="24"/>
          <w:szCs w:val="24"/>
        </w:rPr>
        <w:t>5</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1.</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W Szkole obowiązuje regulamin pracy, ustalony przez Dyrektora Szkoły w </w:t>
      </w:r>
      <w:proofErr w:type="spellStart"/>
      <w:r w:rsidRPr="008D0AE0">
        <w:rPr>
          <w:rStyle w:val="Domylnaczcionkaakapitu2"/>
          <w:rFonts w:ascii="Times New Roman" w:hAnsi="Times New Roman"/>
          <w:sz w:val="24"/>
          <w:szCs w:val="24"/>
        </w:rPr>
        <w:t>uzgod-nieniu</w:t>
      </w:r>
      <w:proofErr w:type="spellEnd"/>
      <w:r w:rsidRPr="008D0AE0">
        <w:rPr>
          <w:rStyle w:val="Domylnaczcionkaakapitu2"/>
          <w:rFonts w:ascii="Times New Roman" w:hAnsi="Times New Roman"/>
          <w:sz w:val="24"/>
          <w:szCs w:val="24"/>
        </w:rPr>
        <w:t xml:space="preserve"> ze związkami zawodowymi działającymi w placówce. </w:t>
      </w:r>
    </w:p>
    <w:p w:rsidR="00775E5B" w:rsidRPr="008D0AE0" w:rsidRDefault="00775E5B">
      <w:pPr>
        <w:pStyle w:val="Normalny2"/>
        <w:tabs>
          <w:tab w:val="left" w:pos="700"/>
        </w:tabs>
        <w:spacing w:before="120" w:after="120" w:line="264" w:lineRule="auto"/>
        <w:jc w:val="both"/>
        <w:rPr>
          <w:rStyle w:val="Domylnaczcionkaakapitu2"/>
          <w:rFonts w:ascii="Times New Roman" w:hAnsi="Times New Roman"/>
          <w:b/>
          <w:sz w:val="24"/>
          <w:szCs w:val="24"/>
        </w:rPr>
      </w:pPr>
      <w:r w:rsidRPr="008D0AE0">
        <w:rPr>
          <w:rStyle w:val="Domylnaczcionkaakapitu2"/>
          <w:rFonts w:ascii="Times New Roman" w:hAnsi="Times New Roman"/>
          <w:sz w:val="24"/>
          <w:szCs w:val="24"/>
        </w:rPr>
        <w:tab/>
        <w:t xml:space="preserve">2. Każdy pracownik Szkoły jest obowiązany znać i przestrzegać postanowień zawartych              w regulaminie </w:t>
      </w:r>
      <w:r w:rsidRPr="008D0AE0">
        <w:rPr>
          <w:rStyle w:val="Domylnaczcionkaakapitu2"/>
          <w:rFonts w:ascii="Times New Roman" w:eastAsia="Times New Roman" w:hAnsi="Times New Roman"/>
          <w:sz w:val="24"/>
          <w:szCs w:val="24"/>
        </w:rPr>
        <w:t>pracy</w:t>
      </w:r>
      <w:r w:rsidRPr="008D0AE0">
        <w:rPr>
          <w:rStyle w:val="Domylnaczcionkaakapitu2"/>
          <w:rFonts w:ascii="Times New Roman" w:hAnsi="Times New Roman"/>
          <w:sz w:val="24"/>
          <w:szCs w:val="24"/>
        </w:rPr>
        <w:t>. Fakt zapoznania się z regulaminem pracy pracownik Szkoły potwierdza własnoręcznym podpisem.</w:t>
      </w:r>
    </w:p>
    <w:p w:rsidR="00775E5B" w:rsidRPr="008D0AE0" w:rsidRDefault="00775E5B">
      <w:pPr>
        <w:pStyle w:val="paragraf"/>
        <w:spacing w:before="120" w:after="120" w:line="264" w:lineRule="auto"/>
        <w:ind w:firstLine="709"/>
        <w:jc w:val="both"/>
        <w:rPr>
          <w:rStyle w:val="Domylnaczcionkaakapitu2"/>
          <w:rFonts w:ascii="Times New Roman" w:hAnsi="Times New Roman"/>
          <w:b/>
          <w:sz w:val="24"/>
          <w:szCs w:val="24"/>
        </w:rPr>
      </w:pPr>
      <w:r w:rsidRPr="008D0AE0">
        <w:rPr>
          <w:rStyle w:val="Domylnaczcionkaakapitu2"/>
          <w:rFonts w:ascii="Times New Roman" w:hAnsi="Times New Roman"/>
          <w:b/>
          <w:sz w:val="24"/>
          <w:szCs w:val="24"/>
        </w:rPr>
        <w:t>§ 9</w:t>
      </w:r>
      <w:r w:rsidR="00B12022" w:rsidRPr="008D0AE0">
        <w:rPr>
          <w:rStyle w:val="Domylnaczcionkaakapitu2"/>
          <w:rFonts w:ascii="Times New Roman" w:hAnsi="Times New Roman"/>
          <w:b/>
          <w:sz w:val="24"/>
          <w:szCs w:val="24"/>
        </w:rPr>
        <w:t>6</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W Szkole mogą działać, zgodnie ze swoimi statutami i obowiązującymi w tym względzie przepisami prawa związki zawodowe zrzeszające nauczycieli lub innych pracowników Szkoły.</w:t>
      </w:r>
    </w:p>
    <w:p w:rsidR="00775E5B" w:rsidRPr="008D0AE0" w:rsidRDefault="00775E5B">
      <w:pPr>
        <w:pStyle w:val="paragraf"/>
        <w:autoSpaceDE w:val="0"/>
        <w:spacing w:before="120" w:after="120" w:line="264" w:lineRule="auto"/>
        <w:ind w:firstLine="709"/>
        <w:jc w:val="both"/>
        <w:rPr>
          <w:rStyle w:val="Domylnaczcionkaakapitu2"/>
          <w:rFonts w:ascii="Times New Roman" w:hAnsi="Times New Roman"/>
          <w:b/>
          <w:sz w:val="24"/>
          <w:szCs w:val="24"/>
        </w:rPr>
      </w:pPr>
      <w:r w:rsidRPr="008D0AE0">
        <w:rPr>
          <w:rStyle w:val="Domylnaczcionkaakapitu2"/>
          <w:rFonts w:ascii="Times New Roman" w:hAnsi="Times New Roman"/>
          <w:b/>
          <w:sz w:val="24"/>
          <w:szCs w:val="24"/>
        </w:rPr>
        <w:t>§ 9</w:t>
      </w:r>
      <w:r w:rsidR="00B12022" w:rsidRPr="008D0AE0">
        <w:rPr>
          <w:rStyle w:val="Domylnaczcionkaakapitu2"/>
          <w:rFonts w:ascii="Times New Roman" w:hAnsi="Times New Roman"/>
          <w:b/>
          <w:sz w:val="24"/>
          <w:szCs w:val="24"/>
        </w:rPr>
        <w:t>7</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W Szkole mogą działać stowarzyszenia, organizacje i fundacje, których celem statutowym jest działalność wychowawcza albo rozszerzanie i wzbogacanie form działalności dydaktycznej, wychowawczej i opiekuńczej Szkoły. Zgodę na podjęcie działalności wyraża Dyrektor Szkoły po uprzednim uzgodnieniu warunków tej działalności oraz po uzyskaniu pozytywnej opinii Rady Rodziców i Rady Pedagogicznej.</w:t>
      </w:r>
    </w:p>
    <w:p w:rsidR="00775E5B" w:rsidRPr="008D0AE0" w:rsidRDefault="00775E5B">
      <w:pPr>
        <w:pStyle w:val="paragraf"/>
        <w:spacing w:before="120" w:after="120"/>
        <w:ind w:firstLine="708"/>
        <w:jc w:val="both"/>
        <w:rPr>
          <w:rFonts w:ascii="Times New Roman" w:hAnsi="Times New Roman"/>
          <w:sz w:val="24"/>
          <w:szCs w:val="24"/>
        </w:rPr>
      </w:pPr>
      <w:r w:rsidRPr="008D0AE0">
        <w:rPr>
          <w:rStyle w:val="Domylnaczcionkaakapitu2"/>
          <w:rFonts w:ascii="Times New Roman" w:hAnsi="Times New Roman"/>
          <w:b/>
          <w:sz w:val="24"/>
          <w:szCs w:val="24"/>
        </w:rPr>
        <w:t>§ 9</w:t>
      </w:r>
      <w:r w:rsidR="00B12022" w:rsidRPr="008D0AE0">
        <w:rPr>
          <w:rStyle w:val="Domylnaczcionkaakapitu2"/>
          <w:rFonts w:ascii="Times New Roman" w:hAnsi="Times New Roman"/>
          <w:b/>
          <w:sz w:val="24"/>
          <w:szCs w:val="24"/>
        </w:rPr>
        <w:t>8</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1. W Szkole Podstawowej nr 7 Dyrektor powołuje zespoły zadaniowe. </w:t>
      </w:r>
    </w:p>
    <w:p w:rsidR="00775E5B" w:rsidRPr="008D0AE0" w:rsidRDefault="00775E5B">
      <w:pPr>
        <w:pStyle w:val="Akapitzlist"/>
        <w:tabs>
          <w:tab w:val="left" w:pos="690"/>
        </w:tabs>
        <w:spacing w:before="120" w:after="120" w:line="100" w:lineRule="atLeast"/>
        <w:ind w:left="708"/>
        <w:jc w:val="both"/>
        <w:rPr>
          <w:rFonts w:ascii="Times New Roman" w:hAnsi="Times New Roman"/>
          <w:sz w:val="24"/>
          <w:szCs w:val="24"/>
        </w:rPr>
      </w:pPr>
      <w:r w:rsidRPr="008D0AE0">
        <w:rPr>
          <w:rFonts w:ascii="Times New Roman" w:hAnsi="Times New Roman"/>
          <w:sz w:val="24"/>
          <w:szCs w:val="24"/>
        </w:rPr>
        <w:t>2. Zespoły zadaniowe powołuje się celem:</w:t>
      </w:r>
    </w:p>
    <w:p w:rsidR="00775E5B" w:rsidRPr="008D0AE0" w:rsidRDefault="00775E5B">
      <w:pPr>
        <w:pStyle w:val="Normalny2"/>
        <w:numPr>
          <w:ilvl w:val="0"/>
          <w:numId w:val="70"/>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planowania i organizacji procesów zachodzących w Szkole;</w:t>
      </w:r>
    </w:p>
    <w:p w:rsidR="00775E5B" w:rsidRPr="008D0AE0" w:rsidRDefault="00775E5B">
      <w:pPr>
        <w:pStyle w:val="Normalny2"/>
        <w:numPr>
          <w:ilvl w:val="0"/>
          <w:numId w:val="70"/>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koordynowania działań w Szkole;</w:t>
      </w:r>
    </w:p>
    <w:p w:rsidR="00775E5B" w:rsidRPr="008D0AE0" w:rsidRDefault="00775E5B">
      <w:pPr>
        <w:pStyle w:val="Normalny2"/>
        <w:numPr>
          <w:ilvl w:val="0"/>
          <w:numId w:val="70"/>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zwiększenia skuteczności działania;</w:t>
      </w:r>
    </w:p>
    <w:p w:rsidR="00775E5B" w:rsidRPr="008D0AE0" w:rsidRDefault="00775E5B">
      <w:pPr>
        <w:pStyle w:val="Normalny2"/>
        <w:numPr>
          <w:ilvl w:val="0"/>
          <w:numId w:val="70"/>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ułatwienia wykonywania zadań stojących przed Szkołą i nauczycielami;</w:t>
      </w:r>
    </w:p>
    <w:p w:rsidR="00775E5B" w:rsidRPr="008D0AE0" w:rsidRDefault="00775E5B">
      <w:pPr>
        <w:pStyle w:val="Normalny2"/>
        <w:numPr>
          <w:ilvl w:val="0"/>
          <w:numId w:val="70"/>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doskonalenia umiejętności indywidualnych;</w:t>
      </w:r>
    </w:p>
    <w:p w:rsidR="00775E5B" w:rsidRPr="008D0AE0" w:rsidRDefault="00775E5B">
      <w:pPr>
        <w:pStyle w:val="Normalny2"/>
        <w:numPr>
          <w:ilvl w:val="0"/>
          <w:numId w:val="70"/>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zapewnienia nauczycielom bezpośredniego wpływu na podejmowane decyzje;</w:t>
      </w:r>
    </w:p>
    <w:p w:rsidR="00775E5B" w:rsidRPr="008D0AE0" w:rsidRDefault="00775E5B">
      <w:pPr>
        <w:pStyle w:val="Normalny2"/>
        <w:numPr>
          <w:ilvl w:val="0"/>
          <w:numId w:val="70"/>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doskonalenia współpracy zespołowej;</w:t>
      </w:r>
    </w:p>
    <w:p w:rsidR="00775E5B" w:rsidRPr="008D0AE0" w:rsidRDefault="00775E5B">
      <w:pPr>
        <w:pStyle w:val="Normalny2"/>
        <w:numPr>
          <w:ilvl w:val="0"/>
          <w:numId w:val="70"/>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wymiany doświadczeń między nauczycielami;</w:t>
      </w:r>
    </w:p>
    <w:p w:rsidR="00775E5B" w:rsidRPr="008D0AE0" w:rsidRDefault="00775E5B">
      <w:pPr>
        <w:pStyle w:val="Normalny2"/>
        <w:numPr>
          <w:ilvl w:val="0"/>
          <w:numId w:val="70"/>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 xml:space="preserve">wykorzystania potencjału członków grupy dla poprawy jakości nauczania, wychowania </w:t>
      </w:r>
      <w:r w:rsidRPr="008D0AE0">
        <w:rPr>
          <w:rFonts w:ascii="Times New Roman" w:hAnsi="Times New Roman"/>
          <w:sz w:val="24"/>
          <w:szCs w:val="24"/>
        </w:rPr>
        <w:br/>
        <w:t>i organizacji;</w:t>
      </w:r>
    </w:p>
    <w:p w:rsidR="00775E5B" w:rsidRPr="008D0AE0" w:rsidRDefault="00775E5B">
      <w:pPr>
        <w:pStyle w:val="Normalny2"/>
        <w:numPr>
          <w:ilvl w:val="0"/>
          <w:numId w:val="70"/>
        </w:numPr>
        <w:tabs>
          <w:tab w:val="left" w:pos="698"/>
        </w:tabs>
        <w:spacing w:before="120" w:after="120"/>
        <w:ind w:left="698"/>
        <w:jc w:val="both"/>
        <w:rPr>
          <w:rFonts w:ascii="Times New Roman" w:hAnsi="Times New Roman"/>
          <w:sz w:val="24"/>
          <w:szCs w:val="24"/>
        </w:rPr>
      </w:pPr>
      <w:r w:rsidRPr="008D0AE0">
        <w:rPr>
          <w:rFonts w:ascii="Times New Roman" w:hAnsi="Times New Roman"/>
          <w:sz w:val="24"/>
          <w:szCs w:val="24"/>
        </w:rPr>
        <w:t>zwiększenia poczucia bezpieczeństwa nauczycieli.</w:t>
      </w:r>
    </w:p>
    <w:p w:rsidR="00775E5B" w:rsidRPr="008D0AE0" w:rsidRDefault="00775E5B">
      <w:pPr>
        <w:pStyle w:val="Akapitzlist"/>
        <w:tabs>
          <w:tab w:val="left" w:pos="690"/>
        </w:tabs>
        <w:spacing w:before="120" w:after="120" w:line="100" w:lineRule="atLeast"/>
        <w:ind w:left="708"/>
        <w:jc w:val="both"/>
        <w:rPr>
          <w:rFonts w:ascii="Times New Roman" w:hAnsi="Times New Roman"/>
          <w:sz w:val="24"/>
          <w:szCs w:val="24"/>
        </w:rPr>
      </w:pPr>
      <w:r w:rsidRPr="008D0AE0">
        <w:rPr>
          <w:rFonts w:ascii="Times New Roman" w:hAnsi="Times New Roman"/>
          <w:sz w:val="24"/>
          <w:szCs w:val="24"/>
        </w:rPr>
        <w:t xml:space="preserve">3. W Szkole powołuje się zespoły stałe i doraźne. </w:t>
      </w:r>
    </w:p>
    <w:p w:rsidR="00775E5B" w:rsidRPr="008D0AE0" w:rsidRDefault="00775E5B">
      <w:pPr>
        <w:pStyle w:val="Normalny2"/>
        <w:tabs>
          <w:tab w:val="left" w:pos="690"/>
        </w:tabs>
        <w:spacing w:before="120" w:after="120" w:line="264" w:lineRule="auto"/>
        <w:ind w:firstLine="709"/>
        <w:jc w:val="both"/>
        <w:rPr>
          <w:rFonts w:ascii="Times New Roman" w:hAnsi="Times New Roman"/>
          <w:sz w:val="24"/>
          <w:szCs w:val="24"/>
        </w:rPr>
      </w:pPr>
      <w:r w:rsidRPr="008D0AE0">
        <w:rPr>
          <w:rFonts w:ascii="Times New Roman" w:hAnsi="Times New Roman"/>
          <w:sz w:val="24"/>
          <w:szCs w:val="24"/>
        </w:rPr>
        <w:lastRenderedPageBreak/>
        <w:t xml:space="preserve">4. Zespół stały funkcjonuje od chwili jego powołania do rozwiązania. Dyrektor Szkoły może corocznie dokonywać zmiany w składzie zespołu stałego w przypadku zmian kadrowych </w:t>
      </w:r>
      <w:r w:rsidR="00D263CC" w:rsidRPr="008D0AE0">
        <w:rPr>
          <w:rFonts w:ascii="Times New Roman" w:hAnsi="Times New Roman"/>
          <w:sz w:val="24"/>
          <w:szCs w:val="24"/>
        </w:rPr>
        <w:br/>
      </w:r>
      <w:r w:rsidRPr="008D0AE0">
        <w:rPr>
          <w:rFonts w:ascii="Times New Roman" w:hAnsi="Times New Roman"/>
          <w:sz w:val="24"/>
          <w:szCs w:val="24"/>
        </w:rPr>
        <w:t>na stanowiskach nauczycieli lub zmiany rodzaju przydzielonych zajęć.</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Fonts w:ascii="Times New Roman" w:hAnsi="Times New Roman"/>
          <w:sz w:val="24"/>
          <w:szCs w:val="24"/>
        </w:rPr>
        <w:tab/>
        <w:t>5. Zespoły doraźne (problemowe i zadaniowe) powołuje Dyrektor do wykonania okresowego zadania lub rozwiązania problemu. Po zakończeniu pracy zespół ulega rozwiązaniu.</w:t>
      </w:r>
    </w:p>
    <w:p w:rsidR="00775E5B" w:rsidRPr="008D0AE0" w:rsidRDefault="00775E5B">
      <w:pPr>
        <w:pStyle w:val="Akapitzlist"/>
        <w:tabs>
          <w:tab w:val="left" w:pos="690"/>
        </w:tabs>
        <w:spacing w:before="120" w:after="120" w:line="100" w:lineRule="atLeast"/>
        <w:ind w:left="708"/>
        <w:jc w:val="both"/>
        <w:rPr>
          <w:rFonts w:ascii="Times New Roman" w:hAnsi="Times New Roman"/>
          <w:sz w:val="24"/>
          <w:szCs w:val="24"/>
        </w:rPr>
      </w:pPr>
      <w:r w:rsidRPr="008D0AE0">
        <w:rPr>
          <w:rFonts w:ascii="Times New Roman" w:hAnsi="Times New Roman"/>
          <w:sz w:val="24"/>
          <w:szCs w:val="24"/>
        </w:rPr>
        <w:t>6. Pracą każdego zespołu kieruje przewodniczący.</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Fonts w:ascii="Times New Roman" w:hAnsi="Times New Roman"/>
          <w:sz w:val="24"/>
          <w:szCs w:val="24"/>
        </w:rPr>
        <w:tab/>
        <w:t xml:space="preserve">7. Przewodniczącego zespołów powołuje Dyrektor Szkoły na wniosek członków zespołu.  Dyrektor ma prawo nie uwzględnić wniosku w przypadku, gdy istnieją uzasadnione przyczyny. </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Fonts w:ascii="Times New Roman" w:hAnsi="Times New Roman"/>
          <w:sz w:val="24"/>
          <w:szCs w:val="24"/>
        </w:rPr>
        <w:tab/>
        <w:t>8. Pierwsze posiedzenie zespołu zwołuje Dyrektor, a w przypadku kontynuacji pracy zespołu – przewodniczący w terminie do 30 sierpnia każdego roku szkolnego. Na zebraniu dokonuje się wyboru osób funkcyjnych i opracowuje plan pracy.</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Fonts w:ascii="Times New Roman" w:hAnsi="Times New Roman"/>
          <w:sz w:val="24"/>
          <w:szCs w:val="24"/>
        </w:rPr>
        <w:tab/>
        <w:t xml:space="preserve">9. Przewodniczący zespołu jest zobowiązany do przedstawienia planu pracy Dyrektorowi Szkoły w terminie do 15 września każdego roku szkolnego. Plan pracy zatwierdza Dyrektor Szkoły. </w:t>
      </w:r>
    </w:p>
    <w:p w:rsidR="00775E5B" w:rsidRPr="008D0AE0" w:rsidRDefault="00775E5B">
      <w:pPr>
        <w:pStyle w:val="Normalny2"/>
        <w:tabs>
          <w:tab w:val="left" w:pos="690"/>
        </w:tabs>
        <w:spacing w:before="120" w:after="120"/>
        <w:ind w:left="-113" w:firstLine="709"/>
        <w:jc w:val="both"/>
        <w:rPr>
          <w:rFonts w:ascii="Times New Roman" w:hAnsi="Times New Roman"/>
          <w:sz w:val="24"/>
          <w:szCs w:val="24"/>
        </w:rPr>
      </w:pPr>
      <w:r w:rsidRPr="008D0AE0">
        <w:rPr>
          <w:rFonts w:ascii="Times New Roman" w:hAnsi="Times New Roman"/>
          <w:sz w:val="24"/>
          <w:szCs w:val="24"/>
        </w:rPr>
        <w:t xml:space="preserve"> 10. Zebrania są protokołowane.</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Fonts w:ascii="Times New Roman" w:hAnsi="Times New Roman"/>
          <w:sz w:val="24"/>
          <w:szCs w:val="24"/>
        </w:rPr>
        <w:tab/>
        <w:t>11. Przewodniczący przedkłada na zebraniu Rady Pedagogicznej dwa razy w roku szkolnym sprawozdanie z prac zespołu.</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Fonts w:ascii="Times New Roman" w:hAnsi="Times New Roman"/>
          <w:sz w:val="24"/>
          <w:szCs w:val="24"/>
        </w:rPr>
        <w:tab/>
        <w:t>12. Nauczyciel zatrudniony w Szkole jest obowiązany należeć do przynajmniej jednego zespołu. Wpisanie nauczyciela w skład zespołu nie wymaga zgody nauczyciela.</w:t>
      </w:r>
    </w:p>
    <w:p w:rsidR="00775E5B" w:rsidRPr="008D0AE0" w:rsidRDefault="00775E5B">
      <w:pPr>
        <w:pStyle w:val="Normalny2"/>
        <w:tabs>
          <w:tab w:val="left" w:pos="690"/>
        </w:tabs>
        <w:spacing w:before="120" w:after="120"/>
        <w:jc w:val="both"/>
        <w:rPr>
          <w:rFonts w:ascii="Times New Roman" w:hAnsi="Times New Roman"/>
          <w:sz w:val="24"/>
          <w:szCs w:val="24"/>
        </w:rPr>
      </w:pPr>
      <w:r w:rsidRPr="008D0AE0">
        <w:rPr>
          <w:rFonts w:ascii="Times New Roman" w:hAnsi="Times New Roman"/>
          <w:sz w:val="24"/>
          <w:szCs w:val="24"/>
        </w:rPr>
        <w:tab/>
        <w:t>13. Każdy nauczyciel aktywnie uczestniczy w pracach zespołu.</w:t>
      </w:r>
    </w:p>
    <w:p w:rsidR="00775E5B" w:rsidRPr="008D0AE0" w:rsidRDefault="00775E5B">
      <w:pPr>
        <w:pStyle w:val="Akapitzlist"/>
        <w:tabs>
          <w:tab w:val="left" w:pos="690"/>
        </w:tabs>
        <w:spacing w:before="120" w:after="120" w:line="100" w:lineRule="atLeast"/>
        <w:ind w:left="708"/>
        <w:jc w:val="both"/>
        <w:rPr>
          <w:rFonts w:ascii="Times New Roman" w:hAnsi="Times New Roman"/>
          <w:sz w:val="24"/>
          <w:szCs w:val="24"/>
        </w:rPr>
      </w:pPr>
      <w:r w:rsidRPr="008D0AE0">
        <w:rPr>
          <w:rFonts w:ascii="Times New Roman" w:hAnsi="Times New Roman"/>
          <w:sz w:val="24"/>
          <w:szCs w:val="24"/>
        </w:rPr>
        <w:t>14. Obecność nauczyciela na zebraniach jest obowiązkowa.</w:t>
      </w:r>
    </w:p>
    <w:p w:rsidR="00775E5B" w:rsidRPr="008D0AE0" w:rsidRDefault="00775E5B">
      <w:pPr>
        <w:pStyle w:val="Normalny2"/>
        <w:tabs>
          <w:tab w:val="left" w:pos="690"/>
        </w:tabs>
        <w:spacing w:before="120" w:after="120" w:line="264" w:lineRule="auto"/>
        <w:jc w:val="both"/>
      </w:pPr>
      <w:r w:rsidRPr="008D0AE0">
        <w:rPr>
          <w:rFonts w:ascii="Times New Roman" w:hAnsi="Times New Roman"/>
          <w:sz w:val="24"/>
          <w:szCs w:val="24"/>
        </w:rPr>
        <w:tab/>
        <w:t>15. Zespół ma prawo wypracować wewnętrzne zasady współpracy, organizacji spotkań, komunikowania się, podziału ról i obowiązków, monitorowania działań i ewaluacji pracy własnej.</w:t>
      </w:r>
    </w:p>
    <w:p w:rsidR="00775E5B" w:rsidRPr="008D0AE0" w:rsidRDefault="00775E5B"/>
    <w:p w:rsidR="00775E5B" w:rsidRPr="008D0AE0" w:rsidRDefault="00775E5B">
      <w:pPr>
        <w:jc w:val="center"/>
        <w:rPr>
          <w:rStyle w:val="Domylnaczcionkaakapitu2"/>
          <w:b/>
        </w:rPr>
      </w:pPr>
      <w:r w:rsidRPr="008D0AE0">
        <w:rPr>
          <w:rStyle w:val="Domylnaczcionkaakapitu2"/>
          <w:b/>
        </w:rPr>
        <w:t>Rozdział 7</w:t>
      </w:r>
      <w:r w:rsidRPr="008D0AE0">
        <w:rPr>
          <w:rStyle w:val="Domylnaczcionkaakapitu2"/>
          <w:b/>
        </w:rPr>
        <w:br/>
      </w:r>
      <w:r w:rsidRPr="008D0AE0">
        <w:rPr>
          <w:rStyle w:val="Domylnaczcionkaakapitu2"/>
          <w:b/>
          <w:sz w:val="26"/>
          <w:szCs w:val="26"/>
        </w:rPr>
        <w:t>Szczegółowe warunki i sposób oceniania wewnątrzszkolnego uczniów</w:t>
      </w:r>
    </w:p>
    <w:p w:rsidR="00775E5B" w:rsidRPr="008D0AE0" w:rsidRDefault="00775E5B">
      <w:pPr>
        <w:pStyle w:val="paragraf"/>
        <w:spacing w:before="120" w:after="120"/>
        <w:ind w:firstLine="708"/>
        <w:jc w:val="both"/>
        <w:rPr>
          <w:rStyle w:val="Hipercze1"/>
          <w:rFonts w:ascii="Times New Roman" w:eastAsia="Arial Unicode MS" w:hAnsi="Times New Roman"/>
          <w:b w:val="0"/>
          <w:color w:val="auto"/>
          <w:sz w:val="24"/>
          <w:szCs w:val="24"/>
        </w:rPr>
      </w:pPr>
      <w:r w:rsidRPr="008D0AE0">
        <w:rPr>
          <w:rStyle w:val="Domylnaczcionkaakapitu2"/>
          <w:rFonts w:ascii="Times New Roman" w:hAnsi="Times New Roman"/>
          <w:b/>
          <w:sz w:val="24"/>
          <w:szCs w:val="24"/>
        </w:rPr>
        <w:t xml:space="preserve">§ </w:t>
      </w:r>
      <w:r w:rsidR="00B12022" w:rsidRPr="008D0AE0">
        <w:rPr>
          <w:rStyle w:val="Domylnaczcionkaakapitu2"/>
          <w:rFonts w:ascii="Times New Roman" w:hAnsi="Times New Roman"/>
          <w:b/>
          <w:sz w:val="24"/>
          <w:szCs w:val="24"/>
        </w:rPr>
        <w:t>99</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w:t>
      </w:r>
      <w:r w:rsidRPr="008D0AE0">
        <w:rPr>
          <w:rStyle w:val="Domylnaczcionkaakapitu2"/>
          <w:rFonts w:ascii="Times New Roman" w:hAnsi="Times New Roman"/>
          <w:bCs/>
          <w:sz w:val="24"/>
          <w:szCs w:val="24"/>
        </w:rPr>
        <w:t>1.</w:t>
      </w:r>
      <w:r w:rsidRPr="008D0AE0">
        <w:rPr>
          <w:rStyle w:val="Domylnaczcionkaakapitu2"/>
          <w:rFonts w:ascii="Times New Roman" w:hAnsi="Times New Roman"/>
          <w:b/>
          <w:bCs/>
          <w:sz w:val="24"/>
          <w:szCs w:val="24"/>
        </w:rPr>
        <w:t xml:space="preserve"> </w:t>
      </w:r>
      <w:r w:rsidRPr="008D0AE0">
        <w:rPr>
          <w:rStyle w:val="Domylnaczcionkaakapitu2"/>
          <w:rFonts w:ascii="Times New Roman" w:hAnsi="Times New Roman"/>
          <w:sz w:val="24"/>
          <w:szCs w:val="24"/>
        </w:rPr>
        <w:t>Ocenianiu podlegają:</w:t>
      </w:r>
    </w:p>
    <w:p w:rsidR="00775E5B" w:rsidRPr="008D0AE0" w:rsidRDefault="00775E5B">
      <w:pPr>
        <w:pStyle w:val="Normalny2"/>
        <w:numPr>
          <w:ilvl w:val="0"/>
          <w:numId w:val="71"/>
        </w:numPr>
        <w:tabs>
          <w:tab w:val="left" w:pos="811"/>
        </w:tabs>
        <w:spacing w:before="120" w:after="120"/>
        <w:ind w:left="811"/>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osiągnięcia edukacyjne ucznia;</w:t>
      </w:r>
    </w:p>
    <w:p w:rsidR="00775E5B" w:rsidRPr="008D0AE0" w:rsidRDefault="00775E5B">
      <w:pPr>
        <w:pStyle w:val="Normalny2"/>
        <w:numPr>
          <w:ilvl w:val="0"/>
          <w:numId w:val="71"/>
        </w:numPr>
        <w:tabs>
          <w:tab w:val="left" w:pos="811"/>
        </w:tabs>
        <w:spacing w:before="120" w:after="120"/>
        <w:ind w:left="811"/>
        <w:jc w:val="both"/>
        <w:rPr>
          <w:rFonts w:ascii="Times New Roman" w:hAnsi="Times New Roman"/>
          <w:sz w:val="24"/>
          <w:szCs w:val="24"/>
        </w:rPr>
      </w:pPr>
      <w:r w:rsidRPr="008D0AE0">
        <w:rPr>
          <w:rStyle w:val="Hipercze1"/>
          <w:rFonts w:ascii="Times New Roman" w:eastAsia="Arial Unicode MS" w:hAnsi="Times New Roman"/>
          <w:b w:val="0"/>
          <w:color w:val="auto"/>
          <w:sz w:val="24"/>
          <w:szCs w:val="24"/>
        </w:rPr>
        <w:t>zachowa</w:t>
      </w:r>
      <w:r w:rsidRPr="008D0AE0">
        <w:rPr>
          <w:rStyle w:val="Domylnaczcionkaakapitu2"/>
          <w:rFonts w:ascii="Times New Roman" w:hAnsi="Times New Roman"/>
          <w:sz w:val="24"/>
          <w:szCs w:val="24"/>
        </w:rPr>
        <w:t>nie ucznia.</w:t>
      </w:r>
    </w:p>
    <w:p w:rsidR="00775E5B" w:rsidRPr="008D0AE0" w:rsidRDefault="00775E5B">
      <w:pPr>
        <w:pStyle w:val="Normalny2"/>
        <w:tabs>
          <w:tab w:val="left" w:pos="690"/>
        </w:tabs>
        <w:spacing w:before="120" w:after="120" w:line="264" w:lineRule="auto"/>
        <w:jc w:val="both"/>
        <w:rPr>
          <w:rStyle w:val="Domylnaczcionkaakapitu2"/>
          <w:rFonts w:ascii="Times New Roman" w:hAnsi="Times New Roman"/>
          <w:sz w:val="24"/>
          <w:szCs w:val="24"/>
        </w:rPr>
      </w:pPr>
      <w:r w:rsidRPr="008D0AE0">
        <w:rPr>
          <w:rFonts w:ascii="Times New Roman" w:hAnsi="Times New Roman"/>
          <w:sz w:val="24"/>
          <w:szCs w:val="24"/>
        </w:rPr>
        <w:tab/>
        <w:t>2. Ocenianie osiągnięć edukacyjnych i zachowania ucznia odbywa się w ramach oceniania wewnątrzszkolnego.</w:t>
      </w:r>
    </w:p>
    <w:p w:rsidR="00775E5B" w:rsidRPr="008D0AE0" w:rsidRDefault="00775E5B">
      <w:pPr>
        <w:pStyle w:val="Normalny2"/>
        <w:tabs>
          <w:tab w:val="left" w:pos="690"/>
        </w:tabs>
        <w:spacing w:before="120" w:after="120" w:line="264" w:lineRule="auto"/>
        <w:jc w:val="both"/>
        <w:rPr>
          <w:rStyle w:val="Hipercze1"/>
          <w:rFonts w:ascii="Times New Roman" w:eastAsia="Arial Unicode MS" w:hAnsi="Times New Roman"/>
          <w:b w:val="0"/>
          <w:color w:val="auto"/>
          <w:sz w:val="24"/>
          <w:szCs w:val="24"/>
        </w:rPr>
      </w:pPr>
      <w:r w:rsidRPr="008D0AE0">
        <w:rPr>
          <w:rStyle w:val="Domylnaczcionkaakapitu2"/>
          <w:rFonts w:ascii="Times New Roman" w:hAnsi="Times New Roman"/>
          <w:sz w:val="24"/>
          <w:szCs w:val="24"/>
        </w:rPr>
        <w:tab/>
        <w:t>3. Ocenianie osiągnięć edukacyjnych ucznia polega na rozpoznaniu przez nauczycieli poziomu i postępów w opanowaniu przez ucznia wiadomości i umiejętności w stosunku do:</w:t>
      </w:r>
    </w:p>
    <w:p w:rsidR="00775E5B" w:rsidRPr="008D0AE0" w:rsidRDefault="00775E5B">
      <w:pPr>
        <w:pStyle w:val="Normalny2"/>
        <w:numPr>
          <w:ilvl w:val="0"/>
          <w:numId w:val="72"/>
        </w:numPr>
        <w:tabs>
          <w:tab w:val="left" w:pos="811"/>
        </w:tabs>
        <w:spacing w:before="120" w:after="120" w:line="264" w:lineRule="auto"/>
        <w:ind w:left="811"/>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 xml:space="preserve">wymagań edukacyjnych wynikających z podstawy programowej kształcenia ogólnego </w:t>
      </w:r>
      <w:proofErr w:type="gramStart"/>
      <w:r w:rsidRPr="008D0AE0">
        <w:rPr>
          <w:rStyle w:val="Hipercze1"/>
          <w:rFonts w:ascii="Times New Roman" w:eastAsia="Arial Unicode MS" w:hAnsi="Times New Roman"/>
          <w:b w:val="0"/>
          <w:color w:val="auto"/>
          <w:sz w:val="24"/>
          <w:szCs w:val="24"/>
        </w:rPr>
        <w:t>oraz  realizowanych</w:t>
      </w:r>
      <w:proofErr w:type="gramEnd"/>
      <w:r w:rsidRPr="008D0AE0">
        <w:rPr>
          <w:rStyle w:val="Hipercze1"/>
          <w:rFonts w:ascii="Times New Roman" w:eastAsia="Arial Unicode MS" w:hAnsi="Times New Roman"/>
          <w:b w:val="0"/>
          <w:color w:val="auto"/>
          <w:sz w:val="24"/>
          <w:szCs w:val="24"/>
        </w:rPr>
        <w:t xml:space="preserve"> w szkole programów nauczania;</w:t>
      </w:r>
    </w:p>
    <w:p w:rsidR="00775E5B" w:rsidRPr="008D0AE0" w:rsidRDefault="00775E5B">
      <w:pPr>
        <w:pStyle w:val="Normalny2"/>
        <w:numPr>
          <w:ilvl w:val="0"/>
          <w:numId w:val="72"/>
        </w:numPr>
        <w:tabs>
          <w:tab w:val="left" w:pos="811"/>
        </w:tabs>
        <w:spacing w:before="120" w:after="120" w:line="264" w:lineRule="auto"/>
        <w:ind w:left="811"/>
        <w:jc w:val="both"/>
        <w:rPr>
          <w:rStyle w:val="Domylnaczcionkaakapitu2"/>
          <w:rFonts w:ascii="Times New Roman" w:hAnsi="Times New Roman"/>
          <w:sz w:val="24"/>
          <w:szCs w:val="24"/>
        </w:rPr>
      </w:pPr>
      <w:r w:rsidRPr="008D0AE0">
        <w:rPr>
          <w:rStyle w:val="Hipercze1"/>
          <w:rFonts w:ascii="Times New Roman" w:eastAsia="Arial Unicode MS" w:hAnsi="Times New Roman"/>
          <w:b w:val="0"/>
          <w:color w:val="auto"/>
          <w:sz w:val="24"/>
          <w:szCs w:val="24"/>
        </w:rPr>
        <w:lastRenderedPageBreak/>
        <w:t>wymagań edukacyjnych wynikających z realizowanych w szkole programów nauczania                         w prz</w:t>
      </w:r>
      <w:r w:rsidRPr="008D0AE0">
        <w:rPr>
          <w:rStyle w:val="Domylnaczcionkaakapitu2"/>
          <w:rFonts w:ascii="Times New Roman" w:hAnsi="Times New Roman"/>
          <w:sz w:val="24"/>
          <w:szCs w:val="24"/>
        </w:rPr>
        <w:t>ypadku dodatkowych zajęć edukacyjnych.</w:t>
      </w:r>
      <w:r w:rsidRPr="008D0AE0">
        <w:rPr>
          <w:rStyle w:val="Domylnaczcionkaakapitu2"/>
          <w:rFonts w:ascii="Times New Roman" w:hAnsi="Times New Roman"/>
          <w:b/>
          <w:sz w:val="24"/>
          <w:szCs w:val="24"/>
        </w:rPr>
        <w:t xml:space="preserve"> </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t>4. Ocenianie zachowania ucznia polega na rozpoznaniu przez wychowawcę oddziału, nauczycieli oraz uczniów danego oddziału stopnia respektowania przez ucznia zasad współżycia społecznego i norm etycznych oraz obowiązków ucznia określonych w Statucie Szkoły.</w:t>
      </w:r>
    </w:p>
    <w:p w:rsidR="00775E5B" w:rsidRPr="008D0AE0" w:rsidRDefault="00775E5B">
      <w:pPr>
        <w:pStyle w:val="Akapitzlist"/>
        <w:tabs>
          <w:tab w:val="left" w:pos="690"/>
        </w:tabs>
        <w:spacing w:before="120" w:after="120" w:line="100" w:lineRule="atLeast"/>
        <w:ind w:left="710"/>
        <w:jc w:val="both"/>
        <w:rPr>
          <w:rStyle w:val="Domylnaczcionkaakapitu2"/>
          <w:rFonts w:ascii="Times New Roman" w:hAnsi="Times New Roman"/>
          <w:sz w:val="24"/>
          <w:szCs w:val="24"/>
        </w:rPr>
      </w:pPr>
      <w:r w:rsidRPr="008D0AE0">
        <w:rPr>
          <w:rFonts w:ascii="Times New Roman" w:hAnsi="Times New Roman"/>
          <w:sz w:val="24"/>
          <w:szCs w:val="24"/>
        </w:rPr>
        <w:t xml:space="preserve">5. Ocenianie wewnątrzszkolne ma na celu: </w:t>
      </w:r>
    </w:p>
    <w:p w:rsidR="00775E5B" w:rsidRPr="008D0AE0" w:rsidRDefault="00775E5B">
      <w:pPr>
        <w:pStyle w:val="Normalny2"/>
        <w:numPr>
          <w:ilvl w:val="0"/>
          <w:numId w:val="73"/>
        </w:numPr>
        <w:tabs>
          <w:tab w:val="left" w:pos="811"/>
        </w:tabs>
        <w:spacing w:before="120" w:after="120"/>
        <w:ind w:left="811"/>
        <w:jc w:val="both"/>
        <w:rPr>
          <w:rStyle w:val="Hipercze1"/>
          <w:rFonts w:ascii="Times New Roman" w:eastAsia="Arial Unicode MS" w:hAnsi="Times New Roman"/>
          <w:b w:val="0"/>
          <w:color w:val="auto"/>
          <w:sz w:val="24"/>
          <w:szCs w:val="24"/>
        </w:rPr>
      </w:pPr>
      <w:r w:rsidRPr="008D0AE0">
        <w:rPr>
          <w:rStyle w:val="Domylnaczcionkaakapitu2"/>
          <w:rFonts w:ascii="Times New Roman" w:hAnsi="Times New Roman"/>
          <w:sz w:val="24"/>
          <w:szCs w:val="24"/>
        </w:rPr>
        <w:t xml:space="preserve">informowanie ucznia o poziomie jego osiągnięć edukacyjnych i jego zachowaniu oraz                          o postępach </w:t>
      </w:r>
      <w:r w:rsidRPr="008D0AE0">
        <w:rPr>
          <w:rStyle w:val="Hipercze1"/>
          <w:rFonts w:ascii="Times New Roman" w:eastAsia="Arial Unicode MS" w:hAnsi="Times New Roman"/>
          <w:b w:val="0"/>
          <w:color w:val="auto"/>
          <w:sz w:val="24"/>
          <w:szCs w:val="24"/>
        </w:rPr>
        <w:t xml:space="preserve">w tym zakresie;      </w:t>
      </w:r>
    </w:p>
    <w:p w:rsidR="00775E5B" w:rsidRPr="008D0AE0" w:rsidRDefault="00775E5B">
      <w:pPr>
        <w:pStyle w:val="Normalny2"/>
        <w:numPr>
          <w:ilvl w:val="0"/>
          <w:numId w:val="73"/>
        </w:numPr>
        <w:tabs>
          <w:tab w:val="left" w:pos="811"/>
        </w:tabs>
        <w:spacing w:before="120" w:after="120"/>
        <w:ind w:left="811"/>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udzielanie uczniowi pomocy w nauce poprzez przekazanie uczniowi informacji o tym, co zrobił dobrze i jak powinien dalej się uczyć;</w:t>
      </w:r>
    </w:p>
    <w:p w:rsidR="00775E5B" w:rsidRPr="008D0AE0" w:rsidRDefault="00775E5B">
      <w:pPr>
        <w:pStyle w:val="Normalny2"/>
        <w:numPr>
          <w:ilvl w:val="0"/>
          <w:numId w:val="73"/>
        </w:numPr>
        <w:tabs>
          <w:tab w:val="left" w:pos="811"/>
        </w:tabs>
        <w:spacing w:before="120" w:after="120"/>
        <w:ind w:left="811"/>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 xml:space="preserve">udzielanie uczniowi wskazówek do samodzielnego planowania własnego rozwoju;  </w:t>
      </w:r>
    </w:p>
    <w:p w:rsidR="00775E5B" w:rsidRPr="008D0AE0" w:rsidRDefault="00775E5B">
      <w:pPr>
        <w:pStyle w:val="Normalny2"/>
        <w:numPr>
          <w:ilvl w:val="0"/>
          <w:numId w:val="73"/>
        </w:numPr>
        <w:tabs>
          <w:tab w:val="left" w:pos="811"/>
        </w:tabs>
        <w:spacing w:before="120" w:after="120"/>
        <w:ind w:left="811"/>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 xml:space="preserve">motywowanie ucznia do dalszych postępów w nauce i zachowaniu;   </w:t>
      </w:r>
    </w:p>
    <w:p w:rsidR="00775E5B" w:rsidRPr="008D0AE0" w:rsidRDefault="00775E5B">
      <w:pPr>
        <w:pStyle w:val="Normalny2"/>
        <w:numPr>
          <w:ilvl w:val="0"/>
          <w:numId w:val="73"/>
        </w:numPr>
        <w:tabs>
          <w:tab w:val="left" w:pos="811"/>
        </w:tabs>
        <w:spacing w:before="120" w:after="120"/>
        <w:ind w:left="811"/>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monitorowanie bieżącej pracy ucznia;</w:t>
      </w:r>
    </w:p>
    <w:p w:rsidR="00775E5B" w:rsidRPr="008D0AE0" w:rsidRDefault="00775E5B">
      <w:pPr>
        <w:pStyle w:val="Normalny2"/>
        <w:numPr>
          <w:ilvl w:val="0"/>
          <w:numId w:val="73"/>
        </w:numPr>
        <w:tabs>
          <w:tab w:val="left" w:pos="811"/>
        </w:tabs>
        <w:spacing w:before="120" w:after="120" w:line="264" w:lineRule="auto"/>
        <w:ind w:left="811"/>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 xml:space="preserve">dostarczanie rodzicom (prawnym opiekunom) i nauczycielom informacji o postępach </w:t>
      </w:r>
      <w:r w:rsidR="00D263CC" w:rsidRPr="008D0AE0">
        <w:rPr>
          <w:rStyle w:val="Hipercze1"/>
          <w:rFonts w:ascii="Times New Roman" w:eastAsia="Arial Unicode MS" w:hAnsi="Times New Roman"/>
          <w:b w:val="0"/>
          <w:color w:val="auto"/>
          <w:sz w:val="24"/>
          <w:szCs w:val="24"/>
        </w:rPr>
        <w:br/>
      </w:r>
      <w:r w:rsidRPr="008D0AE0">
        <w:rPr>
          <w:rStyle w:val="Hipercze1"/>
          <w:rFonts w:ascii="Times New Roman" w:eastAsia="Arial Unicode MS" w:hAnsi="Times New Roman"/>
          <w:b w:val="0"/>
          <w:color w:val="auto"/>
          <w:sz w:val="24"/>
          <w:szCs w:val="24"/>
        </w:rPr>
        <w:t xml:space="preserve">i trudnościach w nauce i zachowaniu ucznia oraz o szczególnych uzdolnieniach ucznia;   </w:t>
      </w:r>
    </w:p>
    <w:p w:rsidR="00775E5B" w:rsidRPr="008D0AE0" w:rsidRDefault="00775E5B">
      <w:pPr>
        <w:pStyle w:val="Normalny2"/>
        <w:numPr>
          <w:ilvl w:val="0"/>
          <w:numId w:val="73"/>
        </w:numPr>
        <w:tabs>
          <w:tab w:val="left" w:pos="811"/>
        </w:tabs>
        <w:spacing w:before="120" w:after="120" w:line="264" w:lineRule="auto"/>
        <w:ind w:left="811"/>
        <w:jc w:val="both"/>
        <w:rPr>
          <w:rFonts w:ascii="Times New Roman" w:hAnsi="Times New Roman"/>
          <w:sz w:val="24"/>
          <w:szCs w:val="24"/>
        </w:rPr>
      </w:pPr>
      <w:r w:rsidRPr="008D0AE0">
        <w:rPr>
          <w:rStyle w:val="Hipercze1"/>
          <w:rFonts w:ascii="Times New Roman" w:eastAsia="Arial Unicode MS" w:hAnsi="Times New Roman"/>
          <w:b w:val="0"/>
          <w:color w:val="auto"/>
          <w:sz w:val="24"/>
          <w:szCs w:val="24"/>
        </w:rPr>
        <w:t>umożliwienie</w:t>
      </w:r>
      <w:r w:rsidRPr="008D0AE0">
        <w:rPr>
          <w:rStyle w:val="Domylnaczcionkaakapitu2"/>
          <w:rFonts w:ascii="Times New Roman" w:hAnsi="Times New Roman"/>
          <w:sz w:val="24"/>
          <w:szCs w:val="24"/>
        </w:rPr>
        <w:t xml:space="preserve"> nauczycielom doskonalenia organizacji i metod pracy dydaktyczno-wychowawczej.     </w:t>
      </w:r>
    </w:p>
    <w:p w:rsidR="00775E5B" w:rsidRPr="008D0AE0" w:rsidRDefault="00775E5B">
      <w:pPr>
        <w:pStyle w:val="Akapitzlist"/>
        <w:tabs>
          <w:tab w:val="left" w:pos="690"/>
        </w:tabs>
        <w:spacing w:before="120" w:after="120" w:line="100" w:lineRule="atLeast"/>
        <w:ind w:left="710"/>
        <w:jc w:val="both"/>
        <w:rPr>
          <w:rStyle w:val="Domylnaczcionkaakapitu2"/>
          <w:rFonts w:ascii="Times New Roman" w:hAnsi="Times New Roman"/>
          <w:sz w:val="24"/>
          <w:szCs w:val="24"/>
        </w:rPr>
      </w:pPr>
      <w:r w:rsidRPr="008D0AE0">
        <w:rPr>
          <w:rFonts w:ascii="Times New Roman" w:hAnsi="Times New Roman"/>
          <w:sz w:val="24"/>
          <w:szCs w:val="24"/>
        </w:rPr>
        <w:t xml:space="preserve">6. Ocenianie wewnątrzszkolne obejmuje: </w:t>
      </w:r>
    </w:p>
    <w:p w:rsidR="00775E5B" w:rsidRPr="008D0AE0" w:rsidRDefault="00775E5B">
      <w:pPr>
        <w:pStyle w:val="Normalny2"/>
        <w:numPr>
          <w:ilvl w:val="0"/>
          <w:numId w:val="74"/>
        </w:numPr>
        <w:tabs>
          <w:tab w:val="left" w:pos="811"/>
        </w:tabs>
        <w:spacing w:before="120" w:after="120" w:line="264" w:lineRule="auto"/>
        <w:ind w:left="811"/>
        <w:jc w:val="both"/>
        <w:rPr>
          <w:rStyle w:val="Domylnaczcionkaakapitu2"/>
          <w:rFonts w:ascii="Times New Roman" w:eastAsia="Times New Roman" w:hAnsi="Times New Roman"/>
          <w:sz w:val="24"/>
          <w:szCs w:val="24"/>
        </w:rPr>
      </w:pPr>
      <w:r w:rsidRPr="008D0AE0">
        <w:rPr>
          <w:rStyle w:val="Domylnaczcionkaakapitu2"/>
          <w:rFonts w:ascii="Times New Roman" w:hAnsi="Times New Roman"/>
          <w:sz w:val="24"/>
          <w:szCs w:val="24"/>
        </w:rPr>
        <w:t xml:space="preserve">formułowanie przez nauczycieli wymagań edukacyjnych niezbędnych do uzyskania </w:t>
      </w:r>
      <w:r w:rsidRPr="008D0AE0">
        <w:rPr>
          <w:rStyle w:val="Domylnaczcionkaakapitu2"/>
          <w:rFonts w:ascii="Times New Roman" w:eastAsia="Times New Roman" w:hAnsi="Times New Roman"/>
          <w:sz w:val="24"/>
          <w:szCs w:val="24"/>
        </w:rPr>
        <w:t xml:space="preserve">poszczególnych śródrocznych i rocznych ocen klasyfikacyjnych z obowiązkowych i </w:t>
      </w:r>
      <w:proofErr w:type="spellStart"/>
      <w:r w:rsidRPr="008D0AE0">
        <w:rPr>
          <w:rStyle w:val="Domylnaczcionkaakapitu2"/>
          <w:rFonts w:ascii="Times New Roman" w:eastAsia="Times New Roman" w:hAnsi="Times New Roman"/>
          <w:sz w:val="24"/>
          <w:szCs w:val="24"/>
        </w:rPr>
        <w:t>dodat</w:t>
      </w:r>
      <w:proofErr w:type="spellEnd"/>
      <w:r w:rsidRPr="008D0AE0">
        <w:rPr>
          <w:rStyle w:val="Domylnaczcionkaakapitu2"/>
          <w:rFonts w:ascii="Times New Roman" w:eastAsia="Times New Roman" w:hAnsi="Times New Roman"/>
          <w:sz w:val="24"/>
          <w:szCs w:val="24"/>
        </w:rPr>
        <w:t xml:space="preserve">-                              </w:t>
      </w:r>
      <w:proofErr w:type="spellStart"/>
      <w:r w:rsidRPr="008D0AE0">
        <w:rPr>
          <w:rStyle w:val="Domylnaczcionkaakapitu2"/>
          <w:rFonts w:ascii="Times New Roman" w:eastAsia="Times New Roman" w:hAnsi="Times New Roman"/>
          <w:sz w:val="24"/>
          <w:szCs w:val="24"/>
        </w:rPr>
        <w:t>kowych</w:t>
      </w:r>
      <w:proofErr w:type="spellEnd"/>
      <w:r w:rsidRPr="008D0AE0">
        <w:rPr>
          <w:rStyle w:val="Domylnaczcionkaakapitu2"/>
          <w:rFonts w:ascii="Times New Roman" w:eastAsia="Times New Roman" w:hAnsi="Times New Roman"/>
          <w:sz w:val="24"/>
          <w:szCs w:val="24"/>
        </w:rPr>
        <w:t xml:space="preserve"> zajęć edukacyjnych z uwzględnieniem zindywidualizowanych wymagań wobec uczniów objętych pomocą psychologiczno-pedagogiczną w Szkole;</w:t>
      </w:r>
    </w:p>
    <w:p w:rsidR="00775E5B" w:rsidRPr="008D0AE0" w:rsidRDefault="00775E5B">
      <w:pPr>
        <w:pStyle w:val="Normalny2"/>
        <w:numPr>
          <w:ilvl w:val="0"/>
          <w:numId w:val="74"/>
        </w:numPr>
        <w:tabs>
          <w:tab w:val="left" w:pos="811"/>
        </w:tabs>
        <w:spacing w:before="120" w:after="120"/>
        <w:ind w:left="811"/>
        <w:jc w:val="both"/>
        <w:rPr>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ustalanie kryteriów oceniania zachowania;</w:t>
      </w:r>
    </w:p>
    <w:p w:rsidR="00775E5B" w:rsidRPr="008D0AE0" w:rsidRDefault="00775E5B">
      <w:pPr>
        <w:pStyle w:val="Normalny2"/>
        <w:numPr>
          <w:ilvl w:val="0"/>
          <w:numId w:val="74"/>
        </w:numPr>
        <w:tabs>
          <w:tab w:val="left" w:pos="811"/>
        </w:tabs>
        <w:spacing w:before="120" w:after="120" w:line="264" w:lineRule="auto"/>
        <w:ind w:left="811"/>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 xml:space="preserve">ocenianie bieżące i ustalanie śródrocznych i rocznych ocen klasyfikacyjnych </w:t>
      </w:r>
      <w:r w:rsidR="00D263CC" w:rsidRPr="008D0AE0">
        <w:rPr>
          <w:rFonts w:ascii="Times New Roman" w:eastAsia="Times New Roman" w:hAnsi="Times New Roman"/>
          <w:sz w:val="24"/>
          <w:szCs w:val="24"/>
        </w:rPr>
        <w:br/>
      </w:r>
      <w:r w:rsidRPr="008D0AE0">
        <w:rPr>
          <w:rFonts w:ascii="Times New Roman" w:eastAsia="Times New Roman" w:hAnsi="Times New Roman"/>
          <w:sz w:val="24"/>
          <w:szCs w:val="24"/>
        </w:rPr>
        <w:t>z obowiązkowych i dodatkowych zajęć edukacyjnych oraz śródrocznej i rocznej oceny klasyfikacyjnej zachowania, według skali i w formach przyjętych w Szkole;</w:t>
      </w:r>
    </w:p>
    <w:p w:rsidR="00775E5B" w:rsidRPr="008D0AE0" w:rsidRDefault="00775E5B">
      <w:pPr>
        <w:pStyle w:val="Normalny2"/>
        <w:numPr>
          <w:ilvl w:val="0"/>
          <w:numId w:val="74"/>
        </w:numPr>
        <w:tabs>
          <w:tab w:val="left" w:pos="811"/>
        </w:tabs>
        <w:spacing w:before="120" w:after="120" w:line="264" w:lineRule="auto"/>
        <w:ind w:left="811"/>
        <w:jc w:val="both"/>
        <w:rPr>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ustalanie rocznych</w:t>
      </w:r>
      <w:r w:rsidRPr="008D0AE0">
        <w:rPr>
          <w:rStyle w:val="Domylnaczcionkaakapitu2"/>
          <w:rFonts w:ascii="Times New Roman" w:hAnsi="Times New Roman"/>
          <w:sz w:val="24"/>
          <w:szCs w:val="24"/>
        </w:rPr>
        <w:t xml:space="preserve"> ocen klasyfikacyjnych z obowiązkowych i dodatkowych zajęć edukacyjnych oraz rocznej oceny klasyfikacyjnej zachowania, według skali, o której mowa w § 10</w:t>
      </w:r>
      <w:r w:rsidR="00B50187" w:rsidRPr="008D0AE0">
        <w:rPr>
          <w:rStyle w:val="Domylnaczcionkaakapitu2"/>
          <w:rFonts w:ascii="Times New Roman" w:hAnsi="Times New Roman"/>
          <w:sz w:val="24"/>
          <w:szCs w:val="24"/>
        </w:rPr>
        <w:t>8</w:t>
      </w:r>
      <w:r w:rsidRPr="008D0AE0">
        <w:rPr>
          <w:rStyle w:val="Domylnaczcionkaakapitu2"/>
          <w:rFonts w:ascii="Times New Roman" w:hAnsi="Times New Roman"/>
          <w:sz w:val="24"/>
          <w:szCs w:val="24"/>
        </w:rPr>
        <w:t xml:space="preserve"> ust.1 i § 1</w:t>
      </w:r>
      <w:r w:rsidR="00B50187" w:rsidRPr="008D0AE0">
        <w:rPr>
          <w:rStyle w:val="Domylnaczcionkaakapitu2"/>
          <w:rFonts w:ascii="Times New Roman" w:hAnsi="Times New Roman"/>
          <w:sz w:val="24"/>
          <w:szCs w:val="24"/>
        </w:rPr>
        <w:t>09</w:t>
      </w:r>
      <w:r w:rsidRPr="008D0AE0">
        <w:rPr>
          <w:rStyle w:val="Domylnaczcionkaakapitu2"/>
          <w:rFonts w:ascii="Times New Roman" w:hAnsi="Times New Roman"/>
          <w:sz w:val="24"/>
          <w:szCs w:val="24"/>
        </w:rPr>
        <w:t xml:space="preserve"> ust. 3;</w:t>
      </w:r>
    </w:p>
    <w:p w:rsidR="00775E5B" w:rsidRPr="008D0AE0" w:rsidRDefault="00775E5B">
      <w:pPr>
        <w:pStyle w:val="Normalny2"/>
        <w:numPr>
          <w:ilvl w:val="0"/>
          <w:numId w:val="74"/>
        </w:numPr>
        <w:tabs>
          <w:tab w:val="left" w:pos="811"/>
        </w:tabs>
        <w:spacing w:before="120" w:after="120"/>
        <w:ind w:left="811"/>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 xml:space="preserve">przeprowadzanie egzaminów klasyfikacyjnych, poprawkowych i sprawdzianów wiadomości; </w:t>
      </w:r>
    </w:p>
    <w:p w:rsidR="00775E5B" w:rsidRPr="008D0AE0" w:rsidRDefault="00775E5B">
      <w:pPr>
        <w:pStyle w:val="Normalny2"/>
        <w:numPr>
          <w:ilvl w:val="0"/>
          <w:numId w:val="74"/>
        </w:numPr>
        <w:tabs>
          <w:tab w:val="left" w:pos="794"/>
        </w:tabs>
        <w:spacing w:before="120" w:after="120" w:line="264" w:lineRule="auto"/>
        <w:ind w:left="794"/>
        <w:jc w:val="both"/>
        <w:rPr>
          <w:rStyle w:val="Domylnaczcionkaakapitu2"/>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 xml:space="preserve">ustalenie warunków i trybu uzyskania wyższej niż przewidywane rocznych </w:t>
      </w:r>
      <w:proofErr w:type="gramStart"/>
      <w:r w:rsidRPr="008D0AE0">
        <w:rPr>
          <w:rStyle w:val="Domylnaczcionkaakapitu2"/>
          <w:rFonts w:ascii="Times New Roman" w:eastAsia="Times New Roman" w:hAnsi="Times New Roman"/>
          <w:sz w:val="24"/>
          <w:szCs w:val="24"/>
        </w:rPr>
        <w:t>ocen  klasyfikacyjnych</w:t>
      </w:r>
      <w:proofErr w:type="gramEnd"/>
      <w:r w:rsidRPr="008D0AE0">
        <w:rPr>
          <w:rStyle w:val="Domylnaczcionkaakapitu2"/>
          <w:rFonts w:ascii="Times New Roman" w:eastAsia="Times New Roman" w:hAnsi="Times New Roman"/>
          <w:sz w:val="24"/>
          <w:szCs w:val="24"/>
        </w:rPr>
        <w:t xml:space="preserve"> z </w:t>
      </w:r>
      <w:r w:rsidRPr="008D0AE0">
        <w:rPr>
          <w:rStyle w:val="Domylnaczcionkaakapitu2"/>
          <w:rFonts w:ascii="Times New Roman" w:hAnsi="Times New Roman"/>
          <w:sz w:val="24"/>
          <w:szCs w:val="24"/>
        </w:rPr>
        <w:t>obowiązkowych i dodatkowych</w:t>
      </w:r>
      <w:r w:rsidRPr="008D0AE0">
        <w:rPr>
          <w:rStyle w:val="Domylnaczcionkaakapitu2"/>
          <w:rFonts w:ascii="Times New Roman" w:eastAsia="Times New Roman" w:hAnsi="Times New Roman"/>
          <w:sz w:val="24"/>
          <w:szCs w:val="24"/>
        </w:rPr>
        <w:t xml:space="preserve"> zajęć edukacyjnych oraz rocznej oceny klasyfikacyjnej zachowania;</w:t>
      </w:r>
    </w:p>
    <w:p w:rsidR="00775E5B" w:rsidRPr="008D0AE0" w:rsidRDefault="00775E5B">
      <w:pPr>
        <w:pStyle w:val="Normalny2"/>
        <w:numPr>
          <w:ilvl w:val="0"/>
          <w:numId w:val="74"/>
        </w:numPr>
        <w:tabs>
          <w:tab w:val="left" w:pos="811"/>
        </w:tabs>
        <w:spacing w:before="120" w:after="120" w:line="264" w:lineRule="auto"/>
        <w:ind w:left="811"/>
        <w:jc w:val="both"/>
        <w:rPr>
          <w:rFonts w:ascii="Times New Roman" w:hAnsi="Times New Roman"/>
          <w:sz w:val="24"/>
          <w:szCs w:val="24"/>
        </w:rPr>
      </w:pPr>
      <w:r w:rsidRPr="008D0AE0">
        <w:rPr>
          <w:rStyle w:val="Domylnaczcionkaakapitu2"/>
          <w:rFonts w:ascii="Times New Roman" w:eastAsia="Times New Roman" w:hAnsi="Times New Roman"/>
          <w:sz w:val="24"/>
          <w:szCs w:val="24"/>
        </w:rPr>
        <w:lastRenderedPageBreak/>
        <w:t>ustalanie warunków i sposobu przekazywania rodzicom (prawnym opiekunom) informacji                    o postępach i trudnościach ucznia w nauce oraz zasad wglądu do dokumentacji oceniania                        i</w:t>
      </w:r>
      <w:r w:rsidRPr="008D0AE0">
        <w:rPr>
          <w:rStyle w:val="Domylnaczcionkaakapitu2"/>
          <w:rFonts w:ascii="Times New Roman" w:hAnsi="Times New Roman"/>
          <w:sz w:val="24"/>
          <w:szCs w:val="24"/>
        </w:rPr>
        <w:t xml:space="preserve"> pisemnych prac uczniów.</w:t>
      </w:r>
    </w:p>
    <w:p w:rsidR="00775E5B" w:rsidRPr="008D0AE0" w:rsidRDefault="00775E5B">
      <w:pPr>
        <w:pStyle w:val="Normalny2"/>
        <w:tabs>
          <w:tab w:val="left" w:pos="690"/>
        </w:tabs>
        <w:spacing w:before="120" w:after="120"/>
        <w:jc w:val="both"/>
        <w:rPr>
          <w:rFonts w:ascii="Times New Roman" w:hAnsi="Times New Roman"/>
          <w:sz w:val="24"/>
          <w:szCs w:val="24"/>
        </w:rPr>
      </w:pPr>
      <w:r w:rsidRPr="008D0AE0">
        <w:rPr>
          <w:rFonts w:ascii="Times New Roman" w:hAnsi="Times New Roman"/>
          <w:sz w:val="24"/>
          <w:szCs w:val="24"/>
        </w:rPr>
        <w:tab/>
        <w:t xml:space="preserve">7. Ocena jest informacją, w jakim stopniu uczeń spełnił wymagania edukacyjne postawione przez nauczyciela. </w:t>
      </w:r>
    </w:p>
    <w:p w:rsidR="00775E5B" w:rsidRPr="008D0AE0" w:rsidRDefault="00775E5B">
      <w:pPr>
        <w:pStyle w:val="Akapitzlist"/>
        <w:tabs>
          <w:tab w:val="left" w:pos="690"/>
        </w:tabs>
        <w:spacing w:before="120" w:after="120" w:line="100" w:lineRule="atLeast"/>
        <w:ind w:left="710"/>
        <w:jc w:val="both"/>
        <w:rPr>
          <w:rStyle w:val="Domylnaczcionkaakapitu2"/>
          <w:rFonts w:ascii="Times New Roman" w:hAnsi="Times New Roman"/>
          <w:b/>
          <w:sz w:val="24"/>
          <w:szCs w:val="24"/>
        </w:rPr>
      </w:pPr>
      <w:r w:rsidRPr="008D0AE0">
        <w:rPr>
          <w:rFonts w:ascii="Times New Roman" w:hAnsi="Times New Roman"/>
          <w:sz w:val="24"/>
          <w:szCs w:val="24"/>
        </w:rPr>
        <w:t xml:space="preserve">8. Ocenianie ucznia z religii i etyki odbywa się zgodnie z odrębnymi przepisami. </w:t>
      </w:r>
    </w:p>
    <w:p w:rsidR="00775E5B" w:rsidRPr="008D0AE0" w:rsidRDefault="00775E5B">
      <w:pPr>
        <w:pStyle w:val="paragraf"/>
        <w:spacing w:before="120" w:after="120"/>
        <w:ind w:firstLine="709"/>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xml:space="preserve">§ </w:t>
      </w:r>
      <w:r w:rsidR="0078537C" w:rsidRPr="008D0AE0">
        <w:rPr>
          <w:rStyle w:val="Domylnaczcionkaakapitu2"/>
          <w:rFonts w:ascii="Times New Roman" w:hAnsi="Times New Roman"/>
          <w:b/>
          <w:sz w:val="24"/>
          <w:szCs w:val="24"/>
        </w:rPr>
        <w:t>10</w:t>
      </w:r>
      <w:r w:rsidR="00B12022" w:rsidRPr="008D0AE0">
        <w:rPr>
          <w:rStyle w:val="Domylnaczcionkaakapitu2"/>
          <w:rFonts w:ascii="Times New Roman" w:hAnsi="Times New Roman"/>
          <w:b/>
          <w:sz w:val="24"/>
          <w:szCs w:val="24"/>
        </w:rPr>
        <w:t>0</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W ocenianiu obowiązują zasady:</w:t>
      </w:r>
    </w:p>
    <w:p w:rsidR="00775E5B" w:rsidRPr="008D0AE0" w:rsidRDefault="00775E5B">
      <w:pPr>
        <w:pStyle w:val="Normalny2"/>
        <w:numPr>
          <w:ilvl w:val="0"/>
          <w:numId w:val="75"/>
        </w:numPr>
        <w:tabs>
          <w:tab w:val="left" w:pos="811"/>
        </w:tabs>
        <w:spacing w:before="120" w:after="120"/>
        <w:ind w:left="811"/>
        <w:jc w:val="both"/>
        <w:rPr>
          <w:rFonts w:ascii="Times New Roman" w:eastAsia="Times New Roman" w:hAnsi="Times New Roman"/>
          <w:sz w:val="24"/>
          <w:szCs w:val="24"/>
        </w:rPr>
      </w:pPr>
      <w:r w:rsidRPr="008D0AE0">
        <w:rPr>
          <w:rStyle w:val="Domylnaczcionkaakapitu2"/>
          <w:rFonts w:ascii="Times New Roman" w:hAnsi="Times New Roman"/>
          <w:sz w:val="24"/>
          <w:szCs w:val="24"/>
        </w:rPr>
        <w:t xml:space="preserve">zasada </w:t>
      </w:r>
      <w:r w:rsidRPr="008D0AE0">
        <w:rPr>
          <w:rStyle w:val="Domylnaczcionkaakapitu2"/>
          <w:rFonts w:ascii="Times New Roman" w:eastAsia="Times New Roman" w:hAnsi="Times New Roman"/>
          <w:sz w:val="24"/>
          <w:szCs w:val="24"/>
        </w:rPr>
        <w:t>jawności ocen zarówno dla ucznia jak i jego rodziców (prawnych opiekunów);</w:t>
      </w:r>
    </w:p>
    <w:p w:rsidR="00775E5B" w:rsidRPr="008D0AE0" w:rsidRDefault="00775E5B">
      <w:pPr>
        <w:pStyle w:val="Normalny2"/>
        <w:numPr>
          <w:ilvl w:val="0"/>
          <w:numId w:val="75"/>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zasada częstotliwości i rytmiczności - uczeń oceniany jest na bieżąco i rytmicznie. Ocena klasyfikacyjna nie jest średnią ocen cząstkowych;</w:t>
      </w:r>
    </w:p>
    <w:p w:rsidR="00775E5B" w:rsidRPr="008D0AE0" w:rsidRDefault="00775E5B">
      <w:pPr>
        <w:pStyle w:val="Normalny2"/>
        <w:numPr>
          <w:ilvl w:val="0"/>
          <w:numId w:val="75"/>
        </w:numPr>
        <w:tabs>
          <w:tab w:val="left" w:pos="794"/>
        </w:tabs>
        <w:spacing w:before="120" w:after="120"/>
        <w:ind w:left="794"/>
        <w:jc w:val="both"/>
        <w:rPr>
          <w:rFonts w:ascii="Times New Roman" w:eastAsia="Times New Roman" w:hAnsi="Times New Roman"/>
          <w:sz w:val="24"/>
          <w:szCs w:val="24"/>
        </w:rPr>
      </w:pPr>
      <w:r w:rsidRPr="008D0AE0">
        <w:rPr>
          <w:rFonts w:ascii="Times New Roman" w:eastAsia="Times New Roman" w:hAnsi="Times New Roman"/>
          <w:sz w:val="24"/>
          <w:szCs w:val="24"/>
        </w:rPr>
        <w:t>zasada jawności kryteriów - uczeń i jego rodzice (prawni opiekunowie) znają kryteria oceniania, zakres materiału z każdego przedmiotu oraz formy pracy podlegające ocenie;</w:t>
      </w:r>
    </w:p>
    <w:p w:rsidR="00775E5B" w:rsidRPr="008D0AE0" w:rsidRDefault="00775E5B">
      <w:pPr>
        <w:pStyle w:val="Normalny2"/>
        <w:numPr>
          <w:ilvl w:val="0"/>
          <w:numId w:val="75"/>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zasada różnorodności wynikająca ze specyfiki każdego przedmiotu;</w:t>
      </w:r>
    </w:p>
    <w:p w:rsidR="00775E5B" w:rsidRPr="008D0AE0" w:rsidRDefault="00775E5B">
      <w:pPr>
        <w:pStyle w:val="Normalny2"/>
        <w:numPr>
          <w:ilvl w:val="0"/>
          <w:numId w:val="75"/>
        </w:numPr>
        <w:tabs>
          <w:tab w:val="left" w:pos="811"/>
        </w:tabs>
        <w:spacing w:before="120" w:after="120"/>
        <w:ind w:left="811"/>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zasada różnicowania wymagań - zadania stawiane uczniom powinny mieć zróżnicowany poziom trudności i dawać możliwość uzyskania wszystkich ocen;</w:t>
      </w:r>
    </w:p>
    <w:p w:rsidR="00775E5B" w:rsidRPr="008D0AE0" w:rsidRDefault="00775E5B">
      <w:pPr>
        <w:pStyle w:val="Normalny2"/>
        <w:numPr>
          <w:ilvl w:val="0"/>
          <w:numId w:val="75"/>
        </w:numPr>
        <w:tabs>
          <w:tab w:val="left" w:pos="794"/>
        </w:tabs>
        <w:spacing w:before="120" w:after="120"/>
        <w:ind w:left="794"/>
        <w:jc w:val="both"/>
        <w:rPr>
          <w:rStyle w:val="Domylnaczcionkaakapitu2"/>
          <w:rFonts w:ascii="Times New Roman" w:hAnsi="Times New Roman"/>
          <w:b/>
          <w:sz w:val="24"/>
          <w:szCs w:val="24"/>
        </w:rPr>
      </w:pPr>
      <w:r w:rsidRPr="008D0AE0">
        <w:rPr>
          <w:rStyle w:val="Domylnaczcionkaakapitu2"/>
          <w:rFonts w:ascii="Times New Roman" w:eastAsia="Times New Roman" w:hAnsi="Times New Roman"/>
          <w:sz w:val="24"/>
          <w:szCs w:val="24"/>
        </w:rPr>
        <w:t xml:space="preserve">zasada otwartości - wewnątrzszkolne ocenianie podlega weryfikacji i modyfikacji </w:t>
      </w:r>
      <w:r w:rsidR="0078537C" w:rsidRPr="008D0AE0">
        <w:rPr>
          <w:rStyle w:val="Domylnaczcionkaakapitu2"/>
          <w:rFonts w:ascii="Times New Roman" w:eastAsia="Times New Roman" w:hAnsi="Times New Roman"/>
          <w:sz w:val="24"/>
          <w:szCs w:val="24"/>
        </w:rPr>
        <w:br/>
      </w:r>
      <w:r w:rsidRPr="008D0AE0">
        <w:rPr>
          <w:rStyle w:val="Domylnaczcionkaakapitu2"/>
          <w:rFonts w:ascii="Times New Roman" w:eastAsia="Times New Roman" w:hAnsi="Times New Roman"/>
          <w:sz w:val="24"/>
          <w:szCs w:val="24"/>
        </w:rPr>
        <w:t>w oparciu o</w:t>
      </w:r>
      <w:r w:rsidRPr="008D0AE0">
        <w:rPr>
          <w:rStyle w:val="Domylnaczcionkaakapitu2"/>
          <w:rFonts w:ascii="Times New Roman" w:hAnsi="Times New Roman"/>
          <w:sz w:val="24"/>
          <w:szCs w:val="24"/>
        </w:rPr>
        <w:t xml:space="preserve"> okresową ewaluację.</w:t>
      </w:r>
    </w:p>
    <w:p w:rsidR="00775E5B" w:rsidRPr="008D0AE0" w:rsidRDefault="00775E5B">
      <w:pPr>
        <w:pStyle w:val="paragraf"/>
        <w:spacing w:before="120" w:after="120"/>
        <w:ind w:firstLine="708"/>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10</w:t>
      </w:r>
      <w:r w:rsidR="00B12022" w:rsidRPr="008D0AE0">
        <w:rPr>
          <w:rStyle w:val="Domylnaczcionkaakapitu2"/>
          <w:rFonts w:ascii="Times New Roman" w:hAnsi="Times New Roman"/>
          <w:b/>
          <w:sz w:val="24"/>
          <w:szCs w:val="24"/>
        </w:rPr>
        <w:t>1</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1.   Oceny są jawne dla ucznia i jego rodziców (prawnych opiekunów).</w:t>
      </w:r>
    </w:p>
    <w:p w:rsidR="00775E5B" w:rsidRPr="008D0AE0" w:rsidRDefault="00775E5B">
      <w:pPr>
        <w:pStyle w:val="Normalny2"/>
        <w:tabs>
          <w:tab w:val="left" w:pos="690"/>
        </w:tabs>
        <w:spacing w:before="120" w:after="120" w:line="264" w:lineRule="auto"/>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ab/>
        <w:t xml:space="preserve">2. Każda ocena z ustnych form sprawdzania umiejętności lub wiadomości ucznia podlega wpisaniu do dziennika elektronicznego bezpośrednio po jej ustaleniu i ustnym poinformowaniu ucznia o jej skali.     </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t xml:space="preserve">3. Sprawdzone i ocenione pisemne prace kontrolne i inne formy pisemnego sprawdzania wiadomości i umiejętności uczniów przedstawiane są do wglądu uczniom na zajęciach </w:t>
      </w:r>
      <w:proofErr w:type="spellStart"/>
      <w:r w:rsidRPr="008D0AE0">
        <w:rPr>
          <w:rStyle w:val="Domylnaczcionkaakapitu2"/>
          <w:rFonts w:ascii="Times New Roman" w:hAnsi="Times New Roman"/>
          <w:sz w:val="24"/>
          <w:szCs w:val="24"/>
        </w:rPr>
        <w:t>dydak</w:t>
      </w:r>
      <w:proofErr w:type="spellEnd"/>
      <w:r w:rsidRPr="008D0AE0">
        <w:rPr>
          <w:rStyle w:val="Domylnaczcionkaakapitu2"/>
          <w:rFonts w:ascii="Times New Roman" w:hAnsi="Times New Roman"/>
          <w:sz w:val="24"/>
          <w:szCs w:val="24"/>
        </w:rPr>
        <w:t>-tycznych.  Ocena wpisywana jest do dziennika elektronicznego.</w:t>
      </w:r>
    </w:p>
    <w:p w:rsidR="00775E5B" w:rsidRPr="008D0AE0" w:rsidRDefault="00775E5B">
      <w:pPr>
        <w:pStyle w:val="Normalny2"/>
        <w:tabs>
          <w:tab w:val="left" w:pos="690"/>
        </w:tabs>
        <w:spacing w:before="120" w:after="120"/>
        <w:jc w:val="both"/>
        <w:rPr>
          <w:rStyle w:val="Domylnaczcionkaakapitu2"/>
          <w:rFonts w:ascii="Times New Roman" w:eastAsia="Times New Roman" w:hAnsi="Times New Roman"/>
          <w:sz w:val="24"/>
          <w:szCs w:val="24"/>
        </w:rPr>
      </w:pPr>
      <w:r w:rsidRPr="008D0AE0">
        <w:rPr>
          <w:rFonts w:ascii="Times New Roman" w:hAnsi="Times New Roman"/>
          <w:sz w:val="24"/>
          <w:szCs w:val="24"/>
        </w:rPr>
        <w:tab/>
        <w:t>4. Rodzice (prawni opiekunowie) mają możliwość wglądu w pisemne prace swoich dzieci:</w:t>
      </w:r>
    </w:p>
    <w:p w:rsidR="00775E5B" w:rsidRPr="008D0AE0" w:rsidRDefault="00775E5B">
      <w:pPr>
        <w:pStyle w:val="Normalny2"/>
        <w:numPr>
          <w:ilvl w:val="0"/>
          <w:numId w:val="76"/>
        </w:numPr>
        <w:tabs>
          <w:tab w:val="left" w:pos="811"/>
        </w:tabs>
        <w:spacing w:before="120" w:after="120"/>
        <w:ind w:left="811"/>
        <w:jc w:val="both"/>
        <w:rPr>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w czasie zebrań z rodzicami lub konsultacji w dniu zebrań;</w:t>
      </w:r>
    </w:p>
    <w:p w:rsidR="00775E5B" w:rsidRPr="008D0AE0" w:rsidRDefault="00775E5B">
      <w:pPr>
        <w:pStyle w:val="Normalny2"/>
        <w:numPr>
          <w:ilvl w:val="0"/>
          <w:numId w:val="76"/>
        </w:numPr>
        <w:tabs>
          <w:tab w:val="left" w:pos="811"/>
        </w:tabs>
        <w:spacing w:before="120" w:after="120"/>
        <w:ind w:left="811"/>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podczas, wcześniej umówionych, indywidualnych spotkań z nauczycielem;</w:t>
      </w:r>
    </w:p>
    <w:p w:rsidR="00775E5B" w:rsidRPr="008D0AE0" w:rsidRDefault="00775E5B">
      <w:pPr>
        <w:pStyle w:val="Normalny2"/>
        <w:numPr>
          <w:ilvl w:val="0"/>
          <w:numId w:val="76"/>
        </w:numPr>
        <w:tabs>
          <w:tab w:val="left" w:pos="811"/>
        </w:tabs>
        <w:spacing w:before="120" w:after="120" w:line="264" w:lineRule="auto"/>
        <w:ind w:left="811"/>
        <w:jc w:val="both"/>
        <w:rPr>
          <w:rStyle w:val="Domylnaczcionkaakapitu2"/>
        </w:rPr>
      </w:pPr>
      <w:r w:rsidRPr="008D0AE0">
        <w:rPr>
          <w:rStyle w:val="Domylnaczcionkaakapitu2"/>
          <w:rFonts w:ascii="Times New Roman" w:eastAsia="Times New Roman" w:hAnsi="Times New Roman"/>
          <w:sz w:val="24"/>
          <w:szCs w:val="24"/>
        </w:rPr>
        <w:t xml:space="preserve">poprzez wypożyczenie przez </w:t>
      </w:r>
      <w:proofErr w:type="gramStart"/>
      <w:r w:rsidRPr="008D0AE0">
        <w:rPr>
          <w:rStyle w:val="Domylnaczcionkaakapitu2"/>
          <w:rFonts w:ascii="Times New Roman" w:eastAsia="Times New Roman" w:hAnsi="Times New Roman"/>
          <w:sz w:val="24"/>
          <w:szCs w:val="24"/>
        </w:rPr>
        <w:t>nauczyciela  prac</w:t>
      </w:r>
      <w:proofErr w:type="gramEnd"/>
      <w:r w:rsidRPr="008D0AE0">
        <w:rPr>
          <w:rStyle w:val="Domylnaczcionkaakapitu2"/>
          <w:rFonts w:ascii="Times New Roman" w:eastAsia="Times New Roman" w:hAnsi="Times New Roman"/>
          <w:sz w:val="24"/>
          <w:szCs w:val="24"/>
        </w:rPr>
        <w:t xml:space="preserve"> do domu na podstawie pisemnej prośby rodziców (prawnych</w:t>
      </w:r>
      <w:r w:rsidRPr="008D0AE0">
        <w:rPr>
          <w:rStyle w:val="Domylnaczcionkaakapitu2"/>
          <w:rFonts w:ascii="Times New Roman" w:hAnsi="Times New Roman"/>
          <w:sz w:val="24"/>
          <w:szCs w:val="24"/>
        </w:rPr>
        <w:t xml:space="preserve"> opiekunów)</w:t>
      </w:r>
      <w:r w:rsidRPr="008D0AE0">
        <w:rPr>
          <w:rStyle w:val="Domylnaczcionkaakapitu2"/>
          <w:rFonts w:ascii="Times New Roman" w:eastAsia="Times New Roman" w:hAnsi="Times New Roman"/>
          <w:sz w:val="24"/>
          <w:szCs w:val="24"/>
        </w:rPr>
        <w:t xml:space="preserve"> w dzienniku elektronicznym:</w:t>
      </w:r>
    </w:p>
    <w:p w:rsidR="00775E5B" w:rsidRPr="008D0AE0" w:rsidRDefault="00775E5B">
      <w:pPr>
        <w:pStyle w:val="Akapitzlist"/>
        <w:numPr>
          <w:ilvl w:val="0"/>
          <w:numId w:val="77"/>
        </w:numPr>
        <w:tabs>
          <w:tab w:val="left" w:pos="1791"/>
        </w:tabs>
        <w:spacing w:before="120" w:after="120" w:line="264" w:lineRule="auto"/>
        <w:ind w:left="1791"/>
        <w:jc w:val="both"/>
        <w:rPr>
          <w:rStyle w:val="Domylnaczcionkaakapitu2"/>
          <w:rFonts w:ascii="Times New Roman" w:hAnsi="Times New Roman"/>
          <w:sz w:val="24"/>
          <w:szCs w:val="24"/>
        </w:rPr>
      </w:pPr>
      <w:r w:rsidRPr="008D0AE0">
        <w:rPr>
          <w:rStyle w:val="Domylnaczcionkaakapitu2"/>
        </w:rPr>
        <w:t>o</w:t>
      </w:r>
      <w:r w:rsidRPr="008D0AE0">
        <w:rPr>
          <w:rStyle w:val="Domylnaczcionkaakapitu2"/>
          <w:rFonts w:ascii="Times New Roman" w:hAnsi="Times New Roman"/>
          <w:sz w:val="24"/>
          <w:szCs w:val="24"/>
        </w:rPr>
        <w:t>kazane prace wraz z podpisem rodzica zwracane są na następnej lekcji,</w:t>
      </w:r>
    </w:p>
    <w:p w:rsidR="00775E5B" w:rsidRPr="008D0AE0" w:rsidRDefault="00775E5B">
      <w:pPr>
        <w:pStyle w:val="Akapitzlist"/>
        <w:numPr>
          <w:ilvl w:val="0"/>
          <w:numId w:val="77"/>
        </w:numPr>
        <w:tabs>
          <w:tab w:val="left" w:pos="1791"/>
        </w:tabs>
        <w:spacing w:before="120" w:after="120" w:line="264" w:lineRule="auto"/>
        <w:ind w:left="1791"/>
        <w:jc w:val="both"/>
        <w:rPr>
          <w:rStyle w:val="Domylnaczcionkaakapitu2"/>
          <w:rFonts w:ascii="Times New Roman" w:hAnsi="Times New Roman"/>
          <w:b/>
          <w:sz w:val="24"/>
          <w:szCs w:val="24"/>
        </w:rPr>
      </w:pPr>
      <w:r w:rsidRPr="008D0AE0">
        <w:rPr>
          <w:rStyle w:val="Domylnaczcionkaakapitu2"/>
          <w:rFonts w:ascii="Times New Roman" w:hAnsi="Times New Roman"/>
          <w:sz w:val="24"/>
          <w:szCs w:val="24"/>
        </w:rPr>
        <w:t xml:space="preserve">w przypadku niezwrócenia pracy w wyznaczonym terminie lub jej zniszczenia nie udostępnia się uczniowi kolejnych prac do domu. </w:t>
      </w:r>
    </w:p>
    <w:p w:rsidR="00775E5B" w:rsidRPr="008D0AE0" w:rsidRDefault="00775E5B">
      <w:pPr>
        <w:pStyle w:val="paragraf"/>
        <w:spacing w:before="120" w:after="120"/>
        <w:ind w:firstLine="709"/>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10</w:t>
      </w:r>
      <w:r w:rsidR="00B12022" w:rsidRPr="008D0AE0">
        <w:rPr>
          <w:rStyle w:val="Domylnaczcionkaakapitu2"/>
          <w:rFonts w:ascii="Times New Roman" w:hAnsi="Times New Roman"/>
          <w:b/>
          <w:sz w:val="24"/>
          <w:szCs w:val="24"/>
        </w:rPr>
        <w:t>2</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1. Nauczyciel uzasadnia każdą bieżącą ocenę szkolną.</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lastRenderedPageBreak/>
        <w:tab/>
        <w:t xml:space="preserve">2. Wszystkie rodzaje aktywności uczniów poza pracami klasowymi i sprawdzianami zintegrowanymi nauczyciel ocenia i uzasadnia ustnie w obecności klasy, wskazując dobrze opanowaną wiedzę lub sprawdzaną umiejętność, braki w nich oraz przekazuje zalecenia </w:t>
      </w:r>
      <w:r w:rsidR="0078537C"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 xml:space="preserve">do poprawy. </w:t>
      </w:r>
    </w:p>
    <w:p w:rsidR="00775E5B" w:rsidRPr="008D0AE0" w:rsidRDefault="00775E5B">
      <w:pPr>
        <w:pStyle w:val="Normalny2"/>
        <w:tabs>
          <w:tab w:val="left" w:pos="690"/>
        </w:tabs>
        <w:spacing w:before="120" w:after="120"/>
        <w:jc w:val="both"/>
        <w:rPr>
          <w:rStyle w:val="Domylnaczcionkaakapitu2"/>
          <w:rFonts w:ascii="Times New Roman" w:hAnsi="Times New Roman"/>
          <w:sz w:val="24"/>
          <w:szCs w:val="24"/>
        </w:rPr>
      </w:pPr>
      <w:r w:rsidRPr="008D0AE0">
        <w:rPr>
          <w:rFonts w:ascii="Times New Roman" w:hAnsi="Times New Roman"/>
          <w:sz w:val="24"/>
          <w:szCs w:val="24"/>
        </w:rPr>
        <w:tab/>
        <w:t>3. Oceny za prace klasowe są oznaczone kolorem czerwonym i opatrzone pisemnym komentarzem w sposób następujący:</w:t>
      </w:r>
    </w:p>
    <w:p w:rsidR="00775E5B" w:rsidRPr="008D0AE0" w:rsidRDefault="00775E5B">
      <w:pPr>
        <w:pStyle w:val="Normalny2"/>
        <w:tabs>
          <w:tab w:val="left" w:pos="690"/>
        </w:tabs>
        <w:spacing w:before="120" w:after="120"/>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ab/>
      </w:r>
      <w:r w:rsidRPr="008D0AE0">
        <w:rPr>
          <w:rStyle w:val="Domylnaczcionkaakapitu2"/>
          <w:rFonts w:ascii="Times New Roman" w:hAnsi="Times New Roman"/>
          <w:b/>
          <w:sz w:val="24"/>
          <w:szCs w:val="24"/>
        </w:rPr>
        <w:t xml:space="preserve">+  – </w:t>
      </w:r>
      <w:r w:rsidRPr="008D0AE0">
        <w:rPr>
          <w:rStyle w:val="Domylnaczcionkaakapitu2"/>
          <w:rFonts w:ascii="Times New Roman" w:hAnsi="Times New Roman"/>
          <w:sz w:val="24"/>
          <w:szCs w:val="24"/>
        </w:rPr>
        <w:t xml:space="preserve">  wyszczególnienie i docenienie dobrych elementów pracy ucznia,</w:t>
      </w:r>
    </w:p>
    <w:p w:rsidR="00775E5B" w:rsidRPr="008D0AE0" w:rsidRDefault="00775E5B">
      <w:pPr>
        <w:pStyle w:val="Normalny2"/>
        <w:tabs>
          <w:tab w:val="left" w:pos="690"/>
        </w:tabs>
        <w:spacing w:before="120" w:after="120"/>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ab/>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  –   odnotowanie tego, co wymaga poprawienia lub dodatkowej pracy ze strony ucznia,</w:t>
      </w:r>
    </w:p>
    <w:p w:rsidR="00775E5B" w:rsidRPr="008D0AE0" w:rsidRDefault="00775E5B">
      <w:pPr>
        <w:pStyle w:val="Normalny2"/>
        <w:tabs>
          <w:tab w:val="left" w:pos="690"/>
        </w:tabs>
        <w:spacing w:before="120" w:after="120"/>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ab/>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   wskazówki w jaki sposób uczeń powinien poprawić pracę,</w:t>
      </w:r>
    </w:p>
    <w:p w:rsidR="00775E5B" w:rsidRPr="008D0AE0" w:rsidRDefault="00775E5B">
      <w:pPr>
        <w:pStyle w:val="Normalny2"/>
        <w:tabs>
          <w:tab w:val="left" w:pos="690"/>
        </w:tabs>
        <w:spacing w:before="120" w:after="120"/>
        <w:jc w:val="both"/>
        <w:rPr>
          <w:rFonts w:ascii="Times New Roman" w:hAnsi="Times New Roman"/>
          <w:sz w:val="24"/>
          <w:szCs w:val="24"/>
        </w:rPr>
      </w:pPr>
      <w:r w:rsidRPr="008D0AE0">
        <w:rPr>
          <w:rStyle w:val="Domylnaczcionkaakapitu2"/>
          <w:rFonts w:ascii="Times New Roman" w:hAnsi="Times New Roman"/>
          <w:sz w:val="24"/>
          <w:szCs w:val="24"/>
        </w:rPr>
        <w:tab/>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  –   wskazówki w jakim kierunku uczeń powinien pracować dalej.</w:t>
      </w:r>
    </w:p>
    <w:p w:rsidR="00775E5B" w:rsidRPr="008D0AE0" w:rsidRDefault="00775E5B">
      <w:pPr>
        <w:pStyle w:val="Normalny2"/>
        <w:tabs>
          <w:tab w:val="left" w:pos="690"/>
        </w:tabs>
        <w:spacing w:before="120" w:after="120" w:line="264" w:lineRule="auto"/>
        <w:jc w:val="both"/>
        <w:rPr>
          <w:rStyle w:val="Domylnaczcionkaakapitu2"/>
          <w:rFonts w:ascii="Times New Roman" w:hAnsi="Times New Roman"/>
          <w:b/>
          <w:sz w:val="24"/>
          <w:szCs w:val="24"/>
        </w:rPr>
      </w:pPr>
      <w:r w:rsidRPr="008D0AE0">
        <w:rPr>
          <w:rFonts w:ascii="Times New Roman" w:hAnsi="Times New Roman"/>
          <w:sz w:val="24"/>
          <w:szCs w:val="24"/>
        </w:rPr>
        <w:tab/>
        <w:t>4. W przypadku wątpliwości uczeń i rodzic mają prawo do uzyskania dodatkowego uzasadnienia oceny, o której mowa w ust. 3. Dodatkowe uzasadnienie nauczyciel przekazuje bezpośrednio zainteresowanej osobie w czasie konsultacji przed zebraniami z rodzicami lub podczas indywidualnie umówionych spotkań z rodzicem.</w:t>
      </w:r>
    </w:p>
    <w:p w:rsidR="00775E5B" w:rsidRPr="008D0AE0" w:rsidRDefault="00775E5B">
      <w:pPr>
        <w:pStyle w:val="paragraf"/>
        <w:spacing w:before="120" w:after="120" w:line="264" w:lineRule="auto"/>
        <w:ind w:firstLine="709"/>
        <w:jc w:val="both"/>
        <w:rPr>
          <w:rStyle w:val="Domylnaczcionkaakapitu2"/>
          <w:rFonts w:ascii="Times New Roman" w:eastAsia="Times New Roman" w:hAnsi="Times New Roman"/>
          <w:sz w:val="24"/>
          <w:szCs w:val="24"/>
        </w:rPr>
      </w:pPr>
      <w:r w:rsidRPr="008D0AE0">
        <w:rPr>
          <w:rStyle w:val="Domylnaczcionkaakapitu2"/>
          <w:rFonts w:ascii="Times New Roman" w:hAnsi="Times New Roman"/>
          <w:b/>
          <w:sz w:val="24"/>
          <w:szCs w:val="24"/>
        </w:rPr>
        <w:t>§ 10</w:t>
      </w:r>
      <w:r w:rsidR="00B12022" w:rsidRPr="008D0AE0">
        <w:rPr>
          <w:rStyle w:val="Domylnaczcionkaakapitu2"/>
          <w:rFonts w:ascii="Times New Roman" w:hAnsi="Times New Roman"/>
          <w:b/>
          <w:sz w:val="24"/>
          <w:szCs w:val="24"/>
        </w:rPr>
        <w:t>3</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1. N</w:t>
      </w:r>
      <w:r w:rsidRPr="008D0AE0">
        <w:rPr>
          <w:rStyle w:val="Domylnaczcionkaakapitu2"/>
          <w:rFonts w:ascii="Times New Roman" w:hAnsi="Times New Roman"/>
          <w:bCs/>
          <w:sz w:val="24"/>
          <w:szCs w:val="24"/>
        </w:rPr>
        <w:t>auczyciel</w:t>
      </w:r>
      <w:r w:rsidRPr="008D0AE0">
        <w:rPr>
          <w:rStyle w:val="Domylnaczcionkaakapitu2"/>
          <w:rFonts w:ascii="Times New Roman" w:hAnsi="Times New Roman"/>
          <w:sz w:val="24"/>
          <w:szCs w:val="24"/>
        </w:rPr>
        <w:t xml:space="preserve"> na początku każdego roku szkolnego jest zobowiązany poinformować uczniów oraz ich rodziców (prawnych opiekunów) o: </w:t>
      </w:r>
    </w:p>
    <w:p w:rsidR="00775E5B" w:rsidRPr="008D0AE0" w:rsidRDefault="00775E5B">
      <w:pPr>
        <w:pStyle w:val="Normalny2"/>
        <w:numPr>
          <w:ilvl w:val="0"/>
          <w:numId w:val="78"/>
        </w:numPr>
        <w:tabs>
          <w:tab w:val="left" w:pos="811"/>
        </w:tabs>
        <w:spacing w:before="120" w:after="120" w:line="264" w:lineRule="auto"/>
        <w:ind w:left="811"/>
        <w:jc w:val="both"/>
        <w:rPr>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 xml:space="preserve">wymaganiach edukacyjnych niezbędnych do uzyskania poszczególnych śródrocznych                          i rocznych ocen klasyfikacyjnych z obowiązkowych i dodatkowych zajęć edukacyjnych, wynikających z realizowanego programu nauczania; </w:t>
      </w:r>
    </w:p>
    <w:p w:rsidR="00775E5B" w:rsidRPr="008D0AE0" w:rsidRDefault="00775E5B">
      <w:pPr>
        <w:pStyle w:val="Normalny2"/>
        <w:numPr>
          <w:ilvl w:val="0"/>
          <w:numId w:val="78"/>
        </w:numPr>
        <w:tabs>
          <w:tab w:val="left" w:pos="794"/>
        </w:tabs>
        <w:spacing w:before="120" w:after="120"/>
        <w:ind w:left="794"/>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sposobach sprawdzania osiągnięć edukacyjnych uczniów;</w:t>
      </w:r>
    </w:p>
    <w:p w:rsidR="00775E5B" w:rsidRPr="008D0AE0" w:rsidRDefault="00775E5B">
      <w:pPr>
        <w:pStyle w:val="Normalny2"/>
        <w:numPr>
          <w:ilvl w:val="0"/>
          <w:numId w:val="78"/>
        </w:numPr>
        <w:tabs>
          <w:tab w:val="left" w:pos="794"/>
        </w:tabs>
        <w:spacing w:before="120" w:after="120" w:line="264" w:lineRule="auto"/>
        <w:ind w:left="794"/>
        <w:jc w:val="both"/>
        <w:rPr>
          <w:rFonts w:ascii="Times New Roman" w:hAnsi="Times New Roman"/>
          <w:sz w:val="24"/>
          <w:szCs w:val="24"/>
        </w:rPr>
      </w:pPr>
      <w:r w:rsidRPr="008D0AE0">
        <w:rPr>
          <w:rStyle w:val="Domylnaczcionkaakapitu2"/>
          <w:rFonts w:ascii="Times New Roman" w:eastAsia="Times New Roman" w:hAnsi="Times New Roman"/>
          <w:sz w:val="24"/>
          <w:szCs w:val="24"/>
        </w:rPr>
        <w:t>warunkac</w:t>
      </w:r>
      <w:r w:rsidRPr="008D0AE0">
        <w:rPr>
          <w:rStyle w:val="Domylnaczcionkaakapitu2"/>
          <w:rFonts w:ascii="Times New Roman" w:hAnsi="Times New Roman"/>
          <w:sz w:val="24"/>
          <w:szCs w:val="24"/>
        </w:rPr>
        <w:t>h i trybie uzyskiwania wyższej niż przewidywana rocznej oceny klasyfikacyjnej                     z obowiązkowych i dodatkowych zajęć edukacyjnych.</w:t>
      </w:r>
    </w:p>
    <w:p w:rsidR="00775E5B" w:rsidRPr="008D0AE0" w:rsidRDefault="00775E5B">
      <w:pPr>
        <w:pStyle w:val="Normalny2"/>
        <w:tabs>
          <w:tab w:val="left" w:pos="690"/>
        </w:tabs>
        <w:spacing w:before="120" w:after="120" w:line="264" w:lineRule="auto"/>
        <w:jc w:val="both"/>
        <w:rPr>
          <w:rFonts w:ascii="Times New Roman" w:eastAsia="Times New Roman" w:hAnsi="Times New Roman"/>
          <w:sz w:val="24"/>
          <w:szCs w:val="24"/>
        </w:rPr>
      </w:pPr>
      <w:r w:rsidRPr="008D0AE0">
        <w:rPr>
          <w:rFonts w:ascii="Times New Roman" w:hAnsi="Times New Roman"/>
          <w:sz w:val="24"/>
          <w:szCs w:val="24"/>
        </w:rPr>
        <w:tab/>
        <w:t>2. Wychowawca klasy na początku każdego roku szkolnego informuje uczniów i ich rodziców (prawnych opiekunów) o:</w:t>
      </w:r>
    </w:p>
    <w:p w:rsidR="00775E5B" w:rsidRPr="008D0AE0" w:rsidRDefault="00775E5B">
      <w:pPr>
        <w:pStyle w:val="Normalny2"/>
        <w:numPr>
          <w:ilvl w:val="0"/>
          <w:numId w:val="79"/>
        </w:numPr>
        <w:tabs>
          <w:tab w:val="left" w:pos="794"/>
        </w:tabs>
        <w:spacing w:before="120" w:after="120"/>
        <w:ind w:left="794"/>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warunkach i sposobie oraz kryteriach oceniania zachowania;</w:t>
      </w:r>
    </w:p>
    <w:p w:rsidR="00775E5B" w:rsidRPr="008D0AE0" w:rsidRDefault="00775E5B">
      <w:pPr>
        <w:pStyle w:val="Normalny2"/>
        <w:numPr>
          <w:ilvl w:val="0"/>
          <w:numId w:val="79"/>
        </w:numPr>
        <w:tabs>
          <w:tab w:val="left" w:pos="794"/>
        </w:tabs>
        <w:spacing w:before="120" w:after="120"/>
        <w:ind w:left="794"/>
        <w:jc w:val="both"/>
        <w:rPr>
          <w:rFonts w:ascii="Times New Roman" w:hAnsi="Times New Roman"/>
          <w:sz w:val="24"/>
          <w:szCs w:val="24"/>
        </w:rPr>
      </w:pPr>
      <w:r w:rsidRPr="008D0AE0">
        <w:rPr>
          <w:rStyle w:val="Domylnaczcionkaakapitu2"/>
          <w:rFonts w:ascii="Times New Roman" w:eastAsia="Times New Roman" w:hAnsi="Times New Roman"/>
          <w:sz w:val="24"/>
          <w:szCs w:val="24"/>
        </w:rPr>
        <w:t>warunkach i trybie uzyskania wyższej niż przewidywana rocznej oceny klasyfikacyjnej zachow</w:t>
      </w:r>
      <w:r w:rsidRPr="008D0AE0">
        <w:rPr>
          <w:rStyle w:val="Domylnaczcionkaakapitu2"/>
          <w:rFonts w:ascii="Times New Roman" w:hAnsi="Times New Roman"/>
          <w:sz w:val="24"/>
          <w:szCs w:val="24"/>
        </w:rPr>
        <w:t>ania.</w:t>
      </w:r>
    </w:p>
    <w:p w:rsidR="00775E5B" w:rsidRPr="008D0AE0" w:rsidRDefault="00775E5B">
      <w:pPr>
        <w:pStyle w:val="Akapitzlist"/>
        <w:tabs>
          <w:tab w:val="left" w:pos="690"/>
        </w:tabs>
        <w:spacing w:before="120" w:after="120" w:line="100" w:lineRule="atLeast"/>
        <w:ind w:left="425"/>
        <w:jc w:val="both"/>
        <w:rPr>
          <w:rFonts w:ascii="Times New Roman" w:eastAsia="Times New Roman" w:hAnsi="Times New Roman"/>
          <w:sz w:val="24"/>
          <w:szCs w:val="24"/>
        </w:rPr>
      </w:pPr>
      <w:r w:rsidRPr="008D0AE0">
        <w:rPr>
          <w:rFonts w:ascii="Times New Roman" w:hAnsi="Times New Roman"/>
          <w:sz w:val="24"/>
          <w:szCs w:val="24"/>
        </w:rPr>
        <w:tab/>
        <w:t>3. Informacje, o których mowa w ust. 1 i 2. przekazywane i udostępniane są w formie:</w:t>
      </w:r>
    </w:p>
    <w:p w:rsidR="00775E5B" w:rsidRPr="00205508" w:rsidRDefault="00775E5B" w:rsidP="00205508">
      <w:pPr>
        <w:pStyle w:val="Normalny2"/>
        <w:numPr>
          <w:ilvl w:val="0"/>
          <w:numId w:val="80"/>
        </w:numPr>
        <w:tabs>
          <w:tab w:val="left" w:pos="811"/>
        </w:tabs>
        <w:spacing w:before="120" w:after="120"/>
        <w:ind w:left="811"/>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ustnej na pierwszym zebraniu rodziców w miesiącu wrześniu;</w:t>
      </w:r>
    </w:p>
    <w:p w:rsidR="00775E5B" w:rsidRPr="008D0AE0" w:rsidRDefault="00775E5B">
      <w:pPr>
        <w:pStyle w:val="paragraf"/>
        <w:spacing w:before="120" w:after="120"/>
        <w:ind w:firstLine="709"/>
        <w:jc w:val="both"/>
        <w:rPr>
          <w:rFonts w:ascii="Times New Roman" w:eastAsia="Times New Roman" w:hAnsi="Times New Roman"/>
          <w:sz w:val="24"/>
          <w:szCs w:val="24"/>
        </w:rPr>
      </w:pPr>
      <w:r w:rsidRPr="008D0AE0">
        <w:rPr>
          <w:rStyle w:val="Domylnaczcionkaakapitu2"/>
          <w:rFonts w:ascii="Times New Roman" w:hAnsi="Times New Roman"/>
          <w:b/>
          <w:sz w:val="24"/>
          <w:szCs w:val="24"/>
        </w:rPr>
        <w:t>§ 10</w:t>
      </w:r>
      <w:r w:rsidR="00B12022" w:rsidRPr="008D0AE0">
        <w:rPr>
          <w:rStyle w:val="Domylnaczcionkaakapitu2"/>
          <w:rFonts w:ascii="Times New Roman" w:hAnsi="Times New Roman"/>
          <w:b/>
          <w:sz w:val="24"/>
          <w:szCs w:val="24"/>
        </w:rPr>
        <w:t>4</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W trakcie nauki w szkole uczeń otrzymuje oceny:</w:t>
      </w:r>
    </w:p>
    <w:p w:rsidR="00775E5B" w:rsidRPr="008D0AE0" w:rsidRDefault="00775E5B">
      <w:pPr>
        <w:pStyle w:val="Normalny2"/>
        <w:numPr>
          <w:ilvl w:val="0"/>
          <w:numId w:val="81"/>
        </w:numPr>
        <w:tabs>
          <w:tab w:val="left" w:pos="811"/>
        </w:tabs>
        <w:spacing w:before="120" w:after="120"/>
        <w:ind w:left="811"/>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bieżące;</w:t>
      </w:r>
    </w:p>
    <w:p w:rsidR="00775E5B" w:rsidRPr="008D0AE0" w:rsidRDefault="00775E5B">
      <w:pPr>
        <w:pStyle w:val="Normalny2"/>
        <w:numPr>
          <w:ilvl w:val="0"/>
          <w:numId w:val="81"/>
        </w:numPr>
        <w:tabs>
          <w:tab w:val="left" w:pos="811"/>
        </w:tabs>
        <w:spacing w:before="120" w:after="120"/>
        <w:ind w:left="811"/>
        <w:jc w:val="both"/>
        <w:rPr>
          <w:rStyle w:val="Domylnaczcionkaakapitu2"/>
          <w:rFonts w:ascii="Times New Roman" w:hAnsi="Times New Roman"/>
          <w:sz w:val="24"/>
          <w:szCs w:val="24"/>
        </w:rPr>
      </w:pPr>
      <w:r w:rsidRPr="008D0AE0">
        <w:rPr>
          <w:rStyle w:val="Domylnaczcionkaakapitu2"/>
          <w:rFonts w:ascii="Times New Roman" w:eastAsia="Times New Roman" w:hAnsi="Times New Roman"/>
          <w:sz w:val="24"/>
          <w:szCs w:val="24"/>
        </w:rPr>
        <w:t>klas</w:t>
      </w:r>
      <w:r w:rsidRPr="008D0AE0">
        <w:rPr>
          <w:rStyle w:val="Domylnaczcionkaakapitu2"/>
          <w:rFonts w:ascii="Times New Roman" w:hAnsi="Times New Roman"/>
          <w:sz w:val="24"/>
          <w:szCs w:val="24"/>
        </w:rPr>
        <w:t>yfikacyjne:</w:t>
      </w:r>
    </w:p>
    <w:p w:rsidR="00775E5B" w:rsidRPr="008D0AE0" w:rsidRDefault="00775E5B">
      <w:pPr>
        <w:pStyle w:val="Akapitzlist"/>
        <w:numPr>
          <w:ilvl w:val="0"/>
          <w:numId w:val="82"/>
        </w:numPr>
        <w:tabs>
          <w:tab w:val="left" w:pos="1440"/>
        </w:tabs>
        <w:spacing w:before="120" w:after="120" w:line="100" w:lineRule="atLeast"/>
        <w:ind w:left="1440"/>
        <w:jc w:val="both"/>
        <w:rPr>
          <w:rStyle w:val="Domylnaczcionkaakapitu2"/>
          <w:rFonts w:ascii="Times New Roman" w:eastAsia="Times New Roman" w:hAnsi="Times New Roman"/>
          <w:sz w:val="24"/>
          <w:szCs w:val="24"/>
        </w:rPr>
      </w:pPr>
      <w:r w:rsidRPr="008D0AE0">
        <w:rPr>
          <w:rStyle w:val="Domylnaczcionkaakapitu2"/>
          <w:rFonts w:ascii="Times New Roman" w:hAnsi="Times New Roman"/>
          <w:sz w:val="24"/>
          <w:szCs w:val="24"/>
        </w:rPr>
        <w:t xml:space="preserve">śródroczne - na koniec pierwszego półrocza i roczne – na zakończenie roku </w:t>
      </w:r>
      <w:r w:rsidRPr="008D0AE0">
        <w:rPr>
          <w:rStyle w:val="Domylnaczcionkaakapitu2"/>
          <w:rFonts w:ascii="Times New Roman" w:eastAsia="Times New Roman" w:hAnsi="Times New Roman"/>
          <w:sz w:val="24"/>
          <w:szCs w:val="24"/>
        </w:rPr>
        <w:t>szkolnego,</w:t>
      </w:r>
    </w:p>
    <w:p w:rsidR="00775E5B" w:rsidRPr="008D0AE0" w:rsidRDefault="00775E5B">
      <w:pPr>
        <w:pStyle w:val="Akapitzlist"/>
        <w:numPr>
          <w:ilvl w:val="0"/>
          <w:numId w:val="82"/>
        </w:numPr>
        <w:tabs>
          <w:tab w:val="left" w:pos="1440"/>
        </w:tabs>
        <w:spacing w:before="120" w:after="120" w:line="100" w:lineRule="atLeast"/>
        <w:ind w:left="1440"/>
        <w:jc w:val="both"/>
        <w:rPr>
          <w:rStyle w:val="Domylnaczcionkaakapitu2"/>
          <w:rFonts w:ascii="Times New Roman" w:hAnsi="Times New Roman"/>
          <w:b/>
          <w:w w:val="105"/>
          <w:sz w:val="24"/>
          <w:szCs w:val="24"/>
        </w:rPr>
      </w:pPr>
      <w:r w:rsidRPr="008D0AE0">
        <w:rPr>
          <w:rStyle w:val="Domylnaczcionkaakapitu2"/>
          <w:rFonts w:ascii="Times New Roman" w:eastAsia="Times New Roman" w:hAnsi="Times New Roman"/>
          <w:sz w:val="24"/>
          <w:szCs w:val="24"/>
        </w:rPr>
        <w:lastRenderedPageBreak/>
        <w:t xml:space="preserve">końcowe - są to oceny po zakończeniu cyklu nauczania danej edukacji. </w:t>
      </w:r>
    </w:p>
    <w:p w:rsidR="00775E5B" w:rsidRPr="008D0AE0" w:rsidRDefault="00775E5B">
      <w:pPr>
        <w:pStyle w:val="paragraf"/>
        <w:spacing w:before="120" w:after="120" w:line="264" w:lineRule="auto"/>
        <w:ind w:firstLine="709"/>
        <w:jc w:val="both"/>
        <w:rPr>
          <w:rStyle w:val="Domylnaczcionkaakapitu2"/>
          <w:rFonts w:ascii="Times New Roman" w:hAnsi="Times New Roman"/>
          <w:b/>
          <w:sz w:val="24"/>
          <w:szCs w:val="24"/>
        </w:rPr>
      </w:pPr>
      <w:r w:rsidRPr="008D0AE0">
        <w:rPr>
          <w:rStyle w:val="Domylnaczcionkaakapitu2"/>
          <w:rFonts w:ascii="Times New Roman" w:hAnsi="Times New Roman"/>
          <w:b/>
          <w:w w:val="105"/>
          <w:sz w:val="24"/>
          <w:szCs w:val="24"/>
        </w:rPr>
        <w:t>§</w:t>
      </w:r>
      <w:r w:rsidR="00B12022" w:rsidRPr="008D0AE0">
        <w:rPr>
          <w:rStyle w:val="Domylnaczcionkaakapitu2"/>
          <w:rFonts w:ascii="Times New Roman" w:hAnsi="Times New Roman"/>
          <w:b/>
          <w:w w:val="105"/>
          <w:sz w:val="24"/>
          <w:szCs w:val="24"/>
        </w:rPr>
        <w:t xml:space="preserve"> </w:t>
      </w:r>
      <w:r w:rsidRPr="008D0AE0">
        <w:rPr>
          <w:rStyle w:val="Domylnaczcionkaakapitu2"/>
          <w:rFonts w:ascii="Times New Roman" w:hAnsi="Times New Roman"/>
          <w:b/>
          <w:w w:val="105"/>
          <w:sz w:val="24"/>
          <w:szCs w:val="24"/>
        </w:rPr>
        <w:t>10</w:t>
      </w:r>
      <w:r w:rsidR="00B12022" w:rsidRPr="008D0AE0">
        <w:rPr>
          <w:rStyle w:val="Domylnaczcionkaakapitu2"/>
          <w:rFonts w:ascii="Times New Roman" w:hAnsi="Times New Roman"/>
          <w:b/>
          <w:w w:val="105"/>
          <w:sz w:val="24"/>
          <w:szCs w:val="24"/>
        </w:rPr>
        <w:t>5</w:t>
      </w:r>
      <w:r w:rsidRPr="008D0AE0">
        <w:rPr>
          <w:rStyle w:val="Domylnaczcionkaakapitu2"/>
          <w:rFonts w:ascii="Times New Roman" w:hAnsi="Times New Roman"/>
          <w:b/>
          <w:w w:val="105"/>
          <w:sz w:val="24"/>
          <w:szCs w:val="24"/>
        </w:rPr>
        <w:t>.</w:t>
      </w:r>
      <w:r w:rsidRPr="008D0AE0">
        <w:rPr>
          <w:rStyle w:val="Domylnaczcionkaakapitu2"/>
          <w:rFonts w:ascii="Times New Roman" w:hAnsi="Times New Roman"/>
          <w:w w:val="105"/>
          <w:sz w:val="24"/>
          <w:szCs w:val="24"/>
        </w:rPr>
        <w:t xml:space="preserve"> Przy</w:t>
      </w:r>
      <w:r w:rsidRPr="008D0AE0">
        <w:rPr>
          <w:rStyle w:val="Domylnaczcionkaakapitu2"/>
          <w:rFonts w:ascii="Times New Roman" w:hAnsi="Times New Roman"/>
          <w:spacing w:val="58"/>
          <w:w w:val="105"/>
          <w:sz w:val="24"/>
          <w:szCs w:val="24"/>
        </w:rPr>
        <w:t xml:space="preserve"> </w:t>
      </w:r>
      <w:r w:rsidRPr="008D0AE0">
        <w:rPr>
          <w:rStyle w:val="Domylnaczcionkaakapitu2"/>
          <w:rFonts w:ascii="Times New Roman" w:hAnsi="Times New Roman"/>
          <w:w w:val="105"/>
          <w:sz w:val="24"/>
          <w:szCs w:val="24"/>
        </w:rPr>
        <w:t>ustalaniu</w:t>
      </w:r>
      <w:r w:rsidRPr="008D0AE0">
        <w:rPr>
          <w:rStyle w:val="Domylnaczcionkaakapitu2"/>
          <w:rFonts w:ascii="Times New Roman" w:hAnsi="Times New Roman"/>
          <w:spacing w:val="11"/>
          <w:w w:val="105"/>
          <w:sz w:val="24"/>
          <w:szCs w:val="24"/>
        </w:rPr>
        <w:t xml:space="preserve"> </w:t>
      </w:r>
      <w:r w:rsidRPr="008D0AE0">
        <w:rPr>
          <w:rStyle w:val="Domylnaczcionkaakapitu2"/>
          <w:rFonts w:ascii="Times New Roman" w:hAnsi="Times New Roman"/>
          <w:w w:val="105"/>
          <w:sz w:val="24"/>
          <w:szCs w:val="24"/>
        </w:rPr>
        <w:t>oceny</w:t>
      </w:r>
      <w:r w:rsidRPr="008D0AE0">
        <w:rPr>
          <w:rStyle w:val="Domylnaczcionkaakapitu2"/>
          <w:rFonts w:ascii="Times New Roman" w:hAnsi="Times New Roman"/>
          <w:spacing w:val="54"/>
          <w:w w:val="105"/>
          <w:sz w:val="24"/>
          <w:szCs w:val="24"/>
        </w:rPr>
        <w:t xml:space="preserve"> </w:t>
      </w:r>
      <w:r w:rsidRPr="008D0AE0">
        <w:rPr>
          <w:rStyle w:val="Domylnaczcionkaakapitu2"/>
          <w:rFonts w:ascii="Times New Roman" w:hAnsi="Times New Roman"/>
          <w:w w:val="105"/>
          <w:sz w:val="24"/>
          <w:szCs w:val="24"/>
        </w:rPr>
        <w:t>z</w:t>
      </w:r>
      <w:r w:rsidRPr="008D0AE0">
        <w:rPr>
          <w:rStyle w:val="Domylnaczcionkaakapitu2"/>
          <w:rFonts w:ascii="Times New Roman" w:hAnsi="Times New Roman"/>
          <w:spacing w:val="-13"/>
          <w:w w:val="105"/>
          <w:sz w:val="24"/>
          <w:szCs w:val="24"/>
        </w:rPr>
        <w:t xml:space="preserve"> </w:t>
      </w:r>
      <w:r w:rsidRPr="008D0AE0">
        <w:rPr>
          <w:rStyle w:val="Domylnaczcionkaakapitu2"/>
          <w:rFonts w:ascii="Times New Roman" w:hAnsi="Times New Roman"/>
          <w:w w:val="105"/>
          <w:sz w:val="24"/>
          <w:szCs w:val="24"/>
        </w:rPr>
        <w:t>wychowania</w:t>
      </w:r>
      <w:r w:rsidRPr="008D0AE0">
        <w:rPr>
          <w:rStyle w:val="Domylnaczcionkaakapitu2"/>
          <w:rFonts w:ascii="Times New Roman" w:hAnsi="Times New Roman"/>
          <w:spacing w:val="9"/>
          <w:w w:val="105"/>
          <w:sz w:val="24"/>
          <w:szCs w:val="24"/>
        </w:rPr>
        <w:t xml:space="preserve"> </w:t>
      </w:r>
      <w:r w:rsidRPr="008D0AE0">
        <w:rPr>
          <w:rStyle w:val="Domylnaczcionkaakapitu2"/>
          <w:rFonts w:ascii="Times New Roman" w:hAnsi="Times New Roman"/>
          <w:w w:val="105"/>
          <w:sz w:val="24"/>
          <w:szCs w:val="24"/>
        </w:rPr>
        <w:t>fizycznego,</w:t>
      </w:r>
      <w:r w:rsidRPr="008D0AE0">
        <w:rPr>
          <w:rStyle w:val="Domylnaczcionkaakapitu2"/>
          <w:rFonts w:ascii="Times New Roman" w:hAnsi="Times New Roman"/>
          <w:spacing w:val="6"/>
          <w:w w:val="105"/>
          <w:sz w:val="24"/>
          <w:szCs w:val="24"/>
        </w:rPr>
        <w:t xml:space="preserve"> </w:t>
      </w:r>
      <w:r w:rsidRPr="008D0AE0">
        <w:rPr>
          <w:rStyle w:val="Domylnaczcionkaakapitu2"/>
          <w:rFonts w:ascii="Times New Roman" w:hAnsi="Times New Roman"/>
          <w:w w:val="105"/>
          <w:sz w:val="24"/>
          <w:szCs w:val="24"/>
        </w:rPr>
        <w:t>technik</w:t>
      </w:r>
      <w:r w:rsidRPr="008D0AE0">
        <w:rPr>
          <w:rStyle w:val="Domylnaczcionkaakapitu2"/>
          <w:rFonts w:ascii="Times New Roman" w:hAnsi="Times New Roman"/>
          <w:spacing w:val="27"/>
          <w:w w:val="105"/>
          <w:sz w:val="24"/>
          <w:szCs w:val="24"/>
        </w:rPr>
        <w:t>i</w:t>
      </w:r>
      <w:r w:rsidRPr="008D0AE0">
        <w:rPr>
          <w:rStyle w:val="Domylnaczcionkaakapitu2"/>
          <w:rFonts w:ascii="Times New Roman" w:hAnsi="Times New Roman"/>
          <w:w w:val="105"/>
          <w:sz w:val="24"/>
          <w:szCs w:val="24"/>
        </w:rPr>
        <w:t xml:space="preserve">, </w:t>
      </w:r>
      <w:r w:rsidRPr="008D0AE0">
        <w:rPr>
          <w:rStyle w:val="Domylnaczcionkaakapitu2"/>
          <w:rFonts w:ascii="Times New Roman" w:hAnsi="Times New Roman"/>
          <w:sz w:val="24"/>
          <w:szCs w:val="24"/>
        </w:rPr>
        <w:t>plastyki, muzyki należy w szczególności brać pod uwagę wysiłek wkładany przez ucznia w wywiązywanie się                      z obowiązków wynikających ze specyfiki tych</w:t>
      </w:r>
      <w:r w:rsidRPr="008D0AE0">
        <w:rPr>
          <w:rStyle w:val="Domylnaczcionkaakapitu2"/>
          <w:rFonts w:ascii="Times New Roman" w:hAnsi="Times New Roman"/>
          <w:w w:val="101"/>
          <w:sz w:val="24"/>
          <w:szCs w:val="24"/>
        </w:rPr>
        <w:t xml:space="preserve"> </w:t>
      </w:r>
      <w:r w:rsidRPr="008D0AE0">
        <w:rPr>
          <w:rStyle w:val="Domylnaczcionkaakapitu2"/>
          <w:rFonts w:ascii="Times New Roman" w:hAnsi="Times New Roman"/>
          <w:spacing w:val="-2"/>
          <w:w w:val="105"/>
          <w:sz w:val="24"/>
          <w:szCs w:val="24"/>
        </w:rPr>
        <w:t xml:space="preserve">zajęć, </w:t>
      </w:r>
      <w:r w:rsidRPr="008D0AE0">
        <w:rPr>
          <w:rStyle w:val="Domylnaczcionkaakapitu2"/>
          <w:rFonts w:ascii="Times New Roman" w:hAnsi="Times New Roman"/>
          <w:w w:val="105"/>
          <w:sz w:val="24"/>
          <w:szCs w:val="24"/>
        </w:rPr>
        <w:t>a</w:t>
      </w:r>
      <w:r w:rsidRPr="008D0AE0">
        <w:rPr>
          <w:rStyle w:val="Domylnaczcionkaakapitu2"/>
          <w:rFonts w:ascii="Times New Roman" w:hAnsi="Times New Roman"/>
          <w:spacing w:val="-24"/>
          <w:w w:val="105"/>
          <w:sz w:val="24"/>
          <w:szCs w:val="24"/>
        </w:rPr>
        <w:t xml:space="preserve"> </w:t>
      </w:r>
      <w:r w:rsidRPr="008D0AE0">
        <w:rPr>
          <w:rStyle w:val="Domylnaczcionkaakapitu2"/>
          <w:rFonts w:ascii="Times New Roman" w:hAnsi="Times New Roman"/>
          <w:w w:val="105"/>
          <w:sz w:val="24"/>
          <w:szCs w:val="24"/>
        </w:rPr>
        <w:t>w</w:t>
      </w:r>
      <w:r w:rsidRPr="008D0AE0">
        <w:rPr>
          <w:rStyle w:val="Domylnaczcionkaakapitu2"/>
          <w:rFonts w:ascii="Times New Roman" w:hAnsi="Times New Roman"/>
          <w:spacing w:val="-13"/>
          <w:w w:val="105"/>
          <w:sz w:val="24"/>
          <w:szCs w:val="24"/>
        </w:rPr>
        <w:t xml:space="preserve"> </w:t>
      </w:r>
      <w:r w:rsidRPr="008D0AE0">
        <w:rPr>
          <w:rStyle w:val="Domylnaczcionkaakapitu2"/>
          <w:rFonts w:ascii="Times New Roman" w:hAnsi="Times New Roman"/>
          <w:w w:val="105"/>
          <w:sz w:val="24"/>
          <w:szCs w:val="24"/>
        </w:rPr>
        <w:t>przypadku</w:t>
      </w:r>
      <w:r w:rsidRPr="008D0AE0">
        <w:rPr>
          <w:rStyle w:val="Domylnaczcionkaakapitu2"/>
          <w:rFonts w:ascii="Times New Roman" w:hAnsi="Times New Roman"/>
          <w:spacing w:val="29"/>
          <w:w w:val="105"/>
          <w:sz w:val="24"/>
          <w:szCs w:val="24"/>
        </w:rPr>
        <w:t xml:space="preserve"> </w:t>
      </w:r>
      <w:r w:rsidRPr="008D0AE0">
        <w:rPr>
          <w:rStyle w:val="Domylnaczcionkaakapitu2"/>
          <w:rFonts w:ascii="Times New Roman" w:hAnsi="Times New Roman"/>
          <w:w w:val="105"/>
          <w:sz w:val="24"/>
          <w:szCs w:val="24"/>
        </w:rPr>
        <w:t>wychowania</w:t>
      </w:r>
      <w:r w:rsidRPr="008D0AE0">
        <w:rPr>
          <w:rStyle w:val="Domylnaczcionkaakapitu2"/>
          <w:rFonts w:ascii="Times New Roman" w:hAnsi="Times New Roman"/>
          <w:spacing w:val="32"/>
          <w:w w:val="105"/>
          <w:sz w:val="24"/>
          <w:szCs w:val="24"/>
        </w:rPr>
        <w:t xml:space="preserve"> </w:t>
      </w:r>
      <w:r w:rsidRPr="008D0AE0">
        <w:rPr>
          <w:rStyle w:val="Domylnaczcionkaakapitu2"/>
          <w:rFonts w:ascii="Times New Roman" w:hAnsi="Times New Roman"/>
          <w:w w:val="105"/>
          <w:sz w:val="24"/>
          <w:szCs w:val="24"/>
        </w:rPr>
        <w:t>fizycznego</w:t>
      </w:r>
      <w:r w:rsidRPr="008D0AE0">
        <w:rPr>
          <w:rStyle w:val="Domylnaczcionkaakapitu2"/>
          <w:rFonts w:ascii="Times New Roman" w:hAnsi="Times New Roman"/>
          <w:spacing w:val="15"/>
          <w:w w:val="105"/>
          <w:sz w:val="24"/>
          <w:szCs w:val="24"/>
        </w:rPr>
        <w:t xml:space="preserve"> – </w:t>
      </w:r>
      <w:r w:rsidRPr="008D0AE0">
        <w:rPr>
          <w:rStyle w:val="Domylnaczcionkaakapitu2"/>
          <w:rFonts w:ascii="Times New Roman" w:hAnsi="Times New Roman"/>
          <w:w w:val="105"/>
          <w:sz w:val="24"/>
          <w:szCs w:val="24"/>
        </w:rPr>
        <w:t>także</w:t>
      </w:r>
      <w:r w:rsidRPr="008D0AE0">
        <w:rPr>
          <w:rStyle w:val="Domylnaczcionkaakapitu2"/>
          <w:rFonts w:ascii="Times New Roman" w:hAnsi="Times New Roman"/>
          <w:spacing w:val="14"/>
          <w:w w:val="105"/>
          <w:sz w:val="24"/>
          <w:szCs w:val="24"/>
        </w:rPr>
        <w:t xml:space="preserve"> </w:t>
      </w:r>
      <w:r w:rsidRPr="008D0AE0">
        <w:rPr>
          <w:rStyle w:val="Domylnaczcionkaakapitu2"/>
          <w:rFonts w:ascii="Times New Roman" w:hAnsi="Times New Roman"/>
          <w:w w:val="105"/>
          <w:sz w:val="24"/>
          <w:szCs w:val="24"/>
        </w:rPr>
        <w:t>systematyczność</w:t>
      </w:r>
      <w:r w:rsidRPr="008D0AE0">
        <w:rPr>
          <w:rStyle w:val="Domylnaczcionkaakapitu2"/>
          <w:rFonts w:ascii="Times New Roman" w:hAnsi="Times New Roman"/>
          <w:spacing w:val="24"/>
          <w:w w:val="105"/>
          <w:sz w:val="24"/>
          <w:szCs w:val="24"/>
        </w:rPr>
        <w:t xml:space="preserve"> </w:t>
      </w:r>
      <w:r w:rsidRPr="008D0AE0">
        <w:rPr>
          <w:rStyle w:val="Domylnaczcionkaakapitu2"/>
          <w:rFonts w:ascii="Times New Roman" w:hAnsi="Times New Roman"/>
          <w:w w:val="105"/>
          <w:sz w:val="24"/>
          <w:szCs w:val="24"/>
        </w:rPr>
        <w:t>udziału</w:t>
      </w:r>
      <w:r w:rsidRPr="008D0AE0">
        <w:rPr>
          <w:rStyle w:val="Domylnaczcionkaakapitu2"/>
          <w:rFonts w:ascii="Times New Roman" w:hAnsi="Times New Roman"/>
          <w:spacing w:val="26"/>
          <w:w w:val="105"/>
          <w:sz w:val="24"/>
          <w:szCs w:val="24"/>
        </w:rPr>
        <w:t xml:space="preserve"> </w:t>
      </w:r>
      <w:r w:rsidRPr="008D0AE0">
        <w:rPr>
          <w:rStyle w:val="Domylnaczcionkaakapitu2"/>
          <w:rFonts w:ascii="Times New Roman" w:hAnsi="Times New Roman"/>
          <w:w w:val="105"/>
          <w:sz w:val="24"/>
          <w:szCs w:val="24"/>
        </w:rPr>
        <w:t>w</w:t>
      </w:r>
      <w:r w:rsidRPr="008D0AE0">
        <w:rPr>
          <w:rStyle w:val="Domylnaczcionkaakapitu2"/>
          <w:rFonts w:ascii="Times New Roman" w:hAnsi="Times New Roman"/>
          <w:spacing w:val="-13"/>
          <w:w w:val="105"/>
          <w:sz w:val="24"/>
          <w:szCs w:val="24"/>
        </w:rPr>
        <w:t xml:space="preserve"> </w:t>
      </w:r>
      <w:r w:rsidRPr="008D0AE0">
        <w:rPr>
          <w:rStyle w:val="Domylnaczcionkaakapitu2"/>
          <w:rFonts w:ascii="Times New Roman" w:hAnsi="Times New Roman"/>
          <w:w w:val="105"/>
          <w:sz w:val="24"/>
          <w:szCs w:val="24"/>
        </w:rPr>
        <w:t>zajęciach</w:t>
      </w:r>
      <w:r w:rsidRPr="008D0AE0">
        <w:rPr>
          <w:rStyle w:val="Domylnaczcionkaakapitu2"/>
          <w:rFonts w:ascii="Times New Roman" w:hAnsi="Times New Roman"/>
          <w:spacing w:val="20"/>
          <w:w w:val="101"/>
          <w:sz w:val="24"/>
          <w:szCs w:val="24"/>
        </w:rPr>
        <w:t xml:space="preserve"> </w:t>
      </w:r>
      <w:r w:rsidRPr="008D0AE0">
        <w:rPr>
          <w:rStyle w:val="Domylnaczcionkaakapitu2"/>
          <w:rFonts w:ascii="Times New Roman" w:hAnsi="Times New Roman"/>
          <w:w w:val="105"/>
          <w:sz w:val="24"/>
          <w:szCs w:val="24"/>
        </w:rPr>
        <w:t>oraz</w:t>
      </w:r>
      <w:r w:rsidRPr="008D0AE0">
        <w:rPr>
          <w:rStyle w:val="Domylnaczcionkaakapitu2"/>
          <w:rFonts w:ascii="Times New Roman" w:hAnsi="Times New Roman"/>
          <w:spacing w:val="-21"/>
          <w:w w:val="105"/>
          <w:sz w:val="24"/>
          <w:szCs w:val="24"/>
        </w:rPr>
        <w:t xml:space="preserve"> </w:t>
      </w:r>
      <w:r w:rsidRPr="008D0AE0">
        <w:rPr>
          <w:rStyle w:val="Domylnaczcionkaakapitu2"/>
          <w:rFonts w:ascii="Times New Roman" w:hAnsi="Times New Roman"/>
          <w:w w:val="105"/>
          <w:sz w:val="24"/>
          <w:szCs w:val="24"/>
        </w:rPr>
        <w:t>aktywność</w:t>
      </w:r>
      <w:r w:rsidRPr="008D0AE0">
        <w:rPr>
          <w:rStyle w:val="Domylnaczcionkaakapitu2"/>
          <w:rFonts w:ascii="Times New Roman" w:hAnsi="Times New Roman"/>
          <w:spacing w:val="-21"/>
          <w:w w:val="105"/>
          <w:sz w:val="24"/>
          <w:szCs w:val="24"/>
        </w:rPr>
        <w:t xml:space="preserve"> </w:t>
      </w:r>
      <w:r w:rsidRPr="008D0AE0">
        <w:rPr>
          <w:rStyle w:val="Domylnaczcionkaakapitu2"/>
          <w:rFonts w:ascii="Times New Roman" w:hAnsi="Times New Roman"/>
          <w:w w:val="105"/>
          <w:sz w:val="24"/>
          <w:szCs w:val="24"/>
        </w:rPr>
        <w:t>ucznia</w:t>
      </w:r>
      <w:r w:rsidRPr="008D0AE0">
        <w:rPr>
          <w:rStyle w:val="Domylnaczcionkaakapitu2"/>
          <w:rFonts w:ascii="Times New Roman" w:hAnsi="Times New Roman"/>
          <w:spacing w:val="-17"/>
          <w:w w:val="105"/>
          <w:sz w:val="24"/>
          <w:szCs w:val="24"/>
        </w:rPr>
        <w:t xml:space="preserve"> </w:t>
      </w:r>
      <w:r w:rsidRPr="008D0AE0">
        <w:rPr>
          <w:rStyle w:val="Domylnaczcionkaakapitu2"/>
          <w:rFonts w:ascii="Times New Roman" w:hAnsi="Times New Roman"/>
          <w:w w:val="105"/>
          <w:sz w:val="24"/>
          <w:szCs w:val="24"/>
        </w:rPr>
        <w:t>w</w:t>
      </w:r>
      <w:r w:rsidRPr="008D0AE0">
        <w:rPr>
          <w:rStyle w:val="Domylnaczcionkaakapitu2"/>
          <w:rFonts w:ascii="Times New Roman" w:hAnsi="Times New Roman"/>
          <w:spacing w:val="-23"/>
          <w:w w:val="105"/>
          <w:sz w:val="24"/>
          <w:szCs w:val="24"/>
        </w:rPr>
        <w:t xml:space="preserve"> </w:t>
      </w:r>
      <w:r w:rsidRPr="008D0AE0">
        <w:rPr>
          <w:rStyle w:val="Domylnaczcionkaakapitu2"/>
          <w:rFonts w:ascii="Times New Roman" w:hAnsi="Times New Roman"/>
          <w:w w:val="105"/>
          <w:sz w:val="24"/>
          <w:szCs w:val="24"/>
        </w:rPr>
        <w:t>działaniach</w:t>
      </w:r>
      <w:r w:rsidRPr="008D0AE0">
        <w:rPr>
          <w:rStyle w:val="Domylnaczcionkaakapitu2"/>
          <w:rFonts w:ascii="Times New Roman" w:hAnsi="Times New Roman"/>
          <w:spacing w:val="-12"/>
          <w:w w:val="105"/>
          <w:sz w:val="24"/>
          <w:szCs w:val="24"/>
        </w:rPr>
        <w:t xml:space="preserve"> </w:t>
      </w:r>
      <w:r w:rsidRPr="008D0AE0">
        <w:rPr>
          <w:rStyle w:val="Domylnaczcionkaakapitu2"/>
          <w:rFonts w:ascii="Times New Roman" w:hAnsi="Times New Roman"/>
          <w:w w:val="105"/>
          <w:sz w:val="24"/>
          <w:szCs w:val="24"/>
        </w:rPr>
        <w:t xml:space="preserve">podejmowanych przez szkołę na rzecz kultury fizycznej. </w:t>
      </w:r>
    </w:p>
    <w:p w:rsidR="00775E5B" w:rsidRPr="008D0AE0" w:rsidRDefault="00775E5B">
      <w:pPr>
        <w:pStyle w:val="paragraf"/>
        <w:spacing w:before="120" w:after="120"/>
        <w:ind w:left="680"/>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10</w:t>
      </w:r>
      <w:r w:rsidR="00B12022" w:rsidRPr="008D0AE0">
        <w:rPr>
          <w:rStyle w:val="Domylnaczcionkaakapitu2"/>
          <w:rFonts w:ascii="Times New Roman" w:hAnsi="Times New Roman"/>
          <w:b/>
          <w:sz w:val="24"/>
          <w:szCs w:val="24"/>
        </w:rPr>
        <w:t>6</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1. Na </w:t>
      </w:r>
      <w:r w:rsidRPr="008D0AE0">
        <w:rPr>
          <w:rStyle w:val="Domylnaczcionkaakapitu2"/>
          <w:rFonts w:ascii="Times New Roman" w:hAnsi="Times New Roman"/>
          <w:w w:val="105"/>
          <w:sz w:val="24"/>
          <w:szCs w:val="24"/>
        </w:rPr>
        <w:t>zajęciach</w:t>
      </w:r>
      <w:r w:rsidRPr="008D0AE0">
        <w:rPr>
          <w:rStyle w:val="Domylnaczcionkaakapitu2"/>
          <w:rFonts w:ascii="Times New Roman" w:hAnsi="Times New Roman"/>
          <w:sz w:val="24"/>
          <w:szCs w:val="24"/>
        </w:rPr>
        <w:t xml:space="preserve"> ocenie podlegają następujące rodzaje aktywności uczniów: </w:t>
      </w:r>
    </w:p>
    <w:p w:rsidR="00775E5B" w:rsidRPr="008D0AE0" w:rsidRDefault="00775E5B">
      <w:pPr>
        <w:pStyle w:val="Akapitzlist"/>
        <w:numPr>
          <w:ilvl w:val="0"/>
          <w:numId w:val="83"/>
        </w:numPr>
        <w:tabs>
          <w:tab w:val="left" w:pos="1060"/>
        </w:tabs>
        <w:spacing w:before="120" w:after="120" w:line="264" w:lineRule="auto"/>
        <w:ind w:left="1060"/>
        <w:jc w:val="both"/>
        <w:rPr>
          <w:rFonts w:ascii="Times New Roman" w:eastAsia="Times New Roman" w:hAnsi="Times New Roman"/>
          <w:sz w:val="24"/>
          <w:szCs w:val="24"/>
        </w:rPr>
      </w:pPr>
      <w:r w:rsidRPr="008D0AE0">
        <w:rPr>
          <w:rStyle w:val="Domylnaczcionkaakapitu2"/>
          <w:rFonts w:ascii="Times New Roman" w:hAnsi="Times New Roman"/>
          <w:sz w:val="24"/>
          <w:szCs w:val="24"/>
        </w:rPr>
        <w:t>praca</w:t>
      </w:r>
      <w:r w:rsidR="00C47F5D">
        <w:rPr>
          <w:rStyle w:val="Domylnaczcionkaakapitu2"/>
          <w:rFonts w:ascii="Times New Roman" w:eastAsia="Times New Roman" w:hAnsi="Times New Roman"/>
          <w:sz w:val="24"/>
          <w:szCs w:val="24"/>
        </w:rPr>
        <w:t xml:space="preserve"> </w:t>
      </w:r>
      <w:proofErr w:type="gramStart"/>
      <w:r w:rsidRPr="008D0AE0">
        <w:rPr>
          <w:rStyle w:val="Domylnaczcionkaakapitu2"/>
          <w:rFonts w:ascii="Times New Roman" w:eastAsia="Times New Roman" w:hAnsi="Times New Roman"/>
          <w:sz w:val="24"/>
          <w:szCs w:val="24"/>
        </w:rPr>
        <w:t>klasowa</w:t>
      </w:r>
      <w:proofErr w:type="gramEnd"/>
      <w:r w:rsidRPr="008D0AE0">
        <w:rPr>
          <w:rStyle w:val="Domylnaczcionkaakapitu2"/>
          <w:rFonts w:ascii="Times New Roman" w:eastAsia="Times New Roman" w:hAnsi="Times New Roman"/>
          <w:sz w:val="24"/>
          <w:szCs w:val="24"/>
        </w:rPr>
        <w:t xml:space="preserve"> czyli pisemne sprawdzenie umiejętności praktycznych i wiadomości teoretycznych ucznia, które powinien opanować w ciągu roku szkolnego, półrocza, kilku miesięcy, miesiąca poprzedzona powtórzeniem i trwająca 45-90 minut</w:t>
      </w:r>
      <w:r w:rsidRPr="008D0AE0">
        <w:rPr>
          <w:rStyle w:val="Domylnaczcionkaakapitu2"/>
          <w:rFonts w:ascii="Times New Roman" w:hAnsi="Times New Roman"/>
          <w:sz w:val="24"/>
          <w:szCs w:val="24"/>
        </w:rPr>
        <w:t xml:space="preserve">: </w:t>
      </w:r>
    </w:p>
    <w:p w:rsidR="00775E5B" w:rsidRPr="008D0AE0" w:rsidRDefault="00775E5B">
      <w:pPr>
        <w:pStyle w:val="Akapitzlist"/>
        <w:numPr>
          <w:ilvl w:val="0"/>
          <w:numId w:val="84"/>
        </w:numPr>
        <w:tabs>
          <w:tab w:val="left" w:pos="1434"/>
        </w:tabs>
        <w:spacing w:before="120" w:after="120" w:line="100" w:lineRule="atLeast"/>
        <w:ind w:left="1434"/>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praca klasowa powinna być zapowiedziana z co najmniej tygodniowym wyprzedzeniem,</w:t>
      </w:r>
    </w:p>
    <w:p w:rsidR="00775E5B" w:rsidRPr="008D0AE0" w:rsidRDefault="00775E5B">
      <w:pPr>
        <w:pStyle w:val="Akapitzlist"/>
        <w:numPr>
          <w:ilvl w:val="0"/>
          <w:numId w:val="84"/>
        </w:numPr>
        <w:tabs>
          <w:tab w:val="left" w:pos="1434"/>
        </w:tabs>
        <w:spacing w:before="120" w:after="120" w:line="100" w:lineRule="atLeast"/>
        <w:ind w:left="1434"/>
        <w:jc w:val="both"/>
        <w:rPr>
          <w:rStyle w:val="Domylnaczcionkaakapitu2"/>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w tygodniu można przeprowadzić 2 prace klasowe w jednej klasie,</w:t>
      </w:r>
    </w:p>
    <w:p w:rsidR="00775E5B" w:rsidRPr="008D0AE0" w:rsidRDefault="00775E5B">
      <w:pPr>
        <w:pStyle w:val="Akapitzlist"/>
        <w:numPr>
          <w:ilvl w:val="0"/>
          <w:numId w:val="84"/>
        </w:numPr>
        <w:tabs>
          <w:tab w:val="left" w:pos="1434"/>
        </w:tabs>
        <w:spacing w:before="120" w:after="120" w:line="264" w:lineRule="auto"/>
        <w:ind w:left="1434"/>
        <w:jc w:val="both"/>
        <w:rPr>
          <w:rStyle w:val="Domylnaczcionkaakapitu2"/>
          <w:rFonts w:ascii="Times New Roman" w:hAnsi="Times New Roman"/>
          <w:sz w:val="24"/>
          <w:szCs w:val="24"/>
        </w:rPr>
      </w:pPr>
      <w:r w:rsidRPr="008D0AE0">
        <w:rPr>
          <w:rStyle w:val="Domylnaczcionkaakapitu2"/>
          <w:rFonts w:ascii="Times New Roman" w:eastAsia="Times New Roman" w:hAnsi="Times New Roman"/>
          <w:sz w:val="24"/>
          <w:szCs w:val="24"/>
        </w:rPr>
        <w:t>praca klasowa powinna być sprawdzona i omówiona z uczniami w ciągu dwóch tygodni od momentu napisania pracy i najpóźniej na tydzień przed klasyfikacją;</w:t>
      </w:r>
    </w:p>
    <w:p w:rsidR="00775E5B" w:rsidRPr="008D0AE0" w:rsidRDefault="00775E5B">
      <w:pPr>
        <w:pStyle w:val="Akapitzlist"/>
        <w:numPr>
          <w:ilvl w:val="0"/>
          <w:numId w:val="83"/>
        </w:numPr>
        <w:tabs>
          <w:tab w:val="left" w:pos="1060"/>
        </w:tabs>
        <w:spacing w:before="120" w:after="120" w:line="264" w:lineRule="auto"/>
        <w:ind w:left="1060"/>
        <w:jc w:val="both"/>
        <w:rPr>
          <w:rStyle w:val="Domylnaczcionkaakapitu2"/>
          <w:rFonts w:ascii="Times New Roman" w:eastAsia="Times New Roman" w:hAnsi="Times New Roman"/>
          <w:sz w:val="24"/>
          <w:szCs w:val="24"/>
        </w:rPr>
      </w:pPr>
      <w:r w:rsidRPr="008D0AE0">
        <w:rPr>
          <w:rStyle w:val="Domylnaczcionkaakapitu2"/>
          <w:rFonts w:ascii="Times New Roman" w:hAnsi="Times New Roman"/>
          <w:sz w:val="24"/>
          <w:szCs w:val="24"/>
        </w:rPr>
        <w:t>sprawdzian</w:t>
      </w:r>
      <w:r w:rsidRPr="008D0AE0">
        <w:rPr>
          <w:rStyle w:val="Domylnaczcionkaakapitu2"/>
          <w:rFonts w:ascii="Times New Roman" w:eastAsia="Times New Roman" w:hAnsi="Times New Roman"/>
          <w:sz w:val="24"/>
          <w:szCs w:val="24"/>
        </w:rPr>
        <w:t xml:space="preserve"> czyli pisemna wypowiedź ucznia obejmująca określony przez nauczyciela zakres materiału (stanowiący zamkniętą całość) trwa do 45 </w:t>
      </w:r>
      <w:proofErr w:type="gramStart"/>
      <w:r w:rsidRPr="008D0AE0">
        <w:rPr>
          <w:rStyle w:val="Domylnaczcionkaakapitu2"/>
          <w:rFonts w:ascii="Times New Roman" w:eastAsia="Times New Roman" w:hAnsi="Times New Roman"/>
          <w:sz w:val="24"/>
          <w:szCs w:val="24"/>
        </w:rPr>
        <w:t>minut :</w:t>
      </w:r>
      <w:proofErr w:type="gramEnd"/>
    </w:p>
    <w:p w:rsidR="00775E5B" w:rsidRPr="008D0AE0" w:rsidRDefault="00775E5B">
      <w:pPr>
        <w:pStyle w:val="Normalny2"/>
        <w:spacing w:before="120" w:after="120"/>
        <w:ind w:firstLine="340"/>
        <w:jc w:val="both"/>
        <w:rPr>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a) sprawdzian powinien być zapowiedziany z tygodniowym wyprzedzeniem,</w:t>
      </w:r>
    </w:p>
    <w:p w:rsidR="00775E5B" w:rsidRPr="008D0AE0" w:rsidRDefault="00775E5B">
      <w:pPr>
        <w:pStyle w:val="Normalny2"/>
        <w:spacing w:before="120" w:after="120"/>
        <w:ind w:firstLine="340"/>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b) w tygodniu można przeprowadzić 2 sprawdziany w jednej klasie,</w:t>
      </w:r>
    </w:p>
    <w:p w:rsidR="00775E5B" w:rsidRPr="008D0AE0" w:rsidRDefault="00775E5B">
      <w:pPr>
        <w:pStyle w:val="Akapitzlist"/>
        <w:numPr>
          <w:ilvl w:val="0"/>
          <w:numId w:val="83"/>
        </w:numPr>
        <w:tabs>
          <w:tab w:val="left" w:pos="1060"/>
        </w:tabs>
        <w:spacing w:before="120" w:after="120" w:line="264" w:lineRule="auto"/>
        <w:ind w:left="1060"/>
        <w:jc w:val="both"/>
        <w:rPr>
          <w:rStyle w:val="Domylnaczcionkaakapitu2"/>
          <w:rFonts w:ascii="Times New Roman" w:eastAsia="Times New Roman" w:hAnsi="Times New Roman"/>
          <w:sz w:val="24"/>
          <w:szCs w:val="24"/>
        </w:rPr>
      </w:pPr>
      <w:proofErr w:type="gramStart"/>
      <w:r w:rsidRPr="008D0AE0">
        <w:rPr>
          <w:rStyle w:val="Domylnaczcionkaakapitu2"/>
          <w:rFonts w:ascii="Times New Roman" w:eastAsia="Times New Roman" w:hAnsi="Times New Roman"/>
          <w:sz w:val="24"/>
          <w:szCs w:val="24"/>
        </w:rPr>
        <w:t>kartkówka</w:t>
      </w:r>
      <w:proofErr w:type="gramEnd"/>
      <w:r w:rsidRPr="008D0AE0">
        <w:rPr>
          <w:rStyle w:val="Domylnaczcionkaakapitu2"/>
          <w:rFonts w:ascii="Times New Roman" w:eastAsia="Times New Roman" w:hAnsi="Times New Roman"/>
          <w:sz w:val="24"/>
          <w:szCs w:val="24"/>
        </w:rPr>
        <w:t xml:space="preserve"> czyli pisemna wypowiedź ucznia obejmująca zagadnienia co najwyżej z 3 ostatnich lekcji, nie musi być zapowiedziana; </w:t>
      </w:r>
    </w:p>
    <w:p w:rsidR="00775E5B" w:rsidRPr="008D0AE0" w:rsidRDefault="00775E5B">
      <w:pPr>
        <w:pStyle w:val="Akapitzlist"/>
        <w:numPr>
          <w:ilvl w:val="0"/>
          <w:numId w:val="83"/>
        </w:numPr>
        <w:tabs>
          <w:tab w:val="left" w:pos="1060"/>
        </w:tabs>
        <w:spacing w:before="120" w:after="120" w:line="100" w:lineRule="atLeast"/>
        <w:ind w:left="1060"/>
        <w:jc w:val="both"/>
        <w:rPr>
          <w:rStyle w:val="Domylnaczcionkaakapitu2"/>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testy;</w:t>
      </w:r>
    </w:p>
    <w:p w:rsidR="00775E5B" w:rsidRDefault="00775E5B">
      <w:pPr>
        <w:pStyle w:val="Akapitzlist"/>
        <w:numPr>
          <w:ilvl w:val="0"/>
          <w:numId w:val="83"/>
        </w:numPr>
        <w:tabs>
          <w:tab w:val="left" w:pos="1060"/>
        </w:tabs>
        <w:spacing w:before="120" w:after="120" w:line="100" w:lineRule="atLeast"/>
        <w:ind w:left="1060"/>
        <w:jc w:val="both"/>
        <w:rPr>
          <w:rStyle w:val="Domylnaczcionkaakapitu2"/>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referaty;</w:t>
      </w:r>
    </w:p>
    <w:p w:rsidR="00D77F8C" w:rsidRPr="008D0AE0" w:rsidRDefault="00D77F8C">
      <w:pPr>
        <w:pStyle w:val="Akapitzlist"/>
        <w:numPr>
          <w:ilvl w:val="0"/>
          <w:numId w:val="83"/>
        </w:numPr>
        <w:tabs>
          <w:tab w:val="left" w:pos="1060"/>
        </w:tabs>
        <w:spacing w:before="120" w:after="120" w:line="100" w:lineRule="atLeast"/>
        <w:ind w:left="1060"/>
        <w:jc w:val="both"/>
        <w:rPr>
          <w:rStyle w:val="Domylnaczcionkaakapitu2"/>
          <w:rFonts w:ascii="Times New Roman" w:eastAsia="Times New Roman" w:hAnsi="Times New Roman"/>
          <w:sz w:val="24"/>
          <w:szCs w:val="24"/>
        </w:rPr>
      </w:pPr>
      <w:r>
        <w:rPr>
          <w:rStyle w:val="Domylnaczcionkaakapitu2"/>
          <w:rFonts w:ascii="Times New Roman" w:eastAsia="Times New Roman" w:hAnsi="Times New Roman"/>
          <w:sz w:val="24"/>
          <w:szCs w:val="24"/>
        </w:rPr>
        <w:t>UCHYLONO;</w:t>
      </w:r>
    </w:p>
    <w:p w:rsidR="00775E5B" w:rsidRPr="008D0AE0" w:rsidRDefault="00775E5B">
      <w:pPr>
        <w:pStyle w:val="Akapitzlist"/>
        <w:numPr>
          <w:ilvl w:val="0"/>
          <w:numId w:val="83"/>
        </w:numPr>
        <w:tabs>
          <w:tab w:val="left" w:pos="1060"/>
        </w:tabs>
        <w:spacing w:before="120" w:after="120" w:line="100" w:lineRule="atLeast"/>
        <w:ind w:left="1060"/>
        <w:jc w:val="both"/>
        <w:rPr>
          <w:rFonts w:ascii="Times New Roman" w:hAnsi="Times New Roman"/>
          <w:sz w:val="24"/>
          <w:szCs w:val="24"/>
        </w:rPr>
      </w:pPr>
      <w:r w:rsidRPr="008D0AE0">
        <w:rPr>
          <w:rStyle w:val="Domylnaczcionkaakapitu2"/>
          <w:rFonts w:ascii="Times New Roman" w:hAnsi="Times New Roman"/>
          <w:sz w:val="24"/>
          <w:szCs w:val="24"/>
        </w:rPr>
        <w:t xml:space="preserve">wypowiedzi ustne: </w:t>
      </w:r>
    </w:p>
    <w:p w:rsidR="00775E5B" w:rsidRPr="008D0AE0" w:rsidRDefault="00775E5B">
      <w:pPr>
        <w:pStyle w:val="Akapitzlist"/>
        <w:numPr>
          <w:ilvl w:val="0"/>
          <w:numId w:val="85"/>
        </w:numPr>
        <w:tabs>
          <w:tab w:val="left" w:pos="1440"/>
        </w:tabs>
        <w:spacing w:before="120" w:after="120"/>
        <w:ind w:left="1440"/>
        <w:jc w:val="both"/>
        <w:rPr>
          <w:rFonts w:ascii="Times New Roman" w:hAnsi="Times New Roman"/>
          <w:sz w:val="24"/>
          <w:szCs w:val="24"/>
        </w:rPr>
      </w:pPr>
      <w:r w:rsidRPr="008D0AE0">
        <w:rPr>
          <w:rFonts w:ascii="Times New Roman" w:hAnsi="Times New Roman"/>
          <w:sz w:val="24"/>
          <w:szCs w:val="24"/>
        </w:rPr>
        <w:t xml:space="preserve">odpowiedzi i wypowiedzi na lekcji, </w:t>
      </w:r>
    </w:p>
    <w:p w:rsidR="00775E5B" w:rsidRPr="008D0AE0" w:rsidRDefault="00775E5B">
      <w:pPr>
        <w:pStyle w:val="Akapitzlist"/>
        <w:numPr>
          <w:ilvl w:val="0"/>
          <w:numId w:val="85"/>
        </w:numPr>
        <w:tabs>
          <w:tab w:val="left" w:pos="1440"/>
        </w:tabs>
        <w:spacing w:before="120" w:after="120"/>
        <w:ind w:left="1440"/>
        <w:jc w:val="both"/>
        <w:rPr>
          <w:rStyle w:val="Domylnaczcionkaakapitu2"/>
          <w:rFonts w:ascii="Times New Roman" w:hAnsi="Times New Roman"/>
          <w:sz w:val="24"/>
          <w:szCs w:val="24"/>
        </w:rPr>
      </w:pPr>
      <w:r w:rsidRPr="008D0AE0">
        <w:rPr>
          <w:rFonts w:ascii="Times New Roman" w:hAnsi="Times New Roman"/>
          <w:sz w:val="24"/>
          <w:szCs w:val="24"/>
        </w:rPr>
        <w:t xml:space="preserve">wystąpienia (prezentacje, recytacje), </w:t>
      </w:r>
    </w:p>
    <w:p w:rsidR="00775E5B" w:rsidRPr="008D0AE0" w:rsidRDefault="00775E5B">
      <w:pPr>
        <w:pStyle w:val="Akapitzlist"/>
        <w:numPr>
          <w:ilvl w:val="0"/>
          <w:numId w:val="85"/>
        </w:numPr>
        <w:tabs>
          <w:tab w:val="left" w:pos="1440"/>
        </w:tabs>
        <w:spacing w:before="120" w:after="120"/>
        <w:ind w:left="1440"/>
        <w:jc w:val="both"/>
        <w:rPr>
          <w:rFonts w:ascii="Times New Roman" w:hAnsi="Times New Roman"/>
          <w:sz w:val="24"/>
          <w:szCs w:val="24"/>
        </w:rPr>
      </w:pPr>
      <w:r w:rsidRPr="008D0AE0">
        <w:rPr>
          <w:rStyle w:val="Domylnaczcionkaakapitu2"/>
          <w:rFonts w:ascii="Times New Roman" w:hAnsi="Times New Roman"/>
          <w:sz w:val="24"/>
          <w:szCs w:val="24"/>
        </w:rPr>
        <w:t>samodzielne</w:t>
      </w:r>
      <w:r w:rsidRPr="008D0AE0">
        <w:rPr>
          <w:rStyle w:val="Domylnaczcionkaakapitu2"/>
          <w:rFonts w:ascii="Times New Roman" w:eastAsia="Times New Roman" w:hAnsi="Times New Roman"/>
          <w:sz w:val="24"/>
          <w:szCs w:val="24"/>
        </w:rPr>
        <w:t xml:space="preserve"> prowadzenie</w:t>
      </w:r>
      <w:r w:rsidRPr="008D0AE0">
        <w:rPr>
          <w:rStyle w:val="Domylnaczcionkaakapitu2"/>
          <w:rFonts w:ascii="Times New Roman" w:hAnsi="Times New Roman"/>
          <w:sz w:val="24"/>
          <w:szCs w:val="24"/>
        </w:rPr>
        <w:t xml:space="preserve"> elementów lekcji;</w:t>
      </w:r>
    </w:p>
    <w:p w:rsidR="00775E5B" w:rsidRPr="008D0AE0" w:rsidRDefault="00775E5B">
      <w:pPr>
        <w:pStyle w:val="Akapitzlist"/>
        <w:numPr>
          <w:ilvl w:val="0"/>
          <w:numId w:val="83"/>
        </w:numPr>
        <w:tabs>
          <w:tab w:val="left" w:pos="1060"/>
        </w:tabs>
        <w:spacing w:before="120" w:after="120" w:line="100" w:lineRule="atLeast"/>
        <w:ind w:left="1060"/>
        <w:jc w:val="both"/>
        <w:rPr>
          <w:rFonts w:ascii="Times New Roman" w:hAnsi="Times New Roman"/>
          <w:sz w:val="24"/>
          <w:szCs w:val="24"/>
        </w:rPr>
      </w:pPr>
      <w:r w:rsidRPr="008D0AE0">
        <w:rPr>
          <w:rFonts w:ascii="Times New Roman" w:hAnsi="Times New Roman"/>
          <w:sz w:val="24"/>
          <w:szCs w:val="24"/>
        </w:rPr>
        <w:t>sprawdziany praktyczne;</w:t>
      </w:r>
    </w:p>
    <w:p w:rsidR="00775E5B" w:rsidRPr="008D0AE0" w:rsidRDefault="00775E5B">
      <w:pPr>
        <w:pStyle w:val="Akapitzlist"/>
        <w:numPr>
          <w:ilvl w:val="0"/>
          <w:numId w:val="83"/>
        </w:numPr>
        <w:tabs>
          <w:tab w:val="left" w:pos="1060"/>
        </w:tabs>
        <w:spacing w:before="120" w:after="120" w:line="100" w:lineRule="atLeast"/>
        <w:ind w:left="1060"/>
        <w:jc w:val="both"/>
        <w:rPr>
          <w:rFonts w:ascii="Times New Roman" w:hAnsi="Times New Roman"/>
          <w:sz w:val="24"/>
          <w:szCs w:val="24"/>
        </w:rPr>
      </w:pPr>
      <w:r w:rsidRPr="008D0AE0">
        <w:rPr>
          <w:rFonts w:ascii="Times New Roman" w:hAnsi="Times New Roman"/>
          <w:sz w:val="24"/>
          <w:szCs w:val="24"/>
        </w:rPr>
        <w:t>projekty;</w:t>
      </w:r>
    </w:p>
    <w:p w:rsidR="00775E5B" w:rsidRPr="008D0AE0" w:rsidRDefault="00775E5B">
      <w:pPr>
        <w:pStyle w:val="Akapitzlist"/>
        <w:numPr>
          <w:ilvl w:val="0"/>
          <w:numId w:val="83"/>
        </w:numPr>
        <w:tabs>
          <w:tab w:val="left" w:pos="964"/>
        </w:tabs>
        <w:spacing w:before="120" w:after="120" w:line="100" w:lineRule="atLeast"/>
        <w:ind w:left="964"/>
        <w:jc w:val="both"/>
        <w:rPr>
          <w:rFonts w:ascii="Times New Roman" w:hAnsi="Times New Roman"/>
          <w:sz w:val="24"/>
          <w:szCs w:val="24"/>
        </w:rPr>
      </w:pPr>
      <w:r w:rsidRPr="008D0AE0">
        <w:rPr>
          <w:rFonts w:ascii="Times New Roman" w:hAnsi="Times New Roman"/>
          <w:sz w:val="24"/>
          <w:szCs w:val="24"/>
        </w:rPr>
        <w:t xml:space="preserve"> wyniki pracy w grupach;</w:t>
      </w:r>
    </w:p>
    <w:p w:rsidR="00775E5B" w:rsidRPr="008D0AE0" w:rsidRDefault="00775E5B">
      <w:pPr>
        <w:pStyle w:val="Akapitzlist"/>
        <w:numPr>
          <w:ilvl w:val="0"/>
          <w:numId w:val="83"/>
        </w:numPr>
        <w:tabs>
          <w:tab w:val="left" w:pos="964"/>
        </w:tabs>
        <w:spacing w:before="120" w:after="120" w:line="100" w:lineRule="atLeast"/>
        <w:ind w:left="964"/>
        <w:jc w:val="both"/>
        <w:rPr>
          <w:rFonts w:ascii="Times New Roman" w:hAnsi="Times New Roman"/>
          <w:sz w:val="24"/>
          <w:szCs w:val="24"/>
        </w:rPr>
      </w:pPr>
      <w:r w:rsidRPr="008D0AE0">
        <w:rPr>
          <w:rFonts w:ascii="Times New Roman" w:hAnsi="Times New Roman"/>
          <w:sz w:val="24"/>
          <w:szCs w:val="24"/>
        </w:rPr>
        <w:lastRenderedPageBreak/>
        <w:t>samodzielnie wykonywane przez ucznia inne prace np. modele, albumy, zielniki, plakaty, itp.;</w:t>
      </w:r>
    </w:p>
    <w:p w:rsidR="00775E5B" w:rsidRPr="008D0AE0" w:rsidRDefault="00775E5B">
      <w:pPr>
        <w:pStyle w:val="Akapitzlist"/>
        <w:numPr>
          <w:ilvl w:val="0"/>
          <w:numId w:val="83"/>
        </w:numPr>
        <w:tabs>
          <w:tab w:val="left" w:pos="964"/>
        </w:tabs>
        <w:spacing w:before="120" w:after="120" w:line="100" w:lineRule="atLeast"/>
        <w:ind w:left="964"/>
        <w:jc w:val="both"/>
        <w:rPr>
          <w:rFonts w:ascii="Times New Roman" w:hAnsi="Times New Roman"/>
          <w:sz w:val="24"/>
          <w:szCs w:val="24"/>
        </w:rPr>
      </w:pPr>
      <w:r w:rsidRPr="008D0AE0">
        <w:rPr>
          <w:rFonts w:ascii="Times New Roman" w:hAnsi="Times New Roman"/>
          <w:sz w:val="24"/>
          <w:szCs w:val="24"/>
        </w:rPr>
        <w:t xml:space="preserve">aktywność poza lekcjami np. udział w konkursach, olimpiadach, zawodach; </w:t>
      </w:r>
    </w:p>
    <w:p w:rsidR="00775E5B" w:rsidRPr="008D0AE0" w:rsidRDefault="00775E5B">
      <w:pPr>
        <w:pStyle w:val="Akapitzlist"/>
        <w:numPr>
          <w:ilvl w:val="0"/>
          <w:numId w:val="83"/>
        </w:numPr>
        <w:tabs>
          <w:tab w:val="left" w:pos="964"/>
        </w:tabs>
        <w:spacing w:before="120" w:after="120" w:line="100" w:lineRule="atLeast"/>
        <w:ind w:left="964"/>
        <w:jc w:val="both"/>
        <w:rPr>
          <w:rFonts w:ascii="Times New Roman" w:hAnsi="Times New Roman"/>
          <w:sz w:val="24"/>
          <w:szCs w:val="24"/>
        </w:rPr>
      </w:pPr>
      <w:r w:rsidRPr="008D0AE0">
        <w:rPr>
          <w:rFonts w:ascii="Times New Roman" w:hAnsi="Times New Roman"/>
          <w:sz w:val="24"/>
          <w:szCs w:val="24"/>
        </w:rPr>
        <w:t>przygotowanie do uczestnictwa w lekcji;</w:t>
      </w:r>
    </w:p>
    <w:p w:rsidR="00775E5B" w:rsidRPr="008D0AE0" w:rsidRDefault="00775E5B">
      <w:pPr>
        <w:pStyle w:val="Akapitzlist"/>
        <w:numPr>
          <w:ilvl w:val="0"/>
          <w:numId w:val="83"/>
        </w:numPr>
        <w:tabs>
          <w:tab w:val="left" w:pos="964"/>
        </w:tabs>
        <w:spacing w:before="120" w:after="120" w:line="100" w:lineRule="atLeast"/>
        <w:ind w:left="964"/>
        <w:jc w:val="both"/>
        <w:rPr>
          <w:rFonts w:ascii="Times New Roman" w:eastAsia="Times New Roman" w:hAnsi="Times New Roman"/>
          <w:sz w:val="24"/>
          <w:szCs w:val="24"/>
        </w:rPr>
      </w:pPr>
      <w:r w:rsidRPr="008D0AE0">
        <w:rPr>
          <w:rFonts w:ascii="Times New Roman" w:hAnsi="Times New Roman"/>
          <w:sz w:val="24"/>
          <w:szCs w:val="24"/>
        </w:rPr>
        <w:t>inne w zależności od specyfiki przedmiotu.</w:t>
      </w:r>
    </w:p>
    <w:p w:rsidR="00775E5B" w:rsidRPr="008D0AE0" w:rsidRDefault="00775E5B">
      <w:pPr>
        <w:pStyle w:val="Akapitzlist"/>
        <w:spacing w:before="120" w:after="120"/>
        <w:ind w:left="357" w:firstLine="351"/>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 xml:space="preserve">2. W ciągu tygodnia w jednej klasie można przeprowadzić 2 prace klasowe i 2 sprawdziany;  </w:t>
      </w:r>
    </w:p>
    <w:p w:rsidR="00775E5B" w:rsidRPr="008D0AE0" w:rsidRDefault="00775E5B">
      <w:pPr>
        <w:pStyle w:val="Akapitzlist"/>
        <w:spacing w:before="120" w:after="120"/>
        <w:ind w:left="357" w:firstLine="351"/>
        <w:jc w:val="both"/>
        <w:rPr>
          <w:rFonts w:ascii="Times New Roman" w:hAnsi="Times New Roman"/>
          <w:sz w:val="24"/>
          <w:szCs w:val="24"/>
        </w:rPr>
      </w:pPr>
      <w:r w:rsidRPr="008D0AE0">
        <w:rPr>
          <w:rStyle w:val="Domylnaczcionkaakapitu2"/>
          <w:rFonts w:ascii="Times New Roman" w:eastAsia="Times New Roman" w:hAnsi="Times New Roman"/>
          <w:sz w:val="24"/>
          <w:szCs w:val="24"/>
        </w:rPr>
        <w:t>3. W ciągu jednego dnia może się odbyć 1 sprawdzian lub 1 praca klasowa.</w:t>
      </w:r>
    </w:p>
    <w:p w:rsidR="00775E5B" w:rsidRPr="008D0AE0" w:rsidRDefault="00775E5B">
      <w:pPr>
        <w:pStyle w:val="Normalny2"/>
        <w:tabs>
          <w:tab w:val="left" w:pos="690"/>
        </w:tabs>
        <w:spacing w:before="120" w:after="120" w:line="264" w:lineRule="auto"/>
        <w:jc w:val="both"/>
        <w:rPr>
          <w:rStyle w:val="Domylnaczcionkaakapitu2"/>
          <w:rFonts w:ascii="Times New Roman" w:hAnsi="Times New Roman"/>
          <w:sz w:val="24"/>
          <w:szCs w:val="24"/>
        </w:rPr>
      </w:pPr>
      <w:r w:rsidRPr="008D0AE0">
        <w:rPr>
          <w:rFonts w:ascii="Times New Roman" w:hAnsi="Times New Roman"/>
          <w:sz w:val="24"/>
          <w:szCs w:val="24"/>
        </w:rPr>
        <w:tab/>
        <w:t xml:space="preserve">4. W nauczaniu dzieci niepełnosprawnych możliwości ucznia są punktem wyjścia </w:t>
      </w:r>
      <w:r w:rsidR="0078537C" w:rsidRPr="008D0AE0">
        <w:rPr>
          <w:rFonts w:ascii="Times New Roman" w:hAnsi="Times New Roman"/>
          <w:sz w:val="24"/>
          <w:szCs w:val="24"/>
        </w:rPr>
        <w:br/>
      </w:r>
      <w:r w:rsidRPr="008D0AE0">
        <w:rPr>
          <w:rFonts w:ascii="Times New Roman" w:hAnsi="Times New Roman"/>
          <w:sz w:val="24"/>
          <w:szCs w:val="24"/>
        </w:rPr>
        <w:t xml:space="preserve">do formułowania wymagań, dlatego ocenia się przede wszystkim postępy i wkład pracy oraz wysiłek włożony w przyswojenie wiadomości przez danego ucznia. </w:t>
      </w:r>
    </w:p>
    <w:p w:rsidR="00775E5B" w:rsidRPr="008D0AE0" w:rsidRDefault="00775E5B">
      <w:pPr>
        <w:pStyle w:val="Akapitzlist"/>
        <w:tabs>
          <w:tab w:val="left" w:pos="690"/>
        </w:tabs>
        <w:spacing w:before="120" w:after="120" w:line="264" w:lineRule="auto"/>
        <w:ind w:left="0" w:firstLine="709"/>
        <w:jc w:val="both"/>
        <w:rPr>
          <w:rFonts w:ascii="Times New Roman" w:hAnsi="Times New Roman"/>
          <w:sz w:val="24"/>
          <w:szCs w:val="24"/>
        </w:rPr>
      </w:pPr>
      <w:r w:rsidRPr="008D0AE0">
        <w:rPr>
          <w:rStyle w:val="Domylnaczcionkaakapitu2"/>
          <w:rFonts w:ascii="Times New Roman" w:hAnsi="Times New Roman"/>
          <w:sz w:val="24"/>
          <w:szCs w:val="24"/>
        </w:rPr>
        <w:t>5. Uczeń, który nie pisał pracy klasowej z przyczyn usprawiedliwionych</w:t>
      </w:r>
      <w:r w:rsidR="00E6790A" w:rsidRPr="008D0AE0">
        <w:rPr>
          <w:rStyle w:val="Domylnaczcionkaakapitu2"/>
          <w:rFonts w:ascii="Times New Roman" w:hAnsi="Times New Roman"/>
          <w:sz w:val="24"/>
          <w:szCs w:val="24"/>
        </w:rPr>
        <w:t>,</w:t>
      </w:r>
      <w:r w:rsidRPr="008D0AE0">
        <w:rPr>
          <w:rStyle w:val="Domylnaczcionkaakapitu2"/>
          <w:rFonts w:ascii="Times New Roman" w:hAnsi="Times New Roman"/>
          <w:sz w:val="24"/>
          <w:szCs w:val="24"/>
        </w:rPr>
        <w:t xml:space="preserve"> musi ją zaliczyć                   w terminie dwóch tygodni od dnia powrotu do Szkoły. Termin i czas </w:t>
      </w:r>
      <w:proofErr w:type="gramStart"/>
      <w:r w:rsidRPr="008D0AE0">
        <w:rPr>
          <w:rStyle w:val="Domylnaczcionkaakapitu2"/>
          <w:rFonts w:ascii="Times New Roman" w:hAnsi="Times New Roman"/>
          <w:sz w:val="24"/>
          <w:szCs w:val="24"/>
        </w:rPr>
        <w:t>wyznacza</w:t>
      </w:r>
      <w:proofErr w:type="gramEnd"/>
      <w:r w:rsidRPr="008D0AE0">
        <w:rPr>
          <w:rStyle w:val="Domylnaczcionkaakapitu2"/>
          <w:rFonts w:ascii="Times New Roman" w:hAnsi="Times New Roman"/>
          <w:sz w:val="24"/>
          <w:szCs w:val="24"/>
        </w:rPr>
        <w:t xml:space="preserve"> nauczyciel.                     W przypadku niezaliczenia pracy klasowej w wyznaczonym terminie uczeń otrzymuje ocenę niedostateczną.  </w:t>
      </w:r>
    </w:p>
    <w:p w:rsidR="00775E5B" w:rsidRPr="008D0AE0" w:rsidRDefault="00775E5B">
      <w:pPr>
        <w:pStyle w:val="Akapitzlist"/>
        <w:tabs>
          <w:tab w:val="left" w:pos="690"/>
        </w:tabs>
        <w:spacing w:before="120" w:after="120" w:line="100" w:lineRule="atLeast"/>
        <w:ind w:left="708"/>
        <w:jc w:val="both"/>
        <w:rPr>
          <w:rFonts w:ascii="Times New Roman" w:hAnsi="Times New Roman"/>
          <w:sz w:val="24"/>
          <w:szCs w:val="24"/>
        </w:rPr>
      </w:pPr>
      <w:r w:rsidRPr="008D0AE0">
        <w:rPr>
          <w:rFonts w:ascii="Times New Roman" w:hAnsi="Times New Roman"/>
          <w:sz w:val="24"/>
          <w:szCs w:val="24"/>
        </w:rPr>
        <w:t>6. Dopuszcza się stosowanie następujących skrótów w dzienniku elektronicznym:</w:t>
      </w:r>
    </w:p>
    <w:p w:rsidR="00775E5B" w:rsidRPr="008D0AE0" w:rsidRDefault="00775E5B">
      <w:pPr>
        <w:pStyle w:val="Normalny2"/>
        <w:numPr>
          <w:ilvl w:val="0"/>
          <w:numId w:val="86"/>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ab/>
      </w:r>
      <w:proofErr w:type="spellStart"/>
      <w:r w:rsidRPr="008D0AE0">
        <w:rPr>
          <w:rFonts w:ascii="Times New Roman" w:hAnsi="Times New Roman"/>
          <w:sz w:val="24"/>
          <w:szCs w:val="24"/>
        </w:rPr>
        <w:t>np</w:t>
      </w:r>
      <w:proofErr w:type="spellEnd"/>
      <w:r w:rsidRPr="008D0AE0">
        <w:rPr>
          <w:rFonts w:ascii="Times New Roman" w:hAnsi="Times New Roman"/>
          <w:sz w:val="24"/>
          <w:szCs w:val="24"/>
        </w:rPr>
        <w:t xml:space="preserve"> – uczeń nieprzygotowany;</w:t>
      </w:r>
    </w:p>
    <w:p w:rsidR="00775E5B" w:rsidRPr="008D0AE0" w:rsidRDefault="00775E5B">
      <w:pPr>
        <w:pStyle w:val="Normalny2"/>
        <w:numPr>
          <w:ilvl w:val="0"/>
          <w:numId w:val="86"/>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ab/>
      </w:r>
      <w:proofErr w:type="spellStart"/>
      <w:r w:rsidRPr="008D0AE0">
        <w:rPr>
          <w:rFonts w:ascii="Times New Roman" w:hAnsi="Times New Roman"/>
          <w:sz w:val="24"/>
          <w:szCs w:val="24"/>
        </w:rPr>
        <w:t>bz</w:t>
      </w:r>
      <w:proofErr w:type="spellEnd"/>
      <w:r w:rsidRPr="008D0AE0">
        <w:rPr>
          <w:rFonts w:ascii="Times New Roman" w:hAnsi="Times New Roman"/>
          <w:sz w:val="24"/>
          <w:szCs w:val="24"/>
        </w:rPr>
        <w:t xml:space="preserve"> – brak zadania;</w:t>
      </w:r>
    </w:p>
    <w:p w:rsidR="00775E5B" w:rsidRPr="008D0AE0" w:rsidRDefault="00775E5B">
      <w:pPr>
        <w:pStyle w:val="Normalny2"/>
        <w:numPr>
          <w:ilvl w:val="0"/>
          <w:numId w:val="86"/>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ab/>
      </w:r>
      <w:r w:rsidRPr="00C0585C">
        <w:rPr>
          <w:rFonts w:ascii="Times New Roman" w:hAnsi="Times New Roman"/>
          <w:sz w:val="24"/>
          <w:szCs w:val="24"/>
          <w:u w:val="single"/>
        </w:rPr>
        <w:t>0 – uczeń nie pisał pracy pisemnej</w:t>
      </w:r>
      <w:r w:rsidRPr="008D0AE0">
        <w:rPr>
          <w:rFonts w:ascii="Times New Roman" w:hAnsi="Times New Roman"/>
          <w:sz w:val="24"/>
          <w:szCs w:val="24"/>
        </w:rPr>
        <w:t>.</w:t>
      </w:r>
    </w:p>
    <w:p w:rsidR="00775E5B" w:rsidRPr="008D0AE0" w:rsidRDefault="00775E5B">
      <w:pPr>
        <w:pStyle w:val="Normalny2"/>
        <w:tabs>
          <w:tab w:val="left" w:pos="690"/>
        </w:tabs>
        <w:spacing w:before="120" w:after="120" w:line="264" w:lineRule="auto"/>
        <w:ind w:left="28"/>
        <w:jc w:val="both"/>
        <w:rPr>
          <w:rFonts w:ascii="Times New Roman" w:hAnsi="Times New Roman"/>
          <w:sz w:val="24"/>
          <w:szCs w:val="24"/>
        </w:rPr>
      </w:pPr>
      <w:r w:rsidRPr="008D0AE0">
        <w:rPr>
          <w:rFonts w:ascii="Times New Roman" w:hAnsi="Times New Roman"/>
          <w:sz w:val="24"/>
          <w:szCs w:val="24"/>
        </w:rPr>
        <w:tab/>
        <w:t xml:space="preserve">7. Nauczyciel określa w Przedmiotowych Zasadach Oceniania warunki poprawiania ocen                   z przedmiotu, którego uczy. </w:t>
      </w:r>
    </w:p>
    <w:p w:rsidR="00775E5B" w:rsidRPr="008D0AE0" w:rsidRDefault="00775E5B">
      <w:pPr>
        <w:pStyle w:val="Normalny2"/>
        <w:tabs>
          <w:tab w:val="left" w:pos="690"/>
        </w:tabs>
        <w:spacing w:before="120" w:after="120" w:line="264" w:lineRule="auto"/>
        <w:ind w:left="28"/>
        <w:jc w:val="both"/>
        <w:rPr>
          <w:rFonts w:ascii="Times New Roman" w:hAnsi="Times New Roman"/>
          <w:sz w:val="24"/>
          <w:szCs w:val="24"/>
        </w:rPr>
      </w:pPr>
      <w:r w:rsidRPr="008D0AE0">
        <w:rPr>
          <w:rFonts w:ascii="Times New Roman" w:hAnsi="Times New Roman"/>
          <w:sz w:val="24"/>
          <w:szCs w:val="24"/>
        </w:rPr>
        <w:tab/>
      </w:r>
      <w:r w:rsidRPr="008D0AE0">
        <w:rPr>
          <w:rFonts w:ascii="Times New Roman" w:hAnsi="Times New Roman"/>
          <w:sz w:val="24"/>
          <w:szCs w:val="24"/>
        </w:rPr>
        <w:tab/>
        <w:t>8. Uczniowi przysługuje prawo zgłoszenia przed lekcją nieprzygotowania w liczbie określonej w Przedmiotowych Zasadach Oceniania, lecz nie częściej niż trzy razy w półroczu.</w:t>
      </w:r>
    </w:p>
    <w:p w:rsidR="00775E5B" w:rsidRPr="008D0AE0" w:rsidRDefault="00775E5B">
      <w:pPr>
        <w:pStyle w:val="Normalny2"/>
        <w:tabs>
          <w:tab w:val="left" w:pos="690"/>
        </w:tabs>
        <w:spacing w:before="120" w:after="120" w:line="264" w:lineRule="auto"/>
        <w:ind w:firstLine="709"/>
        <w:jc w:val="both"/>
        <w:rPr>
          <w:rStyle w:val="Domylnaczcionkaakapitu2"/>
          <w:rFonts w:ascii="Times New Roman" w:hAnsi="Times New Roman"/>
          <w:sz w:val="24"/>
          <w:szCs w:val="24"/>
        </w:rPr>
      </w:pPr>
      <w:r w:rsidRPr="008D0AE0">
        <w:rPr>
          <w:rFonts w:ascii="Times New Roman" w:hAnsi="Times New Roman"/>
          <w:sz w:val="24"/>
          <w:szCs w:val="24"/>
        </w:rPr>
        <w:t>9. Nie ocenia się ucznia negatywnie w dniu powrotu do Szkoły po usprawiedliwionej nieobecności trwającej co najmniej tydzień. Ocenę pozytywną nauczyciel wpisuje do dziennika elektronicznego na życzenie ucznia.</w:t>
      </w:r>
    </w:p>
    <w:p w:rsidR="00775E5B" w:rsidRPr="008D0AE0" w:rsidRDefault="00775E5B">
      <w:pPr>
        <w:pStyle w:val="Normalny2"/>
        <w:tabs>
          <w:tab w:val="left" w:pos="690"/>
        </w:tabs>
        <w:spacing w:before="120" w:after="120"/>
        <w:ind w:left="28"/>
        <w:jc w:val="both"/>
        <w:rPr>
          <w:rFonts w:ascii="Times New Roman" w:hAnsi="Times New Roman"/>
          <w:sz w:val="24"/>
          <w:szCs w:val="24"/>
        </w:rPr>
      </w:pPr>
      <w:r w:rsidRPr="008D0AE0">
        <w:rPr>
          <w:rStyle w:val="Domylnaczcionkaakapitu2"/>
          <w:rFonts w:ascii="Times New Roman" w:hAnsi="Times New Roman"/>
          <w:sz w:val="24"/>
          <w:szCs w:val="24"/>
        </w:rPr>
        <w:tab/>
        <w:t>10. Inne trudne sytuacje losowe rozpatruje się indywidualnie na korzyść ucznia.</w:t>
      </w:r>
    </w:p>
    <w:p w:rsidR="00775E5B" w:rsidRPr="008D0AE0" w:rsidRDefault="00775E5B">
      <w:pPr>
        <w:pStyle w:val="Normalny2"/>
        <w:tabs>
          <w:tab w:val="left" w:pos="690"/>
        </w:tabs>
        <w:spacing w:before="120" w:after="120" w:line="264" w:lineRule="auto"/>
        <w:jc w:val="both"/>
        <w:rPr>
          <w:rStyle w:val="Domylnaczcionkaakapitu2"/>
          <w:rFonts w:ascii="Times New Roman" w:hAnsi="Times New Roman"/>
          <w:b/>
          <w:bCs/>
          <w:sz w:val="24"/>
          <w:szCs w:val="24"/>
        </w:rPr>
      </w:pPr>
      <w:r w:rsidRPr="008D0AE0">
        <w:rPr>
          <w:rFonts w:ascii="Times New Roman" w:hAnsi="Times New Roman"/>
          <w:sz w:val="24"/>
          <w:szCs w:val="24"/>
        </w:rPr>
        <w:tab/>
      </w:r>
      <w:r w:rsidRPr="008D0AE0">
        <w:rPr>
          <w:rFonts w:ascii="Times New Roman" w:hAnsi="Times New Roman"/>
          <w:sz w:val="24"/>
          <w:szCs w:val="24"/>
        </w:rPr>
        <w:tab/>
        <w:t xml:space="preserve">11. Nauczyciel ma obowiązek podać oceny z prac pisemnych innych niż prace klasowe </w:t>
      </w:r>
      <w:r w:rsidR="0078537C" w:rsidRPr="008D0AE0">
        <w:rPr>
          <w:rFonts w:ascii="Times New Roman" w:hAnsi="Times New Roman"/>
          <w:sz w:val="24"/>
          <w:szCs w:val="24"/>
        </w:rPr>
        <w:br/>
      </w:r>
      <w:r w:rsidRPr="008D0AE0">
        <w:rPr>
          <w:rFonts w:ascii="Times New Roman" w:hAnsi="Times New Roman"/>
          <w:sz w:val="24"/>
          <w:szCs w:val="24"/>
        </w:rPr>
        <w:t xml:space="preserve">do wiadomości uczniów w ciągu tygodnia od dnia ich napisania. </w:t>
      </w:r>
    </w:p>
    <w:p w:rsidR="00775E5B" w:rsidRPr="008D0AE0" w:rsidRDefault="00775E5B">
      <w:pPr>
        <w:pStyle w:val="paragraf"/>
        <w:spacing w:before="120" w:after="120" w:line="264" w:lineRule="auto"/>
        <w:ind w:firstLine="709"/>
        <w:jc w:val="both"/>
        <w:rPr>
          <w:rFonts w:ascii="Times New Roman" w:hAnsi="Times New Roman"/>
          <w:sz w:val="24"/>
          <w:szCs w:val="24"/>
        </w:rPr>
      </w:pPr>
      <w:bookmarkStart w:id="12" w:name="_Hlk112691417"/>
      <w:r w:rsidRPr="008D0AE0">
        <w:rPr>
          <w:rStyle w:val="Domylnaczcionkaakapitu2"/>
          <w:rFonts w:ascii="Times New Roman" w:hAnsi="Times New Roman"/>
          <w:b/>
          <w:bCs/>
          <w:sz w:val="24"/>
          <w:szCs w:val="24"/>
        </w:rPr>
        <w:t>§ 10</w:t>
      </w:r>
      <w:r w:rsidR="00B12022" w:rsidRPr="008D0AE0">
        <w:rPr>
          <w:rStyle w:val="Domylnaczcionkaakapitu2"/>
          <w:rFonts w:ascii="Times New Roman" w:hAnsi="Times New Roman"/>
          <w:b/>
          <w:bCs/>
          <w:sz w:val="24"/>
          <w:szCs w:val="24"/>
        </w:rPr>
        <w:t>7</w:t>
      </w:r>
      <w:r w:rsidRPr="008D0AE0">
        <w:rPr>
          <w:rStyle w:val="Domylnaczcionkaakapitu2"/>
          <w:rFonts w:ascii="Times New Roman" w:hAnsi="Times New Roman"/>
          <w:b/>
          <w:bCs/>
          <w:sz w:val="24"/>
          <w:szCs w:val="24"/>
        </w:rPr>
        <w:t xml:space="preserve">. </w:t>
      </w:r>
      <w:bookmarkEnd w:id="12"/>
      <w:r w:rsidRPr="008D0AE0">
        <w:rPr>
          <w:rStyle w:val="Domylnaczcionkaakapitu2"/>
          <w:rFonts w:ascii="Times New Roman" w:hAnsi="Times New Roman"/>
          <w:bCs/>
          <w:sz w:val="24"/>
          <w:szCs w:val="24"/>
        </w:rPr>
        <w:t xml:space="preserve">1. W klasach I-III oceny </w:t>
      </w:r>
      <w:r w:rsidRPr="008D0AE0">
        <w:rPr>
          <w:rStyle w:val="Domylnaczcionkaakapitu2"/>
          <w:rFonts w:ascii="Times New Roman" w:hAnsi="Times New Roman"/>
          <w:sz w:val="24"/>
          <w:szCs w:val="24"/>
        </w:rPr>
        <w:t>bieżące oraz klasyfikacyjne: śródroczna i roczna, są opisowe z wyjątkiem religii i etyki.</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t xml:space="preserve">2. Ocena opisowa to ustna bądź pisemna informacja nauczyciela na temat poziomu opanowania przez ucznia wiadomości i umiejętności z zakresu wymagań określonych w podstawie programowej kształcenia ogólnego i jego postępów oraz wskazuje potrzeby rozwojowe                            i edukacyjne ucznia związane z przezwyciężaniem trudności w nauce lub rozwijaniem uzdolnień. </w:t>
      </w:r>
    </w:p>
    <w:p w:rsidR="00775E5B" w:rsidRPr="008D0AE0" w:rsidRDefault="00775E5B">
      <w:pPr>
        <w:pStyle w:val="Normalny2"/>
        <w:tabs>
          <w:tab w:val="left" w:pos="700"/>
        </w:tabs>
        <w:spacing w:before="120" w:after="120"/>
        <w:jc w:val="both"/>
        <w:rPr>
          <w:rFonts w:ascii="Times New Roman" w:hAnsi="Times New Roman"/>
          <w:sz w:val="24"/>
          <w:szCs w:val="24"/>
        </w:rPr>
      </w:pPr>
      <w:r w:rsidRPr="008D0AE0">
        <w:rPr>
          <w:rFonts w:ascii="Times New Roman" w:hAnsi="Times New Roman"/>
          <w:sz w:val="24"/>
          <w:szCs w:val="24"/>
        </w:rPr>
        <w:lastRenderedPageBreak/>
        <w:tab/>
        <w:t>3. Ocenie podlegają postępy uczniów w zakresie:</w:t>
      </w:r>
    </w:p>
    <w:p w:rsidR="00775E5B" w:rsidRPr="008D0AE0" w:rsidRDefault="00775E5B">
      <w:pPr>
        <w:pStyle w:val="Akapitzlist"/>
        <w:numPr>
          <w:ilvl w:val="0"/>
          <w:numId w:val="87"/>
        </w:numPr>
        <w:tabs>
          <w:tab w:val="left" w:pos="107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edukacji polonistycznej;</w:t>
      </w:r>
    </w:p>
    <w:p w:rsidR="00775E5B" w:rsidRPr="008D0AE0" w:rsidRDefault="00775E5B">
      <w:pPr>
        <w:pStyle w:val="Akapitzlist"/>
        <w:numPr>
          <w:ilvl w:val="0"/>
          <w:numId w:val="87"/>
        </w:numPr>
        <w:tabs>
          <w:tab w:val="left" w:pos="107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edukacji języka obcego nowożytnego;</w:t>
      </w:r>
    </w:p>
    <w:p w:rsidR="00775E5B" w:rsidRPr="008D0AE0" w:rsidRDefault="00775E5B">
      <w:pPr>
        <w:pStyle w:val="Akapitzlist"/>
        <w:numPr>
          <w:ilvl w:val="0"/>
          <w:numId w:val="87"/>
        </w:numPr>
        <w:tabs>
          <w:tab w:val="left" w:pos="107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edukacji muzycznej;</w:t>
      </w:r>
    </w:p>
    <w:p w:rsidR="00775E5B" w:rsidRPr="008D0AE0" w:rsidRDefault="00775E5B">
      <w:pPr>
        <w:pStyle w:val="Akapitzlist"/>
        <w:numPr>
          <w:ilvl w:val="0"/>
          <w:numId w:val="87"/>
        </w:numPr>
        <w:tabs>
          <w:tab w:val="left" w:pos="107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edukacji plastycznej;</w:t>
      </w:r>
    </w:p>
    <w:p w:rsidR="00775E5B" w:rsidRPr="008D0AE0" w:rsidRDefault="00775E5B">
      <w:pPr>
        <w:pStyle w:val="Akapitzlist"/>
        <w:numPr>
          <w:ilvl w:val="0"/>
          <w:numId w:val="87"/>
        </w:numPr>
        <w:tabs>
          <w:tab w:val="left" w:pos="107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edukacji społecznej;</w:t>
      </w:r>
    </w:p>
    <w:p w:rsidR="00775E5B" w:rsidRPr="008D0AE0" w:rsidRDefault="00775E5B">
      <w:pPr>
        <w:pStyle w:val="Akapitzlist"/>
        <w:numPr>
          <w:ilvl w:val="0"/>
          <w:numId w:val="87"/>
        </w:numPr>
        <w:tabs>
          <w:tab w:val="left" w:pos="107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edukacji przyrodniczej;</w:t>
      </w:r>
    </w:p>
    <w:p w:rsidR="00775E5B" w:rsidRPr="008D0AE0" w:rsidRDefault="00775E5B">
      <w:pPr>
        <w:pStyle w:val="Akapitzlist"/>
        <w:numPr>
          <w:ilvl w:val="0"/>
          <w:numId w:val="87"/>
        </w:numPr>
        <w:tabs>
          <w:tab w:val="left" w:pos="107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edukacji matematycznej;</w:t>
      </w:r>
    </w:p>
    <w:p w:rsidR="00775E5B" w:rsidRPr="008D0AE0" w:rsidRDefault="00775E5B">
      <w:pPr>
        <w:pStyle w:val="Akapitzlist"/>
        <w:numPr>
          <w:ilvl w:val="0"/>
          <w:numId w:val="87"/>
        </w:numPr>
        <w:tabs>
          <w:tab w:val="left" w:pos="107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edukacji informatycznej;</w:t>
      </w:r>
    </w:p>
    <w:p w:rsidR="00775E5B" w:rsidRPr="008D0AE0" w:rsidRDefault="00775E5B">
      <w:pPr>
        <w:pStyle w:val="Akapitzlist"/>
        <w:numPr>
          <w:ilvl w:val="0"/>
          <w:numId w:val="87"/>
        </w:numPr>
        <w:tabs>
          <w:tab w:val="left" w:pos="107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edukacji technicznej;</w:t>
      </w:r>
    </w:p>
    <w:p w:rsidR="00775E5B" w:rsidRPr="008D0AE0" w:rsidRDefault="00775E5B">
      <w:pPr>
        <w:pStyle w:val="Akapitzlist"/>
        <w:numPr>
          <w:ilvl w:val="0"/>
          <w:numId w:val="87"/>
        </w:numPr>
        <w:tabs>
          <w:tab w:val="left" w:pos="1061"/>
        </w:tabs>
        <w:spacing w:before="120" w:after="120" w:line="264" w:lineRule="auto"/>
        <w:ind w:left="1061"/>
        <w:jc w:val="both"/>
        <w:rPr>
          <w:rFonts w:ascii="Times New Roman" w:hAnsi="Times New Roman"/>
          <w:sz w:val="24"/>
          <w:szCs w:val="24"/>
        </w:rPr>
      </w:pPr>
      <w:r w:rsidRPr="008D0AE0">
        <w:rPr>
          <w:rFonts w:ascii="Times New Roman" w:hAnsi="Times New Roman"/>
          <w:sz w:val="24"/>
          <w:szCs w:val="24"/>
        </w:rPr>
        <w:t>edukacji ruchowej;</w:t>
      </w:r>
    </w:p>
    <w:p w:rsidR="00775E5B" w:rsidRPr="008D0AE0" w:rsidRDefault="00775E5B">
      <w:pPr>
        <w:pStyle w:val="Akapitzlist"/>
        <w:numPr>
          <w:ilvl w:val="0"/>
          <w:numId w:val="87"/>
        </w:numPr>
        <w:tabs>
          <w:tab w:val="left" w:pos="1061"/>
        </w:tabs>
        <w:spacing w:before="120" w:after="120" w:line="264" w:lineRule="auto"/>
        <w:ind w:left="1061"/>
        <w:jc w:val="both"/>
        <w:rPr>
          <w:rFonts w:ascii="Times New Roman" w:hAnsi="Times New Roman"/>
          <w:sz w:val="24"/>
          <w:szCs w:val="24"/>
        </w:rPr>
      </w:pPr>
      <w:r w:rsidRPr="008D0AE0">
        <w:rPr>
          <w:rFonts w:ascii="Times New Roman" w:hAnsi="Times New Roman"/>
          <w:sz w:val="24"/>
          <w:szCs w:val="24"/>
        </w:rPr>
        <w:t>religii i etyki zgodnie z zasadami oceny tej edukacji.</w:t>
      </w:r>
    </w:p>
    <w:p w:rsidR="00775E5B" w:rsidRPr="008D0AE0" w:rsidRDefault="00775E5B">
      <w:pPr>
        <w:pStyle w:val="Normalny2"/>
        <w:tabs>
          <w:tab w:val="left" w:pos="700"/>
        </w:tabs>
        <w:spacing w:before="120" w:after="120"/>
        <w:jc w:val="both"/>
        <w:rPr>
          <w:rFonts w:ascii="Times New Roman" w:hAnsi="Times New Roman"/>
          <w:sz w:val="24"/>
          <w:szCs w:val="24"/>
        </w:rPr>
      </w:pPr>
      <w:r w:rsidRPr="008D0AE0">
        <w:rPr>
          <w:rFonts w:ascii="Times New Roman" w:hAnsi="Times New Roman"/>
          <w:sz w:val="24"/>
          <w:szCs w:val="24"/>
        </w:rPr>
        <w:tab/>
        <w:t>4. Szczegółowe kryteria i zasady oceniania bieżącego w edukacji wczesnoszkolnej opisane są w Przedmiotowych Zasadach Oceniania.</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t>5. Sprawdziany zintegrowane przeprowadzane w edukacji polonistycznej, matematycznej, przyrodniczej opatrzone są komentarzem pisemnym nauczyciela uwzględniającym co uczeń robi dobrze, co i jak wymaga poprawy i jak uczeń powinien się dalej uczyć.</w:t>
      </w:r>
    </w:p>
    <w:p w:rsidR="00775E5B" w:rsidRPr="008D0AE0" w:rsidRDefault="00775E5B">
      <w:pPr>
        <w:pStyle w:val="Akapitzlist"/>
        <w:tabs>
          <w:tab w:val="left" w:pos="700"/>
        </w:tabs>
        <w:spacing w:before="120" w:after="120" w:line="100" w:lineRule="atLeast"/>
        <w:ind w:left="709"/>
        <w:jc w:val="both"/>
        <w:rPr>
          <w:rFonts w:ascii="Times New Roman" w:hAnsi="Times New Roman"/>
          <w:sz w:val="24"/>
          <w:szCs w:val="24"/>
        </w:rPr>
      </w:pPr>
      <w:r w:rsidRPr="008D0AE0">
        <w:rPr>
          <w:rFonts w:ascii="Times New Roman" w:hAnsi="Times New Roman"/>
          <w:sz w:val="24"/>
          <w:szCs w:val="24"/>
        </w:rPr>
        <w:t>6. Ocenianie ma na celu:</w:t>
      </w:r>
    </w:p>
    <w:p w:rsidR="00775E5B" w:rsidRPr="008D0AE0" w:rsidRDefault="00775E5B">
      <w:pPr>
        <w:pStyle w:val="Normalny2"/>
        <w:numPr>
          <w:ilvl w:val="0"/>
          <w:numId w:val="88"/>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poinformowanie ucznia o postępie i poziomie jego osiągnięć edukacyjnych;</w:t>
      </w:r>
    </w:p>
    <w:p w:rsidR="00775E5B" w:rsidRPr="008D0AE0" w:rsidRDefault="00775E5B">
      <w:pPr>
        <w:pStyle w:val="Normalny2"/>
        <w:numPr>
          <w:ilvl w:val="0"/>
          <w:numId w:val="88"/>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pomoc uczniowi w samodzielnym planowaniu jego rozwoju;</w:t>
      </w:r>
    </w:p>
    <w:p w:rsidR="00775E5B" w:rsidRPr="008D0AE0" w:rsidRDefault="00775E5B">
      <w:pPr>
        <w:pStyle w:val="Normalny2"/>
        <w:numPr>
          <w:ilvl w:val="0"/>
          <w:numId w:val="88"/>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motywowanie ucznia do dalszej pracy;</w:t>
      </w:r>
    </w:p>
    <w:p w:rsidR="00775E5B" w:rsidRPr="008D0AE0" w:rsidRDefault="00775E5B">
      <w:pPr>
        <w:pStyle w:val="Normalny2"/>
        <w:numPr>
          <w:ilvl w:val="0"/>
          <w:numId w:val="88"/>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dostarczanie rodzicom i nauczycielom informacji o postępach, trudnościach i specjalnych uzdolnieniach ucznia;</w:t>
      </w:r>
    </w:p>
    <w:p w:rsidR="00775E5B" w:rsidRPr="008D0AE0" w:rsidRDefault="00775E5B">
      <w:pPr>
        <w:pStyle w:val="Normalny2"/>
        <w:numPr>
          <w:ilvl w:val="0"/>
          <w:numId w:val="88"/>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 xml:space="preserve">umożliwienie nauczycielom doskonalenia organizacji i metod pracy </w:t>
      </w:r>
      <w:proofErr w:type="spellStart"/>
      <w:r w:rsidRPr="008D0AE0">
        <w:rPr>
          <w:rFonts w:ascii="Times New Roman" w:hAnsi="Times New Roman"/>
          <w:sz w:val="24"/>
          <w:szCs w:val="24"/>
        </w:rPr>
        <w:t>dydaktyczno</w:t>
      </w:r>
      <w:proofErr w:type="spellEnd"/>
      <w:r w:rsidRPr="008D0AE0">
        <w:rPr>
          <w:rFonts w:ascii="Times New Roman" w:hAnsi="Times New Roman"/>
          <w:sz w:val="24"/>
          <w:szCs w:val="24"/>
        </w:rPr>
        <w:t xml:space="preserve"> – wychowawczej.</w:t>
      </w:r>
    </w:p>
    <w:p w:rsidR="00775E5B" w:rsidRPr="008D0AE0" w:rsidRDefault="00775E5B" w:rsidP="00971C3C">
      <w:pPr>
        <w:pStyle w:val="Normalny2"/>
        <w:tabs>
          <w:tab w:val="left" w:pos="700"/>
        </w:tabs>
        <w:spacing w:before="120" w:after="120" w:line="264" w:lineRule="auto"/>
        <w:ind w:left="794"/>
        <w:jc w:val="both"/>
        <w:rPr>
          <w:rFonts w:ascii="Times New Roman" w:hAnsi="Times New Roman"/>
          <w:sz w:val="24"/>
          <w:szCs w:val="24"/>
        </w:rPr>
      </w:pPr>
      <w:r w:rsidRPr="008D0AE0">
        <w:rPr>
          <w:rFonts w:ascii="Times New Roman" w:hAnsi="Times New Roman"/>
          <w:sz w:val="24"/>
          <w:szCs w:val="24"/>
        </w:rPr>
        <w:t>7. Ocena opisowa daje możliwość rzetelnej informacji na temat rezultatów aktywności szkolnej ucznia oraz wskazówki jak samodzielnie pokonać trudności. Nauczyciel na bieżąco informując ucznia o tym jak wykonał zadanie szkolne, podkreśla najpierw to, co zostało dobrze zrobione, a później wskazuje błędy i pomaga je poprawić. Ocena opisowa służy doskonaleniu procesu uczenia się poprzez różnicowanie nauczania w zależności od indywidualnego rytmu zdobywania wiadomości i umiejętności wynikającego z rozwoju ucznia.</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lastRenderedPageBreak/>
        <w:tab/>
        <w:t>8. Ocena śródroczna i roczna jest opatrzona wskazówkami dotyczącymi dalszej pracy                      z uczniem, dotyczące zarówno postępów w edukacji, jak i zachowania. Roczną ocenę opisową wpisuje się na świadectwo szkolne oraz do arkusza ocen.</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r>
      <w:bookmarkStart w:id="13" w:name="_Hlk112691507"/>
      <w:r w:rsidRPr="008D0AE0">
        <w:rPr>
          <w:rFonts w:ascii="Times New Roman" w:hAnsi="Times New Roman"/>
          <w:sz w:val="24"/>
          <w:szCs w:val="24"/>
        </w:rPr>
        <w:t xml:space="preserve">9. </w:t>
      </w:r>
      <w:r w:rsidRPr="008D0AE0">
        <w:rPr>
          <w:rStyle w:val="Domylnaczcionkaakapitu2"/>
          <w:rFonts w:ascii="Times New Roman" w:hAnsi="Times New Roman"/>
          <w:sz w:val="24"/>
          <w:szCs w:val="24"/>
        </w:rPr>
        <w:t>O</w:t>
      </w:r>
      <w:r w:rsidR="00BE7D9F" w:rsidRPr="008D0AE0">
        <w:rPr>
          <w:rStyle w:val="Domylnaczcionkaakapitu2"/>
          <w:rFonts w:ascii="Times New Roman" w:hAnsi="Times New Roman"/>
          <w:sz w:val="24"/>
          <w:szCs w:val="24"/>
        </w:rPr>
        <w:t>cenę opisową śródroczną otrzymują rodzice/ prawni opiekunowie w wersji papierow</w:t>
      </w:r>
      <w:r w:rsidR="00CD717B" w:rsidRPr="008D0AE0">
        <w:rPr>
          <w:rStyle w:val="Domylnaczcionkaakapitu2"/>
          <w:rFonts w:ascii="Times New Roman" w:hAnsi="Times New Roman"/>
          <w:sz w:val="24"/>
          <w:szCs w:val="24"/>
        </w:rPr>
        <w:t>ej.</w:t>
      </w:r>
      <w:bookmarkEnd w:id="13"/>
    </w:p>
    <w:p w:rsidR="00775E5B" w:rsidRPr="008D0AE0" w:rsidRDefault="00775E5B">
      <w:pPr>
        <w:pStyle w:val="Normalny2"/>
        <w:tabs>
          <w:tab w:val="left" w:pos="700"/>
        </w:tabs>
        <w:spacing w:before="120" w:after="120" w:line="264" w:lineRule="auto"/>
        <w:jc w:val="both"/>
        <w:rPr>
          <w:rStyle w:val="Domylnaczcionkaakapitu2"/>
          <w:rFonts w:ascii="Times New Roman" w:hAnsi="Times New Roman"/>
          <w:sz w:val="24"/>
          <w:szCs w:val="24"/>
        </w:rPr>
      </w:pPr>
      <w:r w:rsidRPr="008D0AE0">
        <w:rPr>
          <w:rFonts w:ascii="Times New Roman" w:hAnsi="Times New Roman"/>
          <w:sz w:val="24"/>
          <w:szCs w:val="24"/>
        </w:rPr>
        <w:tab/>
        <w:t>10. Rodzice</w:t>
      </w:r>
      <w:r w:rsidR="00E6790A" w:rsidRPr="008D0AE0">
        <w:rPr>
          <w:rFonts w:ascii="Times New Roman" w:hAnsi="Times New Roman"/>
          <w:sz w:val="24"/>
          <w:szCs w:val="24"/>
        </w:rPr>
        <w:t>/ prawni opiekunowie</w:t>
      </w:r>
      <w:r w:rsidRPr="008D0AE0">
        <w:rPr>
          <w:rFonts w:ascii="Times New Roman" w:hAnsi="Times New Roman"/>
          <w:sz w:val="24"/>
          <w:szCs w:val="24"/>
        </w:rPr>
        <w:t xml:space="preserve"> otrzymują informacje o postępach dziecka poprzez ustne rozmowy z wychowawcą, uwagi pisemne w zeszytach, pisemną śródroczną ocenę opisową oraz </w:t>
      </w:r>
      <w:r w:rsidR="00E6790A" w:rsidRPr="008D0AE0">
        <w:rPr>
          <w:rFonts w:ascii="Times New Roman" w:hAnsi="Times New Roman"/>
          <w:sz w:val="24"/>
          <w:szCs w:val="24"/>
        </w:rPr>
        <w:br/>
      </w:r>
      <w:r w:rsidRPr="008D0AE0">
        <w:rPr>
          <w:rFonts w:ascii="Times New Roman" w:hAnsi="Times New Roman"/>
          <w:sz w:val="24"/>
          <w:szCs w:val="24"/>
        </w:rPr>
        <w:t>w toku konsultacji.</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t xml:space="preserve">11. Przy ocenianiu osiągnięć ucznia z dodatkowych zajęć edukacyjnych stosuje się ocenę wyrażoną stopniem zgodnie z zasadami oceniania zawartymi w Przedmiotowych Zasadach Oceniania. </w:t>
      </w:r>
    </w:p>
    <w:p w:rsidR="00775E5B" w:rsidRPr="008D0AE0" w:rsidRDefault="00775E5B">
      <w:pPr>
        <w:pStyle w:val="Normalny2"/>
        <w:tabs>
          <w:tab w:val="left" w:pos="700"/>
        </w:tabs>
        <w:spacing w:before="120" w:after="120" w:line="264" w:lineRule="auto"/>
        <w:jc w:val="both"/>
        <w:rPr>
          <w:rStyle w:val="Domylnaczcionkaakapitu2"/>
          <w:rFonts w:ascii="Times New Roman" w:hAnsi="Times New Roman"/>
          <w:b/>
          <w:sz w:val="24"/>
          <w:szCs w:val="24"/>
        </w:rPr>
      </w:pPr>
      <w:r w:rsidRPr="008D0AE0">
        <w:rPr>
          <w:rFonts w:ascii="Times New Roman" w:hAnsi="Times New Roman"/>
          <w:sz w:val="24"/>
          <w:szCs w:val="24"/>
        </w:rPr>
        <w:tab/>
        <w:t>12. W wyjątkowych przypadkach Rada Pedagogiczna może postanowić o powtarzaniu klasy przez ucznia klasy I-III szkoły podstawowej. Wniosek o niepromowanie składa wychowawca klasy po zasięgnięciu opinii rodziców</w:t>
      </w:r>
      <w:r w:rsidR="000548FE" w:rsidRPr="008D0AE0">
        <w:rPr>
          <w:rFonts w:ascii="Times New Roman" w:hAnsi="Times New Roman"/>
          <w:sz w:val="24"/>
          <w:szCs w:val="24"/>
        </w:rPr>
        <w:t xml:space="preserve"> (prawnych opiekunów)</w:t>
      </w:r>
      <w:r w:rsidRPr="008D0AE0">
        <w:rPr>
          <w:rFonts w:ascii="Times New Roman" w:hAnsi="Times New Roman"/>
          <w:sz w:val="24"/>
          <w:szCs w:val="24"/>
        </w:rPr>
        <w:t xml:space="preserve"> i uwzględnieniu opinii wydanej przez poradnię psychologiczno-pedagogiczną</w:t>
      </w:r>
      <w:r w:rsidR="000548FE" w:rsidRPr="008D0AE0">
        <w:rPr>
          <w:rFonts w:ascii="Times New Roman" w:hAnsi="Times New Roman"/>
          <w:sz w:val="24"/>
          <w:szCs w:val="24"/>
        </w:rPr>
        <w:t xml:space="preserve"> (jeśli uczeń posiada)</w:t>
      </w:r>
      <w:r w:rsidRPr="008D0AE0">
        <w:rPr>
          <w:rFonts w:ascii="Times New Roman" w:hAnsi="Times New Roman"/>
          <w:sz w:val="24"/>
          <w:szCs w:val="24"/>
        </w:rPr>
        <w:t xml:space="preserve">, w tym publiczną poradnię specjalistyczną. </w:t>
      </w:r>
    </w:p>
    <w:p w:rsidR="00775E5B" w:rsidRPr="008D0AE0" w:rsidRDefault="00775E5B">
      <w:pPr>
        <w:pStyle w:val="paragraf"/>
        <w:spacing w:before="120" w:after="120" w:line="264" w:lineRule="auto"/>
        <w:ind w:firstLine="709"/>
        <w:jc w:val="both"/>
        <w:rPr>
          <w:rFonts w:ascii="Times New Roman" w:hAnsi="Times New Roman"/>
          <w:sz w:val="24"/>
          <w:szCs w:val="24"/>
        </w:rPr>
      </w:pPr>
      <w:r w:rsidRPr="008D0AE0">
        <w:rPr>
          <w:rStyle w:val="Domylnaczcionkaakapitu2"/>
          <w:rFonts w:ascii="Times New Roman" w:hAnsi="Times New Roman"/>
          <w:b/>
          <w:sz w:val="24"/>
          <w:szCs w:val="24"/>
        </w:rPr>
        <w:t>§ 10</w:t>
      </w:r>
      <w:r w:rsidR="00FF331E" w:rsidRPr="008D0AE0">
        <w:rPr>
          <w:rStyle w:val="Domylnaczcionkaakapitu2"/>
          <w:rFonts w:ascii="Times New Roman" w:hAnsi="Times New Roman"/>
          <w:b/>
          <w:sz w:val="24"/>
          <w:szCs w:val="24"/>
        </w:rPr>
        <w:t>8</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bCs/>
          <w:sz w:val="24"/>
          <w:szCs w:val="24"/>
        </w:rPr>
        <w:t>1. Oceny</w:t>
      </w:r>
      <w:r w:rsidRPr="008D0AE0">
        <w:rPr>
          <w:rStyle w:val="Domylnaczcionkaakapitu2"/>
          <w:rFonts w:ascii="Times New Roman" w:hAnsi="Times New Roman"/>
          <w:sz w:val="24"/>
          <w:szCs w:val="24"/>
        </w:rPr>
        <w:t xml:space="preserve"> bieżące i oceny klasyfikacyjne śródroczne oraz roczne w kl. IV – VIII ustala się w stopniach według skali:</w:t>
      </w:r>
    </w:p>
    <w:p w:rsidR="00775E5B" w:rsidRPr="008D0AE0" w:rsidRDefault="00775E5B">
      <w:pPr>
        <w:pStyle w:val="Normalny2"/>
        <w:numPr>
          <w:ilvl w:val="0"/>
          <w:numId w:val="89"/>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stopień celujący (cel) – 6;</w:t>
      </w:r>
    </w:p>
    <w:p w:rsidR="00775E5B" w:rsidRPr="008D0AE0" w:rsidRDefault="00775E5B">
      <w:pPr>
        <w:pStyle w:val="Normalny2"/>
        <w:numPr>
          <w:ilvl w:val="0"/>
          <w:numId w:val="89"/>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stopień bardzo dobry (</w:t>
      </w:r>
      <w:proofErr w:type="spellStart"/>
      <w:r w:rsidRPr="008D0AE0">
        <w:rPr>
          <w:rFonts w:ascii="Times New Roman" w:hAnsi="Times New Roman"/>
          <w:sz w:val="24"/>
          <w:szCs w:val="24"/>
        </w:rPr>
        <w:t>bdb</w:t>
      </w:r>
      <w:proofErr w:type="spellEnd"/>
      <w:r w:rsidRPr="008D0AE0">
        <w:rPr>
          <w:rFonts w:ascii="Times New Roman" w:hAnsi="Times New Roman"/>
          <w:sz w:val="24"/>
          <w:szCs w:val="24"/>
        </w:rPr>
        <w:t>) – 5;</w:t>
      </w:r>
    </w:p>
    <w:p w:rsidR="00775E5B" w:rsidRPr="008D0AE0" w:rsidRDefault="00775E5B">
      <w:pPr>
        <w:pStyle w:val="Normalny2"/>
        <w:numPr>
          <w:ilvl w:val="0"/>
          <w:numId w:val="89"/>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stopień dobry (</w:t>
      </w:r>
      <w:proofErr w:type="spellStart"/>
      <w:r w:rsidRPr="008D0AE0">
        <w:rPr>
          <w:rFonts w:ascii="Times New Roman" w:hAnsi="Times New Roman"/>
          <w:sz w:val="24"/>
          <w:szCs w:val="24"/>
        </w:rPr>
        <w:t>db</w:t>
      </w:r>
      <w:proofErr w:type="spellEnd"/>
      <w:r w:rsidRPr="008D0AE0">
        <w:rPr>
          <w:rFonts w:ascii="Times New Roman" w:hAnsi="Times New Roman"/>
          <w:sz w:val="24"/>
          <w:szCs w:val="24"/>
        </w:rPr>
        <w:t>) – 4;</w:t>
      </w:r>
    </w:p>
    <w:p w:rsidR="00775E5B" w:rsidRPr="008D0AE0" w:rsidRDefault="00775E5B">
      <w:pPr>
        <w:pStyle w:val="Normalny2"/>
        <w:numPr>
          <w:ilvl w:val="0"/>
          <w:numId w:val="89"/>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stopień dostateczny (</w:t>
      </w:r>
      <w:proofErr w:type="spellStart"/>
      <w:r w:rsidRPr="008D0AE0">
        <w:rPr>
          <w:rFonts w:ascii="Times New Roman" w:hAnsi="Times New Roman"/>
          <w:sz w:val="24"/>
          <w:szCs w:val="24"/>
        </w:rPr>
        <w:t>dst</w:t>
      </w:r>
      <w:proofErr w:type="spellEnd"/>
      <w:r w:rsidRPr="008D0AE0">
        <w:rPr>
          <w:rFonts w:ascii="Times New Roman" w:hAnsi="Times New Roman"/>
          <w:sz w:val="24"/>
          <w:szCs w:val="24"/>
        </w:rPr>
        <w:t>) – 3;</w:t>
      </w:r>
    </w:p>
    <w:p w:rsidR="00775E5B" w:rsidRPr="008D0AE0" w:rsidRDefault="00775E5B">
      <w:pPr>
        <w:pStyle w:val="Normalny2"/>
        <w:numPr>
          <w:ilvl w:val="0"/>
          <w:numId w:val="89"/>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stopień dopuszczający (</w:t>
      </w:r>
      <w:proofErr w:type="spellStart"/>
      <w:r w:rsidRPr="008D0AE0">
        <w:rPr>
          <w:rFonts w:ascii="Times New Roman" w:hAnsi="Times New Roman"/>
          <w:sz w:val="24"/>
          <w:szCs w:val="24"/>
        </w:rPr>
        <w:t>dop</w:t>
      </w:r>
      <w:proofErr w:type="spellEnd"/>
      <w:r w:rsidRPr="008D0AE0">
        <w:rPr>
          <w:rFonts w:ascii="Times New Roman" w:hAnsi="Times New Roman"/>
          <w:sz w:val="24"/>
          <w:szCs w:val="24"/>
        </w:rPr>
        <w:t>) – 2;</w:t>
      </w:r>
    </w:p>
    <w:p w:rsidR="00775E5B" w:rsidRPr="008D0AE0" w:rsidRDefault="00775E5B">
      <w:pPr>
        <w:pStyle w:val="Normalny2"/>
        <w:numPr>
          <w:ilvl w:val="0"/>
          <w:numId w:val="89"/>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stopień niedostateczny (</w:t>
      </w:r>
      <w:proofErr w:type="spellStart"/>
      <w:r w:rsidRPr="008D0AE0">
        <w:rPr>
          <w:rFonts w:ascii="Times New Roman" w:hAnsi="Times New Roman"/>
          <w:sz w:val="24"/>
          <w:szCs w:val="24"/>
        </w:rPr>
        <w:t>ndst</w:t>
      </w:r>
      <w:proofErr w:type="spellEnd"/>
      <w:r w:rsidRPr="008D0AE0">
        <w:rPr>
          <w:rFonts w:ascii="Times New Roman" w:hAnsi="Times New Roman"/>
          <w:sz w:val="24"/>
          <w:szCs w:val="24"/>
        </w:rPr>
        <w:t>) – 1.</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t>2. Szczegółowe wymagania edukacyjne niezbędne do uzyskania poszczególnych ocen sformułowane są w Przedmiotowych Zasadach Oceniania, opracowanych przez zespoły przedmiotowe z uwzględnieniem możliwości edukacyjnych uczniów w konkretnej klasie.</w:t>
      </w:r>
    </w:p>
    <w:p w:rsidR="00775E5B" w:rsidRPr="008D0AE0" w:rsidRDefault="00775E5B">
      <w:pPr>
        <w:pStyle w:val="Akapitzlist"/>
        <w:tabs>
          <w:tab w:val="left" w:pos="700"/>
        </w:tabs>
        <w:spacing w:before="120" w:after="120" w:line="100" w:lineRule="atLeast"/>
        <w:ind w:left="680"/>
        <w:jc w:val="both"/>
        <w:rPr>
          <w:rStyle w:val="Domylnaczcionkaakapitu2"/>
          <w:rFonts w:ascii="Times New Roman" w:hAnsi="Times New Roman"/>
          <w:sz w:val="24"/>
          <w:szCs w:val="24"/>
        </w:rPr>
      </w:pPr>
      <w:r w:rsidRPr="008D0AE0">
        <w:rPr>
          <w:rFonts w:ascii="Times New Roman" w:hAnsi="Times New Roman"/>
          <w:sz w:val="24"/>
          <w:szCs w:val="24"/>
        </w:rPr>
        <w:t>3. Ustala się następujące ogólne kryteria ocen:</w:t>
      </w:r>
    </w:p>
    <w:p w:rsidR="00775E5B" w:rsidRPr="008D0AE0" w:rsidRDefault="00775E5B">
      <w:pPr>
        <w:pStyle w:val="Normalny2"/>
        <w:numPr>
          <w:ilvl w:val="0"/>
          <w:numId w:val="90"/>
        </w:numPr>
        <w:tabs>
          <w:tab w:val="left" w:pos="794"/>
        </w:tabs>
        <w:spacing w:before="120" w:after="120"/>
        <w:ind w:left="794"/>
        <w:jc w:val="both"/>
        <w:rPr>
          <w:rFonts w:ascii="Times New Roman" w:hAnsi="Times New Roman"/>
          <w:sz w:val="24"/>
          <w:szCs w:val="24"/>
        </w:rPr>
      </w:pPr>
      <w:r w:rsidRPr="008D0AE0">
        <w:rPr>
          <w:rStyle w:val="Domylnaczcionkaakapitu2"/>
          <w:rFonts w:ascii="Times New Roman" w:hAnsi="Times New Roman"/>
          <w:sz w:val="24"/>
          <w:szCs w:val="24"/>
        </w:rPr>
        <w:t>stopień</w:t>
      </w:r>
      <w:r w:rsidRPr="008D0AE0">
        <w:rPr>
          <w:rStyle w:val="Domylnaczcionkaakapitu2"/>
          <w:rFonts w:ascii="Times New Roman" w:hAnsi="Times New Roman"/>
          <w:bCs/>
          <w:sz w:val="24"/>
          <w:szCs w:val="24"/>
        </w:rPr>
        <w:t xml:space="preserve"> </w:t>
      </w:r>
      <w:r w:rsidRPr="009F2F20">
        <w:rPr>
          <w:rStyle w:val="Domylnaczcionkaakapitu2"/>
          <w:rFonts w:ascii="Times New Roman" w:hAnsi="Times New Roman"/>
          <w:b/>
          <w:bCs/>
          <w:sz w:val="24"/>
          <w:szCs w:val="24"/>
        </w:rPr>
        <w:t>celujący</w:t>
      </w:r>
      <w:r w:rsidRPr="008D0AE0">
        <w:rPr>
          <w:rStyle w:val="Domylnaczcionkaakapitu2"/>
          <w:rFonts w:ascii="Times New Roman" w:hAnsi="Times New Roman"/>
          <w:bCs/>
          <w:sz w:val="24"/>
          <w:szCs w:val="24"/>
        </w:rPr>
        <w:t xml:space="preserve"> </w:t>
      </w:r>
      <w:r w:rsidRPr="008D0AE0">
        <w:rPr>
          <w:rStyle w:val="Domylnaczcionkaakapitu2"/>
          <w:rFonts w:ascii="Times New Roman" w:hAnsi="Times New Roman"/>
          <w:sz w:val="24"/>
          <w:szCs w:val="24"/>
        </w:rPr>
        <w:t>otrzymuje uczeń, który:</w:t>
      </w:r>
    </w:p>
    <w:p w:rsidR="00775E5B" w:rsidRPr="008D0AE0" w:rsidRDefault="00775E5B">
      <w:pPr>
        <w:pStyle w:val="Akapitzlist"/>
        <w:numPr>
          <w:ilvl w:val="0"/>
          <w:numId w:val="91"/>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opanował wszystkie wiadomości i umiejętności w ramach podstawy programowej przedmiotu na poziomie danej klas,</w:t>
      </w:r>
    </w:p>
    <w:p w:rsidR="00775E5B" w:rsidRPr="008D0AE0" w:rsidRDefault="00775E5B">
      <w:pPr>
        <w:pStyle w:val="Akapitzlist"/>
        <w:numPr>
          <w:ilvl w:val="0"/>
          <w:numId w:val="91"/>
        </w:numPr>
        <w:tabs>
          <w:tab w:val="left" w:pos="1434"/>
        </w:tabs>
        <w:spacing w:before="120" w:after="120" w:line="264" w:lineRule="auto"/>
        <w:ind w:left="1434"/>
        <w:jc w:val="both"/>
        <w:rPr>
          <w:rFonts w:ascii="Times New Roman" w:hAnsi="Times New Roman"/>
          <w:sz w:val="24"/>
          <w:szCs w:val="24"/>
        </w:rPr>
      </w:pPr>
      <w:r w:rsidRPr="008D0AE0">
        <w:rPr>
          <w:rFonts w:ascii="Times New Roman" w:hAnsi="Times New Roman"/>
          <w:sz w:val="24"/>
          <w:szCs w:val="24"/>
        </w:rPr>
        <w:t xml:space="preserve">biegle posługuje się zdobytymi wiadomościami w rozwiązywaniu problemów teoretycznych lub praktycznych z programu nauczania danej klasy, proponuje rozwiązania nietypowe, </w:t>
      </w:r>
    </w:p>
    <w:p w:rsidR="00775E5B" w:rsidRPr="008D0AE0" w:rsidRDefault="00775E5B">
      <w:pPr>
        <w:pStyle w:val="Akapitzlist"/>
        <w:numPr>
          <w:ilvl w:val="0"/>
          <w:numId w:val="91"/>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samodzielnie i twórczo rozwija własne uzdolnienia,</w:t>
      </w:r>
    </w:p>
    <w:p w:rsidR="00775E5B" w:rsidRPr="008D0AE0" w:rsidRDefault="00775E5B">
      <w:pPr>
        <w:pStyle w:val="Akapitzlist"/>
        <w:numPr>
          <w:ilvl w:val="0"/>
          <w:numId w:val="91"/>
        </w:numPr>
        <w:tabs>
          <w:tab w:val="left" w:pos="1434"/>
        </w:tabs>
        <w:spacing w:before="120" w:after="120" w:line="264" w:lineRule="auto"/>
        <w:ind w:left="1434"/>
        <w:jc w:val="both"/>
        <w:rPr>
          <w:rStyle w:val="Domylnaczcionkaakapitu2"/>
          <w:rFonts w:ascii="Times New Roman" w:hAnsi="Times New Roman"/>
          <w:bCs/>
          <w:sz w:val="24"/>
          <w:szCs w:val="24"/>
        </w:rPr>
      </w:pPr>
      <w:r w:rsidRPr="008D0AE0">
        <w:rPr>
          <w:rFonts w:ascii="Times New Roman" w:hAnsi="Times New Roman"/>
          <w:sz w:val="24"/>
          <w:szCs w:val="24"/>
        </w:rPr>
        <w:lastRenderedPageBreak/>
        <w:t>odnosi sukcesy w konkursach i olimpiadach przedmiotowych, zawodach sportowych, kwalifikując się do finału na szczeblu wojewódzkim albo krajowym lub posiada inne porównywalne osiągnięcia,</w:t>
      </w:r>
    </w:p>
    <w:p w:rsidR="00775E5B" w:rsidRPr="008D0AE0" w:rsidRDefault="00775E5B">
      <w:pPr>
        <w:pStyle w:val="Normalny2"/>
        <w:numPr>
          <w:ilvl w:val="0"/>
          <w:numId w:val="90"/>
        </w:numPr>
        <w:tabs>
          <w:tab w:val="left" w:pos="794"/>
        </w:tabs>
        <w:spacing w:before="120" w:after="120"/>
        <w:ind w:left="794"/>
        <w:jc w:val="both"/>
        <w:rPr>
          <w:rFonts w:ascii="Times New Roman" w:hAnsi="Times New Roman"/>
          <w:sz w:val="24"/>
          <w:szCs w:val="24"/>
        </w:rPr>
      </w:pPr>
      <w:r w:rsidRPr="008D0AE0">
        <w:rPr>
          <w:rStyle w:val="Domylnaczcionkaakapitu2"/>
          <w:rFonts w:ascii="Times New Roman" w:hAnsi="Times New Roman"/>
          <w:bCs/>
          <w:sz w:val="24"/>
          <w:szCs w:val="24"/>
        </w:rPr>
        <w:t xml:space="preserve">stopień </w:t>
      </w:r>
      <w:r w:rsidRPr="009F2F20">
        <w:rPr>
          <w:rStyle w:val="Domylnaczcionkaakapitu2"/>
          <w:rFonts w:ascii="Times New Roman" w:hAnsi="Times New Roman"/>
          <w:b/>
          <w:sz w:val="24"/>
          <w:szCs w:val="24"/>
        </w:rPr>
        <w:t>bardzo</w:t>
      </w:r>
      <w:r w:rsidRPr="009F2F20">
        <w:rPr>
          <w:rStyle w:val="Domylnaczcionkaakapitu2"/>
          <w:rFonts w:ascii="Times New Roman" w:hAnsi="Times New Roman"/>
          <w:b/>
          <w:bCs/>
          <w:sz w:val="24"/>
          <w:szCs w:val="24"/>
        </w:rPr>
        <w:t xml:space="preserve"> dobry</w:t>
      </w:r>
      <w:r w:rsidRPr="008D0AE0">
        <w:rPr>
          <w:rStyle w:val="Domylnaczcionkaakapitu2"/>
          <w:rFonts w:ascii="Times New Roman" w:hAnsi="Times New Roman"/>
          <w:bCs/>
          <w:sz w:val="24"/>
          <w:szCs w:val="24"/>
        </w:rPr>
        <w:t xml:space="preserve"> </w:t>
      </w:r>
      <w:r w:rsidRPr="008D0AE0">
        <w:rPr>
          <w:rStyle w:val="Domylnaczcionkaakapitu2"/>
          <w:rFonts w:ascii="Times New Roman" w:hAnsi="Times New Roman"/>
          <w:sz w:val="24"/>
          <w:szCs w:val="24"/>
        </w:rPr>
        <w:t>otrzymuje uczeń, który:</w:t>
      </w:r>
    </w:p>
    <w:p w:rsidR="00775E5B" w:rsidRPr="008D0AE0" w:rsidRDefault="00775E5B">
      <w:pPr>
        <w:pStyle w:val="Akapitzlist"/>
        <w:numPr>
          <w:ilvl w:val="0"/>
          <w:numId w:val="92"/>
        </w:numPr>
        <w:tabs>
          <w:tab w:val="left" w:pos="1434"/>
        </w:tabs>
        <w:spacing w:before="120" w:after="120" w:line="264" w:lineRule="auto"/>
        <w:ind w:left="1434"/>
        <w:jc w:val="both"/>
        <w:rPr>
          <w:rFonts w:ascii="Times New Roman" w:hAnsi="Times New Roman"/>
          <w:sz w:val="24"/>
          <w:szCs w:val="24"/>
        </w:rPr>
      </w:pPr>
      <w:r w:rsidRPr="008D0AE0">
        <w:rPr>
          <w:rFonts w:ascii="Times New Roman" w:hAnsi="Times New Roman"/>
          <w:sz w:val="24"/>
          <w:szCs w:val="24"/>
        </w:rPr>
        <w:t>opanował pełny zakres wiedzy i umiejętności określony podstawą programową przedmiotu nauczania w danej klasie,</w:t>
      </w:r>
    </w:p>
    <w:p w:rsidR="00775E5B" w:rsidRPr="008D0AE0" w:rsidRDefault="00775E5B">
      <w:pPr>
        <w:pStyle w:val="Akapitzlist"/>
        <w:numPr>
          <w:ilvl w:val="0"/>
          <w:numId w:val="92"/>
        </w:numPr>
        <w:tabs>
          <w:tab w:val="left" w:pos="1434"/>
        </w:tabs>
        <w:spacing w:before="120" w:after="120" w:line="264" w:lineRule="auto"/>
        <w:ind w:left="1434"/>
        <w:jc w:val="both"/>
        <w:rPr>
          <w:rStyle w:val="Domylnaczcionkaakapitu2"/>
          <w:rFonts w:ascii="Times New Roman" w:hAnsi="Times New Roman"/>
          <w:sz w:val="24"/>
          <w:szCs w:val="24"/>
        </w:rPr>
      </w:pPr>
      <w:r w:rsidRPr="008D0AE0">
        <w:rPr>
          <w:rFonts w:ascii="Times New Roman" w:hAnsi="Times New Roman"/>
          <w:sz w:val="24"/>
          <w:szCs w:val="24"/>
        </w:rPr>
        <w:t>sprawnie posługuje się zdobytymi wiadomościami, rozwiązuje samodzielnie problemy teoretyczne i praktyczne ujęte programem nauczania, potrafi zastosować posiadaną wiedzę do rozwiązywania zadań i problemów w nowych sytuacjach,</w:t>
      </w:r>
    </w:p>
    <w:p w:rsidR="00775E5B" w:rsidRPr="008D0AE0" w:rsidRDefault="00775E5B">
      <w:pPr>
        <w:pStyle w:val="Normalny2"/>
        <w:numPr>
          <w:ilvl w:val="0"/>
          <w:numId w:val="90"/>
        </w:numPr>
        <w:tabs>
          <w:tab w:val="left" w:pos="794"/>
        </w:tabs>
        <w:spacing w:before="120" w:after="120"/>
        <w:ind w:left="794"/>
        <w:jc w:val="both"/>
        <w:rPr>
          <w:rFonts w:ascii="Times New Roman" w:hAnsi="Times New Roman"/>
          <w:sz w:val="24"/>
          <w:szCs w:val="24"/>
        </w:rPr>
      </w:pPr>
      <w:r w:rsidRPr="008D0AE0">
        <w:rPr>
          <w:rStyle w:val="Domylnaczcionkaakapitu2"/>
          <w:rFonts w:ascii="Times New Roman" w:hAnsi="Times New Roman"/>
          <w:sz w:val="24"/>
          <w:szCs w:val="24"/>
        </w:rPr>
        <w:t>stopień</w:t>
      </w:r>
      <w:r w:rsidRPr="008D0AE0">
        <w:rPr>
          <w:rStyle w:val="Domylnaczcionkaakapitu2"/>
          <w:rFonts w:ascii="Times New Roman" w:hAnsi="Times New Roman"/>
          <w:bCs/>
          <w:sz w:val="24"/>
          <w:szCs w:val="24"/>
        </w:rPr>
        <w:t xml:space="preserve"> </w:t>
      </w:r>
      <w:r w:rsidRPr="009F2F20">
        <w:rPr>
          <w:rStyle w:val="Domylnaczcionkaakapitu2"/>
          <w:rFonts w:ascii="Times New Roman" w:hAnsi="Times New Roman"/>
          <w:b/>
          <w:bCs/>
          <w:sz w:val="24"/>
          <w:szCs w:val="24"/>
        </w:rPr>
        <w:t>dobry</w:t>
      </w:r>
      <w:r w:rsidRPr="008D0AE0">
        <w:rPr>
          <w:rStyle w:val="Domylnaczcionkaakapitu2"/>
          <w:rFonts w:ascii="Times New Roman" w:hAnsi="Times New Roman"/>
          <w:bCs/>
          <w:sz w:val="24"/>
          <w:szCs w:val="24"/>
        </w:rPr>
        <w:t xml:space="preserve"> </w:t>
      </w:r>
      <w:r w:rsidRPr="008D0AE0">
        <w:rPr>
          <w:rStyle w:val="Domylnaczcionkaakapitu2"/>
          <w:rFonts w:ascii="Times New Roman" w:hAnsi="Times New Roman"/>
          <w:sz w:val="24"/>
          <w:szCs w:val="24"/>
        </w:rPr>
        <w:t>otrzymuje uczeń, który:</w:t>
      </w:r>
    </w:p>
    <w:p w:rsidR="00775E5B" w:rsidRPr="008D0AE0" w:rsidRDefault="00775E5B">
      <w:pPr>
        <w:pStyle w:val="Akapitzlist"/>
        <w:numPr>
          <w:ilvl w:val="0"/>
          <w:numId w:val="93"/>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 xml:space="preserve">nie opanował w pełni wiadomości i umiejętności określonych podstawą programową przedmiotu w danej klasie, </w:t>
      </w:r>
    </w:p>
    <w:p w:rsidR="00775E5B" w:rsidRPr="008D0AE0" w:rsidRDefault="00775E5B">
      <w:pPr>
        <w:pStyle w:val="Akapitzlist"/>
        <w:numPr>
          <w:ilvl w:val="0"/>
          <w:numId w:val="93"/>
        </w:numPr>
        <w:tabs>
          <w:tab w:val="left" w:pos="1434"/>
        </w:tabs>
        <w:spacing w:before="120" w:after="120" w:line="264" w:lineRule="auto"/>
        <w:ind w:left="1434"/>
        <w:jc w:val="both"/>
        <w:rPr>
          <w:rStyle w:val="Domylnaczcionkaakapitu2"/>
          <w:rFonts w:ascii="Times New Roman" w:hAnsi="Times New Roman"/>
          <w:sz w:val="24"/>
          <w:szCs w:val="24"/>
        </w:rPr>
      </w:pPr>
      <w:r w:rsidRPr="008D0AE0">
        <w:rPr>
          <w:rFonts w:ascii="Times New Roman" w:hAnsi="Times New Roman"/>
          <w:sz w:val="24"/>
          <w:szCs w:val="24"/>
        </w:rPr>
        <w:t>poprawnie stosuje wiadomości, rozwiązuje samodzielnie typowe zadania teoretyczne lub praktyczne, w sytuacjach nietypowych z pomocą nauczyciela,</w:t>
      </w:r>
    </w:p>
    <w:p w:rsidR="00775E5B" w:rsidRPr="008D0AE0" w:rsidRDefault="00775E5B">
      <w:pPr>
        <w:pStyle w:val="Normalny2"/>
        <w:numPr>
          <w:ilvl w:val="0"/>
          <w:numId w:val="90"/>
        </w:numPr>
        <w:tabs>
          <w:tab w:val="left" w:pos="794"/>
        </w:tabs>
        <w:spacing w:before="120" w:after="120"/>
        <w:ind w:left="794"/>
        <w:jc w:val="both"/>
        <w:rPr>
          <w:rFonts w:ascii="Times New Roman" w:hAnsi="Times New Roman"/>
          <w:sz w:val="24"/>
          <w:szCs w:val="24"/>
        </w:rPr>
      </w:pPr>
      <w:r w:rsidRPr="008D0AE0">
        <w:rPr>
          <w:rStyle w:val="Domylnaczcionkaakapitu2"/>
          <w:rFonts w:ascii="Times New Roman" w:hAnsi="Times New Roman"/>
          <w:sz w:val="24"/>
          <w:szCs w:val="24"/>
        </w:rPr>
        <w:t>stopień</w:t>
      </w:r>
      <w:r w:rsidRPr="008D0AE0">
        <w:rPr>
          <w:rStyle w:val="Domylnaczcionkaakapitu2"/>
          <w:rFonts w:ascii="Times New Roman" w:hAnsi="Times New Roman"/>
          <w:bCs/>
          <w:sz w:val="24"/>
          <w:szCs w:val="24"/>
        </w:rPr>
        <w:t xml:space="preserve"> </w:t>
      </w:r>
      <w:r w:rsidRPr="009F2F20">
        <w:rPr>
          <w:rStyle w:val="Domylnaczcionkaakapitu2"/>
          <w:rFonts w:ascii="Times New Roman" w:hAnsi="Times New Roman"/>
          <w:b/>
          <w:bCs/>
          <w:sz w:val="24"/>
          <w:szCs w:val="24"/>
        </w:rPr>
        <w:t>dostateczny</w:t>
      </w:r>
      <w:r w:rsidRPr="008D0AE0">
        <w:rPr>
          <w:rStyle w:val="Domylnaczcionkaakapitu2"/>
          <w:rFonts w:ascii="Times New Roman" w:hAnsi="Times New Roman"/>
          <w:bCs/>
          <w:sz w:val="24"/>
          <w:szCs w:val="24"/>
        </w:rPr>
        <w:t xml:space="preserve"> </w:t>
      </w:r>
      <w:r w:rsidRPr="008D0AE0">
        <w:rPr>
          <w:rStyle w:val="Domylnaczcionkaakapitu2"/>
          <w:rFonts w:ascii="Times New Roman" w:hAnsi="Times New Roman"/>
          <w:sz w:val="24"/>
          <w:szCs w:val="24"/>
        </w:rPr>
        <w:t>otrzymuje uczeń, który:</w:t>
      </w:r>
    </w:p>
    <w:p w:rsidR="00775E5B" w:rsidRPr="008D0AE0" w:rsidRDefault="00775E5B">
      <w:pPr>
        <w:pStyle w:val="Akapitzlist"/>
        <w:numPr>
          <w:ilvl w:val="0"/>
          <w:numId w:val="94"/>
        </w:numPr>
        <w:tabs>
          <w:tab w:val="left" w:pos="1434"/>
        </w:tabs>
        <w:spacing w:before="120" w:after="120" w:line="264" w:lineRule="auto"/>
        <w:ind w:left="1434"/>
        <w:jc w:val="both"/>
        <w:rPr>
          <w:rFonts w:ascii="Times New Roman" w:hAnsi="Times New Roman"/>
          <w:sz w:val="24"/>
          <w:szCs w:val="24"/>
        </w:rPr>
      </w:pPr>
      <w:r w:rsidRPr="008D0AE0">
        <w:rPr>
          <w:rFonts w:ascii="Times New Roman" w:hAnsi="Times New Roman"/>
          <w:sz w:val="24"/>
          <w:szCs w:val="24"/>
        </w:rPr>
        <w:t>opanował podstawowe wiadomości i umiejętności określone na poziomie nieprzekraczającym wymagań zawartych w podstawie programowej,</w:t>
      </w:r>
    </w:p>
    <w:p w:rsidR="00775E5B" w:rsidRPr="008D0AE0" w:rsidRDefault="00775E5B">
      <w:pPr>
        <w:pStyle w:val="Akapitzlist"/>
        <w:numPr>
          <w:ilvl w:val="0"/>
          <w:numId w:val="94"/>
        </w:numPr>
        <w:tabs>
          <w:tab w:val="left" w:pos="1440"/>
        </w:tabs>
        <w:spacing w:before="120" w:after="120" w:line="100" w:lineRule="atLeast"/>
        <w:ind w:left="1440"/>
        <w:jc w:val="both"/>
        <w:rPr>
          <w:rStyle w:val="Domylnaczcionkaakapitu2"/>
          <w:rFonts w:ascii="Times New Roman" w:hAnsi="Times New Roman"/>
          <w:bCs/>
          <w:sz w:val="24"/>
          <w:szCs w:val="24"/>
        </w:rPr>
      </w:pPr>
      <w:r w:rsidRPr="008D0AE0">
        <w:rPr>
          <w:rFonts w:ascii="Times New Roman" w:hAnsi="Times New Roman"/>
          <w:sz w:val="24"/>
          <w:szCs w:val="24"/>
        </w:rPr>
        <w:t>rozwiązuje typowe zadania teoretyczne lub praktyczne o średnim stopniu trudności,</w:t>
      </w:r>
    </w:p>
    <w:p w:rsidR="00775E5B" w:rsidRPr="008D0AE0" w:rsidRDefault="00775E5B">
      <w:pPr>
        <w:pStyle w:val="Normalny2"/>
        <w:numPr>
          <w:ilvl w:val="0"/>
          <w:numId w:val="90"/>
        </w:numPr>
        <w:tabs>
          <w:tab w:val="left" w:pos="794"/>
        </w:tabs>
        <w:spacing w:before="120" w:after="120"/>
        <w:ind w:left="794"/>
        <w:jc w:val="both"/>
        <w:rPr>
          <w:rFonts w:ascii="Times New Roman" w:hAnsi="Times New Roman"/>
          <w:sz w:val="24"/>
          <w:szCs w:val="24"/>
        </w:rPr>
      </w:pPr>
      <w:r w:rsidRPr="008D0AE0">
        <w:rPr>
          <w:rStyle w:val="Domylnaczcionkaakapitu2"/>
          <w:rFonts w:ascii="Times New Roman" w:hAnsi="Times New Roman"/>
          <w:bCs/>
          <w:sz w:val="24"/>
          <w:szCs w:val="24"/>
        </w:rPr>
        <w:t xml:space="preserve">stopień </w:t>
      </w:r>
      <w:r w:rsidRPr="009F2F20">
        <w:rPr>
          <w:rStyle w:val="Domylnaczcionkaakapitu2"/>
          <w:rFonts w:ascii="Times New Roman" w:hAnsi="Times New Roman"/>
          <w:b/>
          <w:sz w:val="24"/>
          <w:szCs w:val="24"/>
        </w:rPr>
        <w:t>dopuszczający</w:t>
      </w:r>
      <w:r w:rsidRPr="008D0AE0">
        <w:rPr>
          <w:rStyle w:val="Domylnaczcionkaakapitu2"/>
          <w:rFonts w:ascii="Times New Roman" w:hAnsi="Times New Roman"/>
          <w:sz w:val="24"/>
          <w:szCs w:val="24"/>
        </w:rPr>
        <w:t xml:space="preserve"> otrzymuje uczeń, który:</w:t>
      </w:r>
    </w:p>
    <w:p w:rsidR="00775E5B" w:rsidRPr="008D0AE0" w:rsidRDefault="00775E5B">
      <w:pPr>
        <w:pStyle w:val="Akapitzlist"/>
        <w:numPr>
          <w:ilvl w:val="0"/>
          <w:numId w:val="95"/>
        </w:numPr>
        <w:tabs>
          <w:tab w:val="left" w:pos="1434"/>
        </w:tabs>
        <w:spacing w:before="120" w:after="120" w:line="264" w:lineRule="auto"/>
        <w:ind w:left="1434"/>
        <w:jc w:val="both"/>
        <w:rPr>
          <w:rFonts w:ascii="Times New Roman" w:hAnsi="Times New Roman"/>
          <w:sz w:val="24"/>
          <w:szCs w:val="24"/>
        </w:rPr>
      </w:pPr>
      <w:r w:rsidRPr="008D0AE0">
        <w:rPr>
          <w:rFonts w:ascii="Times New Roman" w:hAnsi="Times New Roman"/>
          <w:sz w:val="24"/>
          <w:szCs w:val="24"/>
        </w:rPr>
        <w:t>ma braki w opanowaniu podstawy programowej, ale braki te nie przekreślają możliwości uzyskania przez ucznia podstawowej wiedzy z danego przedmiotu na dalszych etapach kształcenia,</w:t>
      </w:r>
    </w:p>
    <w:p w:rsidR="00775E5B" w:rsidRPr="008D0AE0" w:rsidRDefault="00775E5B">
      <w:pPr>
        <w:pStyle w:val="Akapitzlist"/>
        <w:numPr>
          <w:ilvl w:val="0"/>
          <w:numId w:val="95"/>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 xml:space="preserve">rozwiązuje typowe zadania teoretyczne lub </w:t>
      </w:r>
      <w:proofErr w:type="gramStart"/>
      <w:r w:rsidRPr="008D0AE0">
        <w:rPr>
          <w:rFonts w:ascii="Times New Roman" w:hAnsi="Times New Roman"/>
          <w:sz w:val="24"/>
          <w:szCs w:val="24"/>
        </w:rPr>
        <w:t>praktyczne  o</w:t>
      </w:r>
      <w:proofErr w:type="gramEnd"/>
      <w:r w:rsidRPr="008D0AE0">
        <w:rPr>
          <w:rFonts w:ascii="Times New Roman" w:hAnsi="Times New Roman"/>
          <w:sz w:val="24"/>
          <w:szCs w:val="24"/>
        </w:rPr>
        <w:t xml:space="preserve"> niewielkim stopniu trudności,</w:t>
      </w:r>
    </w:p>
    <w:p w:rsidR="00775E5B" w:rsidRPr="008D0AE0" w:rsidRDefault="00775E5B">
      <w:pPr>
        <w:pStyle w:val="Akapitzlist"/>
        <w:numPr>
          <w:ilvl w:val="0"/>
          <w:numId w:val="95"/>
        </w:numPr>
        <w:tabs>
          <w:tab w:val="left" w:pos="1434"/>
        </w:tabs>
        <w:spacing w:before="120" w:after="120" w:line="264" w:lineRule="auto"/>
        <w:ind w:left="1434"/>
        <w:jc w:val="both"/>
        <w:rPr>
          <w:rStyle w:val="Domylnaczcionkaakapitu2"/>
          <w:rFonts w:ascii="Times New Roman" w:hAnsi="Times New Roman"/>
          <w:bCs/>
          <w:sz w:val="24"/>
          <w:szCs w:val="24"/>
        </w:rPr>
      </w:pPr>
      <w:r w:rsidRPr="008D0AE0">
        <w:rPr>
          <w:rFonts w:ascii="Times New Roman" w:hAnsi="Times New Roman"/>
          <w:sz w:val="24"/>
          <w:szCs w:val="24"/>
        </w:rPr>
        <w:t>słabo rozumie treści programowe, podstawowe wiadomości i procedury odtwarza mechanicznie, brak umiejętności wyjaśniania zjawisk,</w:t>
      </w:r>
    </w:p>
    <w:p w:rsidR="00775E5B" w:rsidRPr="008D0AE0" w:rsidRDefault="00775E5B">
      <w:pPr>
        <w:pStyle w:val="Normalny2"/>
        <w:numPr>
          <w:ilvl w:val="0"/>
          <w:numId w:val="90"/>
        </w:numPr>
        <w:tabs>
          <w:tab w:val="left" w:pos="794"/>
        </w:tabs>
        <w:spacing w:before="120" w:after="120"/>
        <w:ind w:left="794"/>
        <w:jc w:val="both"/>
        <w:rPr>
          <w:rFonts w:ascii="Times New Roman" w:hAnsi="Times New Roman"/>
          <w:sz w:val="24"/>
          <w:szCs w:val="24"/>
        </w:rPr>
      </w:pPr>
      <w:r w:rsidRPr="008D0AE0">
        <w:rPr>
          <w:rStyle w:val="Domylnaczcionkaakapitu2"/>
          <w:rFonts w:ascii="Times New Roman" w:hAnsi="Times New Roman"/>
          <w:bCs/>
          <w:sz w:val="24"/>
          <w:szCs w:val="24"/>
        </w:rPr>
        <w:t xml:space="preserve">stopień </w:t>
      </w:r>
      <w:r w:rsidRPr="009F2F20">
        <w:rPr>
          <w:rStyle w:val="Domylnaczcionkaakapitu2"/>
          <w:rFonts w:ascii="Times New Roman" w:hAnsi="Times New Roman"/>
          <w:b/>
          <w:sz w:val="24"/>
          <w:szCs w:val="24"/>
        </w:rPr>
        <w:t>niedostateczny</w:t>
      </w:r>
      <w:r w:rsidRPr="008D0AE0">
        <w:rPr>
          <w:rStyle w:val="Domylnaczcionkaakapitu2"/>
          <w:rFonts w:ascii="Times New Roman" w:hAnsi="Times New Roman"/>
          <w:bCs/>
          <w:sz w:val="24"/>
          <w:szCs w:val="24"/>
        </w:rPr>
        <w:t xml:space="preserve"> </w:t>
      </w:r>
      <w:r w:rsidRPr="008D0AE0">
        <w:rPr>
          <w:rStyle w:val="Domylnaczcionkaakapitu2"/>
          <w:rFonts w:ascii="Times New Roman" w:hAnsi="Times New Roman"/>
          <w:sz w:val="24"/>
          <w:szCs w:val="24"/>
        </w:rPr>
        <w:t>otrzymuje uczeń, który:</w:t>
      </w:r>
    </w:p>
    <w:p w:rsidR="00775E5B" w:rsidRPr="008D0AE0" w:rsidRDefault="00775E5B">
      <w:pPr>
        <w:pStyle w:val="Akapitzlist"/>
        <w:numPr>
          <w:ilvl w:val="0"/>
          <w:numId w:val="96"/>
        </w:numPr>
        <w:tabs>
          <w:tab w:val="left" w:pos="1434"/>
        </w:tabs>
        <w:spacing w:before="120" w:after="120" w:line="264" w:lineRule="auto"/>
        <w:ind w:left="1434"/>
        <w:jc w:val="both"/>
        <w:rPr>
          <w:rFonts w:ascii="Times New Roman" w:hAnsi="Times New Roman"/>
          <w:sz w:val="24"/>
          <w:szCs w:val="24"/>
        </w:rPr>
      </w:pPr>
      <w:r w:rsidRPr="008D0AE0">
        <w:rPr>
          <w:rFonts w:ascii="Times New Roman" w:hAnsi="Times New Roman"/>
          <w:sz w:val="24"/>
          <w:szCs w:val="24"/>
        </w:rPr>
        <w:t>nie opanował wiadomości i umiejętności określonych w podstawie programowej przedmiotu nauczania w danej klasie, a braki w wiadomościach i umiejętnościach uniemożliwiają dalsze zdobywanie wiedzy,</w:t>
      </w:r>
    </w:p>
    <w:p w:rsidR="00775E5B" w:rsidRPr="008D0AE0" w:rsidRDefault="00775E5B">
      <w:pPr>
        <w:pStyle w:val="Akapitzlist"/>
        <w:numPr>
          <w:ilvl w:val="0"/>
          <w:numId w:val="96"/>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nie jest w stanie rozwiązać zadań o niewielkim elementarnym stopniu trudności,</w:t>
      </w:r>
    </w:p>
    <w:p w:rsidR="00775E5B" w:rsidRPr="008D0AE0" w:rsidRDefault="00775E5B">
      <w:pPr>
        <w:pStyle w:val="Akapitzlist"/>
        <w:numPr>
          <w:ilvl w:val="0"/>
          <w:numId w:val="96"/>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 xml:space="preserve">nie skorzystał z pomocy Szkoły, nie wykorzystał szans uzupełnienia wiedzy i umiejętności </w:t>
      </w:r>
    </w:p>
    <w:p w:rsidR="00775E5B" w:rsidRPr="008D0AE0" w:rsidRDefault="00775E5B">
      <w:pPr>
        <w:pStyle w:val="Akapitzlist"/>
        <w:tabs>
          <w:tab w:val="left" w:pos="700"/>
        </w:tabs>
        <w:spacing w:before="120" w:after="120" w:line="264" w:lineRule="auto"/>
        <w:ind w:left="680"/>
        <w:jc w:val="both"/>
        <w:rPr>
          <w:rStyle w:val="Domylnaczcionkaakapitu2"/>
          <w:rFonts w:ascii="Times New Roman" w:hAnsi="Times New Roman"/>
          <w:sz w:val="24"/>
          <w:szCs w:val="24"/>
        </w:rPr>
      </w:pPr>
      <w:r w:rsidRPr="008D0AE0">
        <w:rPr>
          <w:rFonts w:ascii="Times New Roman" w:hAnsi="Times New Roman"/>
          <w:sz w:val="24"/>
          <w:szCs w:val="24"/>
        </w:rPr>
        <w:t>4. Prace klasowe, sprawdziany, kartkówki oceniane są procentowo i przeliczane na oceny wg zasady:</w:t>
      </w:r>
    </w:p>
    <w:p w:rsidR="00775E5B" w:rsidRPr="008D0AE0" w:rsidRDefault="00775E5B">
      <w:pPr>
        <w:pStyle w:val="Normalny2"/>
        <w:numPr>
          <w:ilvl w:val="0"/>
          <w:numId w:val="97"/>
        </w:numPr>
        <w:tabs>
          <w:tab w:val="left" w:pos="454"/>
        </w:tabs>
        <w:spacing w:before="120" w:after="120"/>
        <w:jc w:val="both"/>
        <w:rPr>
          <w:rFonts w:ascii="Times New Roman" w:hAnsi="Times New Roman"/>
          <w:bCs/>
          <w:sz w:val="24"/>
          <w:szCs w:val="24"/>
        </w:rPr>
      </w:pPr>
      <w:r w:rsidRPr="008D0AE0">
        <w:rPr>
          <w:rStyle w:val="Domylnaczcionkaakapitu2"/>
          <w:rFonts w:ascii="Times New Roman" w:hAnsi="Times New Roman"/>
          <w:sz w:val="24"/>
          <w:szCs w:val="24"/>
        </w:rPr>
        <w:lastRenderedPageBreak/>
        <w:t xml:space="preserve"> 100</w:t>
      </w:r>
      <w:proofErr w:type="gramStart"/>
      <w:r w:rsidRPr="008D0AE0">
        <w:rPr>
          <w:rStyle w:val="Domylnaczcionkaakapitu2"/>
          <w:rFonts w:ascii="Times New Roman" w:hAnsi="Times New Roman"/>
          <w:bCs/>
          <w:sz w:val="24"/>
          <w:szCs w:val="24"/>
        </w:rPr>
        <w:t>%  -</w:t>
      </w:r>
      <w:proofErr w:type="gramEnd"/>
      <w:r w:rsidRPr="008D0AE0">
        <w:rPr>
          <w:rStyle w:val="Domylnaczcionkaakapitu2"/>
          <w:rFonts w:ascii="Times New Roman" w:hAnsi="Times New Roman"/>
          <w:bCs/>
          <w:sz w:val="24"/>
          <w:szCs w:val="24"/>
        </w:rPr>
        <w:t xml:space="preserve"> 96% - celujący;</w:t>
      </w:r>
    </w:p>
    <w:p w:rsidR="00775E5B" w:rsidRPr="008D0AE0" w:rsidRDefault="00775E5B">
      <w:pPr>
        <w:pStyle w:val="Normalny2"/>
        <w:numPr>
          <w:ilvl w:val="0"/>
          <w:numId w:val="97"/>
        </w:numPr>
        <w:tabs>
          <w:tab w:val="left" w:pos="454"/>
        </w:tabs>
        <w:spacing w:before="120" w:after="120"/>
        <w:jc w:val="both"/>
        <w:rPr>
          <w:rFonts w:ascii="Times New Roman" w:hAnsi="Times New Roman"/>
          <w:bCs/>
          <w:sz w:val="24"/>
          <w:szCs w:val="24"/>
        </w:rPr>
      </w:pPr>
      <w:r w:rsidRPr="008D0AE0">
        <w:rPr>
          <w:rFonts w:ascii="Times New Roman" w:hAnsi="Times New Roman"/>
          <w:bCs/>
          <w:sz w:val="24"/>
          <w:szCs w:val="24"/>
        </w:rPr>
        <w:t xml:space="preserve">   95</w:t>
      </w:r>
      <w:proofErr w:type="gramStart"/>
      <w:r w:rsidRPr="008D0AE0">
        <w:rPr>
          <w:rFonts w:ascii="Times New Roman" w:hAnsi="Times New Roman"/>
          <w:bCs/>
          <w:sz w:val="24"/>
          <w:szCs w:val="24"/>
        </w:rPr>
        <w:t>%  -</w:t>
      </w:r>
      <w:proofErr w:type="gramEnd"/>
      <w:r w:rsidRPr="008D0AE0">
        <w:rPr>
          <w:rFonts w:ascii="Times New Roman" w:hAnsi="Times New Roman"/>
          <w:bCs/>
          <w:sz w:val="24"/>
          <w:szCs w:val="24"/>
        </w:rPr>
        <w:t xml:space="preserve"> 86% - bardzo dobry;</w:t>
      </w:r>
    </w:p>
    <w:p w:rsidR="00775E5B" w:rsidRPr="008D0AE0" w:rsidRDefault="00775E5B">
      <w:pPr>
        <w:pStyle w:val="Normalny2"/>
        <w:numPr>
          <w:ilvl w:val="0"/>
          <w:numId w:val="97"/>
        </w:numPr>
        <w:tabs>
          <w:tab w:val="left" w:pos="454"/>
        </w:tabs>
        <w:spacing w:before="120" w:after="120"/>
        <w:jc w:val="both"/>
        <w:rPr>
          <w:rFonts w:ascii="Times New Roman" w:hAnsi="Times New Roman"/>
          <w:bCs/>
          <w:sz w:val="24"/>
          <w:szCs w:val="24"/>
        </w:rPr>
      </w:pPr>
      <w:r w:rsidRPr="008D0AE0">
        <w:rPr>
          <w:rFonts w:ascii="Times New Roman" w:hAnsi="Times New Roman"/>
          <w:bCs/>
          <w:sz w:val="24"/>
          <w:szCs w:val="24"/>
        </w:rPr>
        <w:t xml:space="preserve">   85</w:t>
      </w:r>
      <w:proofErr w:type="gramStart"/>
      <w:r w:rsidRPr="008D0AE0">
        <w:rPr>
          <w:rFonts w:ascii="Times New Roman" w:hAnsi="Times New Roman"/>
          <w:bCs/>
          <w:sz w:val="24"/>
          <w:szCs w:val="24"/>
        </w:rPr>
        <w:t>%  -</w:t>
      </w:r>
      <w:proofErr w:type="gramEnd"/>
      <w:r w:rsidRPr="008D0AE0">
        <w:rPr>
          <w:rFonts w:ascii="Times New Roman" w:hAnsi="Times New Roman"/>
          <w:bCs/>
          <w:sz w:val="24"/>
          <w:szCs w:val="24"/>
        </w:rPr>
        <w:t xml:space="preserve"> 71% - dobry;</w:t>
      </w:r>
    </w:p>
    <w:p w:rsidR="00775E5B" w:rsidRPr="008D0AE0" w:rsidRDefault="00775E5B">
      <w:pPr>
        <w:pStyle w:val="Normalny2"/>
        <w:numPr>
          <w:ilvl w:val="0"/>
          <w:numId w:val="97"/>
        </w:numPr>
        <w:tabs>
          <w:tab w:val="left" w:pos="454"/>
        </w:tabs>
        <w:spacing w:before="120" w:after="120"/>
        <w:jc w:val="both"/>
        <w:rPr>
          <w:rFonts w:ascii="Times New Roman" w:hAnsi="Times New Roman"/>
          <w:bCs/>
          <w:sz w:val="24"/>
          <w:szCs w:val="24"/>
        </w:rPr>
      </w:pPr>
      <w:r w:rsidRPr="008D0AE0">
        <w:rPr>
          <w:rFonts w:ascii="Times New Roman" w:hAnsi="Times New Roman"/>
          <w:bCs/>
          <w:sz w:val="24"/>
          <w:szCs w:val="24"/>
        </w:rPr>
        <w:t xml:space="preserve">   70</w:t>
      </w:r>
      <w:proofErr w:type="gramStart"/>
      <w:r w:rsidRPr="008D0AE0">
        <w:rPr>
          <w:rFonts w:ascii="Times New Roman" w:hAnsi="Times New Roman"/>
          <w:bCs/>
          <w:sz w:val="24"/>
          <w:szCs w:val="24"/>
        </w:rPr>
        <w:t>%  -</w:t>
      </w:r>
      <w:proofErr w:type="gramEnd"/>
      <w:r w:rsidRPr="008D0AE0">
        <w:rPr>
          <w:rFonts w:ascii="Times New Roman" w:hAnsi="Times New Roman"/>
          <w:bCs/>
          <w:sz w:val="24"/>
          <w:szCs w:val="24"/>
        </w:rPr>
        <w:t xml:space="preserve"> 51% - dostateczny;</w:t>
      </w:r>
    </w:p>
    <w:p w:rsidR="00775E5B" w:rsidRPr="008D0AE0" w:rsidRDefault="00775E5B">
      <w:pPr>
        <w:pStyle w:val="Normalny2"/>
        <w:numPr>
          <w:ilvl w:val="0"/>
          <w:numId w:val="97"/>
        </w:numPr>
        <w:tabs>
          <w:tab w:val="left" w:pos="454"/>
        </w:tabs>
        <w:spacing w:before="120" w:after="120"/>
        <w:jc w:val="both"/>
        <w:rPr>
          <w:rStyle w:val="Domylnaczcionkaakapitu2"/>
          <w:rFonts w:ascii="Times New Roman" w:hAnsi="Times New Roman"/>
          <w:bCs/>
          <w:sz w:val="24"/>
          <w:szCs w:val="24"/>
        </w:rPr>
      </w:pPr>
      <w:r w:rsidRPr="008D0AE0">
        <w:rPr>
          <w:rFonts w:ascii="Times New Roman" w:hAnsi="Times New Roman"/>
          <w:bCs/>
          <w:sz w:val="24"/>
          <w:szCs w:val="24"/>
        </w:rPr>
        <w:t xml:space="preserve">   50</w:t>
      </w:r>
      <w:proofErr w:type="gramStart"/>
      <w:r w:rsidRPr="008D0AE0">
        <w:rPr>
          <w:rFonts w:ascii="Times New Roman" w:hAnsi="Times New Roman"/>
          <w:bCs/>
          <w:sz w:val="24"/>
          <w:szCs w:val="24"/>
        </w:rPr>
        <w:t>%  -</w:t>
      </w:r>
      <w:proofErr w:type="gramEnd"/>
      <w:r w:rsidRPr="008D0AE0">
        <w:rPr>
          <w:rFonts w:ascii="Times New Roman" w:hAnsi="Times New Roman"/>
          <w:bCs/>
          <w:sz w:val="24"/>
          <w:szCs w:val="24"/>
        </w:rPr>
        <w:t xml:space="preserve"> 35% - dopuszczający;</w:t>
      </w:r>
    </w:p>
    <w:p w:rsidR="00775E5B" w:rsidRPr="008D0AE0" w:rsidRDefault="00775E5B">
      <w:pPr>
        <w:pStyle w:val="Normalny2"/>
        <w:numPr>
          <w:ilvl w:val="0"/>
          <w:numId w:val="97"/>
        </w:numPr>
        <w:tabs>
          <w:tab w:val="left" w:pos="454"/>
        </w:tabs>
        <w:spacing w:before="120" w:after="120"/>
        <w:jc w:val="both"/>
        <w:rPr>
          <w:rFonts w:ascii="Times New Roman" w:hAnsi="Times New Roman"/>
          <w:sz w:val="24"/>
          <w:szCs w:val="24"/>
        </w:rPr>
      </w:pPr>
      <w:r w:rsidRPr="008D0AE0">
        <w:rPr>
          <w:rStyle w:val="Domylnaczcionkaakapitu2"/>
          <w:rFonts w:ascii="Times New Roman" w:hAnsi="Times New Roman"/>
          <w:bCs/>
          <w:sz w:val="24"/>
          <w:szCs w:val="24"/>
        </w:rPr>
        <w:t xml:space="preserve">  poniżej 35%</w:t>
      </w:r>
      <w:r w:rsidRPr="008D0AE0">
        <w:rPr>
          <w:rStyle w:val="Domylnaczcionkaakapitu2"/>
          <w:rFonts w:ascii="Times New Roman" w:hAnsi="Times New Roman"/>
          <w:sz w:val="24"/>
          <w:szCs w:val="24"/>
        </w:rPr>
        <w:t xml:space="preserve"> - niedostateczny.</w:t>
      </w:r>
    </w:p>
    <w:p w:rsidR="00775E5B" w:rsidRPr="008D0AE0" w:rsidRDefault="00775E5B">
      <w:pPr>
        <w:pStyle w:val="Normalny2"/>
        <w:tabs>
          <w:tab w:val="left" w:pos="910"/>
        </w:tabs>
        <w:spacing w:before="120" w:after="120" w:line="264" w:lineRule="auto"/>
        <w:ind w:firstLine="709"/>
        <w:jc w:val="both"/>
        <w:rPr>
          <w:rStyle w:val="Domylnaczcionkaakapitu2"/>
          <w:rFonts w:ascii="Times New Roman" w:hAnsi="Times New Roman"/>
          <w:b/>
          <w:sz w:val="24"/>
          <w:szCs w:val="24"/>
        </w:rPr>
      </w:pPr>
      <w:r w:rsidRPr="008D0AE0">
        <w:rPr>
          <w:rFonts w:ascii="Times New Roman" w:hAnsi="Times New Roman"/>
          <w:sz w:val="24"/>
          <w:szCs w:val="24"/>
        </w:rPr>
        <w:t xml:space="preserve">5. Szczegółowy tryb oceniania i sprawdzania wiadomości ustalają nauczyciele uczący poszczególnych zajęć edukacyjnych i informują uczniów i rodziców na początku roku szkolnego. </w:t>
      </w:r>
    </w:p>
    <w:p w:rsidR="00775E5B" w:rsidRPr="008D0AE0" w:rsidRDefault="00775E5B">
      <w:pPr>
        <w:pStyle w:val="paragraf"/>
        <w:spacing w:before="120" w:after="120" w:line="264" w:lineRule="auto"/>
        <w:ind w:firstLine="709"/>
        <w:jc w:val="both"/>
        <w:rPr>
          <w:rFonts w:ascii="Times New Roman" w:hAnsi="Times New Roman"/>
          <w:bCs/>
          <w:sz w:val="24"/>
          <w:szCs w:val="24"/>
        </w:rPr>
      </w:pPr>
      <w:r w:rsidRPr="008D0AE0">
        <w:rPr>
          <w:rStyle w:val="Domylnaczcionkaakapitu2"/>
          <w:rFonts w:ascii="Times New Roman" w:hAnsi="Times New Roman"/>
          <w:b/>
          <w:sz w:val="24"/>
          <w:szCs w:val="24"/>
        </w:rPr>
        <w:t>§ 1</w:t>
      </w:r>
      <w:r w:rsidR="00FF331E" w:rsidRPr="008D0AE0">
        <w:rPr>
          <w:rStyle w:val="Domylnaczcionkaakapitu2"/>
          <w:rFonts w:ascii="Times New Roman" w:hAnsi="Times New Roman"/>
          <w:b/>
          <w:sz w:val="24"/>
          <w:szCs w:val="24"/>
        </w:rPr>
        <w:t>09</w:t>
      </w:r>
      <w:r w:rsidRPr="008D0AE0">
        <w:rPr>
          <w:rStyle w:val="Domylnaczcionkaakapitu2"/>
          <w:rFonts w:ascii="Times New Roman" w:hAnsi="Times New Roman"/>
          <w:b/>
          <w:sz w:val="24"/>
          <w:szCs w:val="24"/>
        </w:rPr>
        <w:t xml:space="preserve">. </w:t>
      </w:r>
      <w:bookmarkStart w:id="14" w:name="_Hlk175829778"/>
      <w:r w:rsidRPr="008D0AE0">
        <w:rPr>
          <w:rStyle w:val="Domylnaczcionkaakapitu2"/>
          <w:rFonts w:ascii="Times New Roman" w:hAnsi="Times New Roman"/>
          <w:bCs/>
          <w:sz w:val="24"/>
          <w:szCs w:val="24"/>
        </w:rPr>
        <w:t xml:space="preserve">1. </w:t>
      </w:r>
      <w:r w:rsidRPr="008D0AE0">
        <w:rPr>
          <w:rStyle w:val="Domylnaczcionkaakapitu2"/>
          <w:rFonts w:ascii="Times New Roman" w:hAnsi="Times New Roman"/>
          <w:sz w:val="24"/>
          <w:szCs w:val="24"/>
        </w:rPr>
        <w:t>Ocena klasyfikacyjna: śródroczna i roczna zachowania uwzględnia                                       w szczególności:</w:t>
      </w:r>
    </w:p>
    <w:p w:rsidR="00775E5B" w:rsidRPr="008D0AE0" w:rsidRDefault="00775E5B">
      <w:pPr>
        <w:pStyle w:val="Normalny2"/>
        <w:numPr>
          <w:ilvl w:val="0"/>
          <w:numId w:val="98"/>
        </w:numPr>
        <w:tabs>
          <w:tab w:val="left" w:pos="794"/>
        </w:tabs>
        <w:spacing w:before="120" w:after="120"/>
        <w:ind w:left="794"/>
        <w:jc w:val="both"/>
        <w:rPr>
          <w:rFonts w:ascii="Times New Roman" w:hAnsi="Times New Roman"/>
          <w:bCs/>
          <w:sz w:val="24"/>
          <w:szCs w:val="24"/>
        </w:rPr>
      </w:pPr>
      <w:r w:rsidRPr="008D0AE0">
        <w:rPr>
          <w:rFonts w:ascii="Times New Roman" w:hAnsi="Times New Roman"/>
          <w:bCs/>
          <w:sz w:val="24"/>
          <w:szCs w:val="24"/>
        </w:rPr>
        <w:t>wywiązywanie się z obowiązków ucznia;</w:t>
      </w:r>
    </w:p>
    <w:p w:rsidR="00775E5B" w:rsidRPr="008D0AE0" w:rsidRDefault="00775E5B">
      <w:pPr>
        <w:pStyle w:val="Normalny2"/>
        <w:numPr>
          <w:ilvl w:val="0"/>
          <w:numId w:val="98"/>
        </w:numPr>
        <w:tabs>
          <w:tab w:val="left" w:pos="794"/>
        </w:tabs>
        <w:spacing w:before="120" w:after="120"/>
        <w:ind w:left="794"/>
        <w:jc w:val="both"/>
        <w:rPr>
          <w:rFonts w:ascii="Times New Roman" w:hAnsi="Times New Roman"/>
          <w:bCs/>
          <w:sz w:val="24"/>
          <w:szCs w:val="24"/>
        </w:rPr>
      </w:pPr>
      <w:r w:rsidRPr="008D0AE0">
        <w:rPr>
          <w:rFonts w:ascii="Times New Roman" w:hAnsi="Times New Roman"/>
          <w:bCs/>
          <w:sz w:val="24"/>
          <w:szCs w:val="24"/>
        </w:rPr>
        <w:t>postępowanie zgodne z dobrem społeczności szkolnej;</w:t>
      </w:r>
    </w:p>
    <w:p w:rsidR="00775E5B" w:rsidRPr="008D0AE0" w:rsidRDefault="00775E5B">
      <w:pPr>
        <w:pStyle w:val="Normalny2"/>
        <w:numPr>
          <w:ilvl w:val="0"/>
          <w:numId w:val="98"/>
        </w:numPr>
        <w:tabs>
          <w:tab w:val="left" w:pos="794"/>
        </w:tabs>
        <w:spacing w:before="120" w:after="120"/>
        <w:ind w:left="794"/>
        <w:jc w:val="both"/>
        <w:rPr>
          <w:rFonts w:ascii="Times New Roman" w:hAnsi="Times New Roman"/>
          <w:bCs/>
          <w:sz w:val="24"/>
          <w:szCs w:val="24"/>
        </w:rPr>
      </w:pPr>
      <w:r w:rsidRPr="008D0AE0">
        <w:rPr>
          <w:rFonts w:ascii="Times New Roman" w:hAnsi="Times New Roman"/>
          <w:bCs/>
          <w:sz w:val="24"/>
          <w:szCs w:val="24"/>
        </w:rPr>
        <w:t>dbałość o honor i tradycje Szkoły;</w:t>
      </w:r>
    </w:p>
    <w:p w:rsidR="00775E5B" w:rsidRPr="008D0AE0" w:rsidRDefault="00775E5B">
      <w:pPr>
        <w:pStyle w:val="Normalny2"/>
        <w:numPr>
          <w:ilvl w:val="0"/>
          <w:numId w:val="98"/>
        </w:numPr>
        <w:tabs>
          <w:tab w:val="left" w:pos="794"/>
        </w:tabs>
        <w:spacing w:before="120" w:after="120"/>
        <w:ind w:left="794"/>
        <w:jc w:val="both"/>
        <w:rPr>
          <w:rFonts w:ascii="Times New Roman" w:hAnsi="Times New Roman"/>
          <w:bCs/>
          <w:sz w:val="24"/>
          <w:szCs w:val="24"/>
        </w:rPr>
      </w:pPr>
      <w:r w:rsidRPr="008D0AE0">
        <w:rPr>
          <w:rFonts w:ascii="Times New Roman" w:hAnsi="Times New Roman"/>
          <w:bCs/>
          <w:sz w:val="24"/>
          <w:szCs w:val="24"/>
        </w:rPr>
        <w:t>dbałość o piękno mowy ojczystej;</w:t>
      </w:r>
    </w:p>
    <w:p w:rsidR="00775E5B" w:rsidRPr="008D0AE0" w:rsidRDefault="00775E5B">
      <w:pPr>
        <w:pStyle w:val="Normalny2"/>
        <w:numPr>
          <w:ilvl w:val="0"/>
          <w:numId w:val="98"/>
        </w:numPr>
        <w:tabs>
          <w:tab w:val="left" w:pos="794"/>
        </w:tabs>
        <w:spacing w:before="120" w:after="120"/>
        <w:ind w:left="794"/>
        <w:jc w:val="both"/>
        <w:rPr>
          <w:rFonts w:ascii="Times New Roman" w:hAnsi="Times New Roman"/>
          <w:bCs/>
          <w:sz w:val="24"/>
          <w:szCs w:val="24"/>
        </w:rPr>
      </w:pPr>
      <w:r w:rsidRPr="008D0AE0">
        <w:rPr>
          <w:rFonts w:ascii="Times New Roman" w:hAnsi="Times New Roman"/>
          <w:bCs/>
          <w:sz w:val="24"/>
          <w:szCs w:val="24"/>
        </w:rPr>
        <w:t>dbałość o bezpieczeństwo i zdrowie własne oraz innych osób;</w:t>
      </w:r>
    </w:p>
    <w:p w:rsidR="00775E5B" w:rsidRPr="008D0AE0" w:rsidRDefault="00775E5B">
      <w:pPr>
        <w:pStyle w:val="Normalny2"/>
        <w:numPr>
          <w:ilvl w:val="0"/>
          <w:numId w:val="98"/>
        </w:numPr>
        <w:tabs>
          <w:tab w:val="left" w:pos="794"/>
        </w:tabs>
        <w:spacing w:before="120" w:after="120"/>
        <w:ind w:left="794"/>
        <w:jc w:val="both"/>
        <w:rPr>
          <w:rStyle w:val="Domylnaczcionkaakapitu2"/>
          <w:rFonts w:ascii="Times New Roman" w:hAnsi="Times New Roman"/>
          <w:bCs/>
          <w:sz w:val="24"/>
          <w:szCs w:val="24"/>
        </w:rPr>
      </w:pPr>
      <w:r w:rsidRPr="008D0AE0">
        <w:rPr>
          <w:rFonts w:ascii="Times New Roman" w:hAnsi="Times New Roman"/>
          <w:bCs/>
          <w:sz w:val="24"/>
          <w:szCs w:val="24"/>
        </w:rPr>
        <w:t>godne, kulturalne zachowanie się w Szkole i poza nią;</w:t>
      </w:r>
    </w:p>
    <w:p w:rsidR="00775E5B" w:rsidRPr="008D0AE0" w:rsidRDefault="00775E5B">
      <w:pPr>
        <w:pStyle w:val="Normalny2"/>
        <w:numPr>
          <w:ilvl w:val="0"/>
          <w:numId w:val="98"/>
        </w:numPr>
        <w:tabs>
          <w:tab w:val="left" w:pos="811"/>
        </w:tabs>
        <w:spacing w:before="120" w:after="120"/>
        <w:ind w:left="811"/>
        <w:jc w:val="both"/>
        <w:rPr>
          <w:rFonts w:ascii="Times New Roman" w:hAnsi="Times New Roman"/>
          <w:sz w:val="24"/>
          <w:szCs w:val="24"/>
        </w:rPr>
      </w:pPr>
      <w:r w:rsidRPr="008D0AE0">
        <w:rPr>
          <w:rStyle w:val="Domylnaczcionkaakapitu2"/>
          <w:rFonts w:ascii="Times New Roman" w:hAnsi="Times New Roman"/>
          <w:bCs/>
          <w:sz w:val="24"/>
          <w:szCs w:val="24"/>
        </w:rPr>
        <w:t>okazywani</w:t>
      </w:r>
      <w:r w:rsidRPr="008D0AE0">
        <w:rPr>
          <w:rStyle w:val="Domylnaczcionkaakapitu2"/>
          <w:rFonts w:ascii="Times New Roman" w:hAnsi="Times New Roman"/>
          <w:sz w:val="24"/>
          <w:szCs w:val="24"/>
        </w:rPr>
        <w:t>e szacunku innym osobom.</w:t>
      </w:r>
    </w:p>
    <w:p w:rsidR="00775E5B" w:rsidRPr="008D0AE0" w:rsidRDefault="00775E5B">
      <w:pPr>
        <w:pStyle w:val="Normalny2"/>
        <w:tabs>
          <w:tab w:val="left" w:pos="-908"/>
          <w:tab w:val="left" w:pos="-681"/>
          <w:tab w:val="left" w:pos="-482"/>
        </w:tabs>
        <w:spacing w:before="120" w:after="120"/>
        <w:ind w:left="357"/>
        <w:jc w:val="both"/>
        <w:rPr>
          <w:rFonts w:ascii="Times New Roman" w:hAnsi="Times New Roman"/>
          <w:sz w:val="24"/>
          <w:szCs w:val="24"/>
        </w:rPr>
      </w:pPr>
      <w:r w:rsidRPr="008D0AE0">
        <w:rPr>
          <w:rFonts w:ascii="Times New Roman" w:hAnsi="Times New Roman"/>
          <w:sz w:val="24"/>
          <w:szCs w:val="24"/>
        </w:rPr>
        <w:tab/>
        <w:t>2. Ocena klasyfikacyjna zachowania nie ma wpływu na:</w:t>
      </w:r>
    </w:p>
    <w:p w:rsidR="00775E5B" w:rsidRPr="008D0AE0" w:rsidRDefault="00775E5B">
      <w:pPr>
        <w:pStyle w:val="Normalny2"/>
        <w:tabs>
          <w:tab w:val="left" w:pos="-908"/>
          <w:tab w:val="left" w:pos="-681"/>
          <w:tab w:val="left" w:pos="-482"/>
        </w:tabs>
        <w:spacing w:before="120" w:after="120"/>
        <w:jc w:val="both"/>
        <w:rPr>
          <w:rStyle w:val="Domylnaczcionkaakapitu2"/>
          <w:rFonts w:ascii="Times New Roman" w:hAnsi="Times New Roman"/>
          <w:sz w:val="24"/>
          <w:szCs w:val="24"/>
        </w:rPr>
      </w:pPr>
      <w:r w:rsidRPr="008D0AE0">
        <w:rPr>
          <w:rFonts w:ascii="Times New Roman" w:hAnsi="Times New Roman"/>
          <w:sz w:val="24"/>
          <w:szCs w:val="24"/>
        </w:rPr>
        <w:t>1) oceny klasyfikacyjne z zajęć edukacyjnych;</w:t>
      </w:r>
    </w:p>
    <w:p w:rsidR="00775E5B" w:rsidRPr="008D0AE0" w:rsidRDefault="00775E5B">
      <w:pPr>
        <w:pStyle w:val="Normalny2"/>
        <w:tabs>
          <w:tab w:val="left" w:pos="-908"/>
          <w:tab w:val="left" w:pos="-681"/>
          <w:tab w:val="left" w:pos="-482"/>
        </w:tabs>
        <w:spacing w:before="120" w:after="120"/>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2) promocję do klasy programowo wyższej lub ukończenie Szkoły.</w:t>
      </w:r>
    </w:p>
    <w:p w:rsidR="00775E5B" w:rsidRPr="008D0AE0" w:rsidRDefault="00775E5B">
      <w:pPr>
        <w:pStyle w:val="Normalny2"/>
        <w:tabs>
          <w:tab w:val="left" w:pos="700"/>
        </w:tabs>
        <w:spacing w:before="120" w:after="120" w:line="264" w:lineRule="auto"/>
        <w:jc w:val="both"/>
        <w:rPr>
          <w:rFonts w:ascii="Times New Roman" w:hAnsi="Times New Roman"/>
          <w:b/>
          <w:sz w:val="24"/>
          <w:szCs w:val="24"/>
        </w:rPr>
      </w:pPr>
      <w:r w:rsidRPr="008D0AE0">
        <w:rPr>
          <w:rStyle w:val="Domylnaczcionkaakapitu2"/>
          <w:rFonts w:ascii="Times New Roman" w:hAnsi="Times New Roman"/>
          <w:sz w:val="24"/>
          <w:szCs w:val="24"/>
        </w:rPr>
        <w:tab/>
        <w:t>3. Ocenę klasyfikacyjną zachowania (śródroczną i roczną) począwszy od klasy IV ustala się według następującej skali</w:t>
      </w:r>
      <w:r w:rsidR="00527DC3">
        <w:rPr>
          <w:rStyle w:val="Domylnaczcionkaakapitu2"/>
          <w:rFonts w:ascii="Times New Roman" w:hAnsi="Times New Roman"/>
          <w:sz w:val="24"/>
          <w:szCs w:val="24"/>
        </w:rPr>
        <w:t>:</w:t>
      </w:r>
    </w:p>
    <w:tbl>
      <w:tblPr>
        <w:tblW w:w="0" w:type="auto"/>
        <w:tblInd w:w="201" w:type="dxa"/>
        <w:tblLayout w:type="fixed"/>
        <w:tblLook w:val="0000" w:firstRow="0" w:lastRow="0" w:firstColumn="0" w:lastColumn="0" w:noHBand="0" w:noVBand="0"/>
      </w:tblPr>
      <w:tblGrid>
        <w:gridCol w:w="2962"/>
        <w:gridCol w:w="2567"/>
      </w:tblGrid>
      <w:tr w:rsidR="00EF4C24" w:rsidRPr="008D0AE0" w:rsidTr="00EF4C24">
        <w:tc>
          <w:tcPr>
            <w:tcW w:w="2962" w:type="dxa"/>
            <w:tcBorders>
              <w:top w:val="single" w:sz="4" w:space="0" w:color="000000"/>
              <w:left w:val="single" w:sz="4" w:space="0" w:color="000000"/>
              <w:bottom w:val="single" w:sz="4" w:space="0" w:color="000000"/>
              <w:right w:val="single" w:sz="4" w:space="0" w:color="auto"/>
            </w:tcBorders>
            <w:shd w:val="clear" w:color="auto" w:fill="auto"/>
          </w:tcPr>
          <w:p w:rsidR="00EF4C24" w:rsidRPr="008D0AE0" w:rsidRDefault="00EF4C24">
            <w:pPr>
              <w:pStyle w:val="Normalny2"/>
              <w:tabs>
                <w:tab w:val="left" w:pos="-908"/>
                <w:tab w:val="left" w:pos="-681"/>
                <w:tab w:val="left" w:pos="-482"/>
              </w:tabs>
              <w:spacing w:before="120" w:after="120"/>
              <w:rPr>
                <w:rFonts w:ascii="Times New Roman" w:hAnsi="Times New Roman"/>
                <w:b/>
                <w:sz w:val="24"/>
                <w:szCs w:val="24"/>
              </w:rPr>
            </w:pPr>
            <w:r w:rsidRPr="008D0AE0">
              <w:rPr>
                <w:rFonts w:ascii="Times New Roman" w:hAnsi="Times New Roman"/>
                <w:b/>
                <w:sz w:val="24"/>
                <w:szCs w:val="24"/>
              </w:rPr>
              <w:t>Ocena zachowania</w:t>
            </w:r>
          </w:p>
        </w:tc>
        <w:tc>
          <w:tcPr>
            <w:tcW w:w="2567" w:type="dxa"/>
            <w:tcBorders>
              <w:top w:val="single" w:sz="4" w:space="0" w:color="auto"/>
              <w:left w:val="single" w:sz="4" w:space="0" w:color="auto"/>
              <w:bottom w:val="single" w:sz="4" w:space="0" w:color="auto"/>
              <w:right w:val="single" w:sz="4" w:space="0" w:color="auto"/>
            </w:tcBorders>
            <w:shd w:val="clear" w:color="auto" w:fill="auto"/>
          </w:tcPr>
          <w:p w:rsidR="00EF4C24" w:rsidRPr="008D0AE0" w:rsidRDefault="00EF4C24">
            <w:pPr>
              <w:pStyle w:val="Normalny2"/>
              <w:tabs>
                <w:tab w:val="left" w:pos="-908"/>
                <w:tab w:val="left" w:pos="-681"/>
                <w:tab w:val="left" w:pos="-482"/>
              </w:tabs>
              <w:spacing w:before="120" w:after="120"/>
              <w:rPr>
                <w:rFonts w:ascii="Times New Roman" w:hAnsi="Times New Roman"/>
                <w:b/>
                <w:sz w:val="24"/>
                <w:szCs w:val="24"/>
              </w:rPr>
            </w:pPr>
            <w:r w:rsidRPr="008D0AE0">
              <w:rPr>
                <w:rFonts w:ascii="Times New Roman" w:hAnsi="Times New Roman"/>
                <w:b/>
                <w:sz w:val="24"/>
                <w:szCs w:val="24"/>
              </w:rPr>
              <w:t>Skrót oceny</w:t>
            </w:r>
          </w:p>
        </w:tc>
      </w:tr>
      <w:tr w:rsidR="00EF4C24" w:rsidRPr="008D0AE0" w:rsidTr="00EF4C24">
        <w:tc>
          <w:tcPr>
            <w:tcW w:w="2962" w:type="dxa"/>
            <w:tcBorders>
              <w:top w:val="single" w:sz="4" w:space="0" w:color="000000"/>
              <w:left w:val="single" w:sz="4" w:space="0" w:color="000000"/>
              <w:bottom w:val="single" w:sz="4" w:space="0" w:color="000000"/>
              <w:right w:val="single" w:sz="4" w:space="0" w:color="auto"/>
            </w:tcBorders>
            <w:shd w:val="clear" w:color="auto" w:fill="auto"/>
          </w:tcPr>
          <w:p w:rsidR="00EF4C24" w:rsidRPr="008D0AE0" w:rsidRDefault="00EF4C24">
            <w:pPr>
              <w:pStyle w:val="Normalny2"/>
              <w:tabs>
                <w:tab w:val="left" w:pos="-908"/>
                <w:tab w:val="left" w:pos="-681"/>
                <w:tab w:val="left" w:pos="-482"/>
              </w:tabs>
              <w:spacing w:before="120" w:after="120"/>
              <w:jc w:val="both"/>
              <w:rPr>
                <w:rFonts w:ascii="Times New Roman" w:hAnsi="Times New Roman"/>
              </w:rPr>
            </w:pPr>
            <w:r w:rsidRPr="008D0AE0">
              <w:rPr>
                <w:rStyle w:val="Domylnaczcionkaakapitu2"/>
                <w:bCs/>
                <w:i/>
              </w:rPr>
              <w:t xml:space="preserve">   </w:t>
            </w:r>
            <w:r w:rsidR="00C47F5D">
              <w:rPr>
                <w:rStyle w:val="Domylnaczcionkaakapitu2"/>
                <w:rFonts w:ascii="Times New Roman" w:hAnsi="Times New Roman"/>
                <w:bCs/>
                <w:i/>
                <w:sz w:val="24"/>
                <w:szCs w:val="24"/>
              </w:rPr>
              <w:t>w</w:t>
            </w:r>
            <w:r w:rsidRPr="008D0AE0">
              <w:rPr>
                <w:rStyle w:val="Domylnaczcionkaakapitu2"/>
                <w:rFonts w:ascii="Times New Roman" w:hAnsi="Times New Roman"/>
                <w:bCs/>
                <w:i/>
                <w:sz w:val="24"/>
                <w:szCs w:val="24"/>
              </w:rPr>
              <w:t>zorowe</w:t>
            </w:r>
          </w:p>
        </w:tc>
        <w:tc>
          <w:tcPr>
            <w:tcW w:w="2567" w:type="dxa"/>
            <w:tcBorders>
              <w:top w:val="single" w:sz="4" w:space="0" w:color="auto"/>
              <w:left w:val="single" w:sz="4" w:space="0" w:color="auto"/>
              <w:bottom w:val="single" w:sz="4" w:space="0" w:color="auto"/>
              <w:right w:val="single" w:sz="4" w:space="0" w:color="auto"/>
            </w:tcBorders>
            <w:shd w:val="clear" w:color="auto" w:fill="auto"/>
          </w:tcPr>
          <w:p w:rsidR="00EF4C24" w:rsidRPr="008D0AE0" w:rsidRDefault="00EF4C24">
            <w:pPr>
              <w:pStyle w:val="Normalny2"/>
              <w:tabs>
                <w:tab w:val="left" w:pos="-908"/>
                <w:tab w:val="left" w:pos="-681"/>
                <w:tab w:val="left" w:pos="-482"/>
              </w:tabs>
              <w:spacing w:before="120" w:after="120"/>
              <w:rPr>
                <w:rFonts w:ascii="Times New Roman" w:hAnsi="Times New Roman"/>
              </w:rPr>
            </w:pPr>
            <w:proofErr w:type="spellStart"/>
            <w:r w:rsidRPr="008D0AE0">
              <w:rPr>
                <w:rFonts w:ascii="Times New Roman" w:hAnsi="Times New Roman"/>
              </w:rPr>
              <w:t>wz</w:t>
            </w:r>
            <w:proofErr w:type="spellEnd"/>
          </w:p>
        </w:tc>
      </w:tr>
      <w:tr w:rsidR="00EF4C24" w:rsidRPr="008D0AE0" w:rsidTr="00EF4C24">
        <w:tc>
          <w:tcPr>
            <w:tcW w:w="2962" w:type="dxa"/>
            <w:tcBorders>
              <w:top w:val="single" w:sz="4" w:space="0" w:color="000000"/>
              <w:left w:val="single" w:sz="4" w:space="0" w:color="000000"/>
              <w:bottom w:val="single" w:sz="4" w:space="0" w:color="000000"/>
              <w:right w:val="single" w:sz="4" w:space="0" w:color="auto"/>
            </w:tcBorders>
            <w:shd w:val="clear" w:color="auto" w:fill="auto"/>
          </w:tcPr>
          <w:p w:rsidR="00EF4C24" w:rsidRPr="008D0AE0" w:rsidRDefault="00EF4C24">
            <w:pPr>
              <w:pStyle w:val="Normalny2"/>
              <w:tabs>
                <w:tab w:val="left" w:pos="-908"/>
                <w:tab w:val="left" w:pos="-681"/>
                <w:tab w:val="left" w:pos="-482"/>
              </w:tabs>
              <w:spacing w:before="120" w:after="120"/>
              <w:jc w:val="both"/>
              <w:rPr>
                <w:rFonts w:ascii="Times New Roman" w:hAnsi="Times New Roman"/>
              </w:rPr>
            </w:pPr>
            <w:r w:rsidRPr="008D0AE0">
              <w:rPr>
                <w:rStyle w:val="Domylnaczcionkaakapitu2"/>
                <w:bCs/>
                <w:i/>
              </w:rPr>
              <w:t xml:space="preserve">   </w:t>
            </w:r>
            <w:r w:rsidRPr="008D0AE0">
              <w:rPr>
                <w:rStyle w:val="Domylnaczcionkaakapitu2"/>
                <w:rFonts w:ascii="Times New Roman" w:hAnsi="Times New Roman"/>
                <w:bCs/>
                <w:i/>
                <w:sz w:val="24"/>
                <w:szCs w:val="24"/>
              </w:rPr>
              <w:t>bardzo dobre</w:t>
            </w:r>
          </w:p>
        </w:tc>
        <w:tc>
          <w:tcPr>
            <w:tcW w:w="2567" w:type="dxa"/>
            <w:tcBorders>
              <w:top w:val="single" w:sz="4" w:space="0" w:color="auto"/>
              <w:left w:val="single" w:sz="4" w:space="0" w:color="auto"/>
              <w:bottom w:val="single" w:sz="4" w:space="0" w:color="auto"/>
              <w:right w:val="single" w:sz="4" w:space="0" w:color="auto"/>
            </w:tcBorders>
            <w:shd w:val="clear" w:color="auto" w:fill="auto"/>
          </w:tcPr>
          <w:p w:rsidR="00EF4C24" w:rsidRPr="008D0AE0" w:rsidRDefault="00EF4C24">
            <w:pPr>
              <w:pStyle w:val="Normalny2"/>
              <w:tabs>
                <w:tab w:val="left" w:pos="-908"/>
                <w:tab w:val="left" w:pos="-681"/>
                <w:tab w:val="left" w:pos="-482"/>
              </w:tabs>
              <w:spacing w:before="120" w:after="120"/>
              <w:rPr>
                <w:rFonts w:ascii="Times New Roman" w:hAnsi="Times New Roman"/>
              </w:rPr>
            </w:pPr>
            <w:proofErr w:type="spellStart"/>
            <w:r w:rsidRPr="008D0AE0">
              <w:rPr>
                <w:rFonts w:ascii="Times New Roman" w:hAnsi="Times New Roman"/>
              </w:rPr>
              <w:t>bdb</w:t>
            </w:r>
            <w:proofErr w:type="spellEnd"/>
          </w:p>
        </w:tc>
      </w:tr>
      <w:tr w:rsidR="00EF4C24" w:rsidRPr="008D0AE0" w:rsidTr="00EF4C24">
        <w:tc>
          <w:tcPr>
            <w:tcW w:w="2962" w:type="dxa"/>
            <w:tcBorders>
              <w:top w:val="single" w:sz="4" w:space="0" w:color="000000"/>
              <w:left w:val="single" w:sz="4" w:space="0" w:color="000000"/>
              <w:bottom w:val="single" w:sz="4" w:space="0" w:color="000000"/>
              <w:right w:val="single" w:sz="4" w:space="0" w:color="auto"/>
            </w:tcBorders>
            <w:shd w:val="clear" w:color="auto" w:fill="auto"/>
          </w:tcPr>
          <w:p w:rsidR="00EF4C24" w:rsidRPr="008D0AE0" w:rsidRDefault="00EF4C24">
            <w:pPr>
              <w:pStyle w:val="Normalny2"/>
              <w:tabs>
                <w:tab w:val="left" w:pos="-908"/>
                <w:tab w:val="left" w:pos="-681"/>
                <w:tab w:val="left" w:pos="-482"/>
              </w:tabs>
              <w:spacing w:before="120" w:after="120"/>
              <w:jc w:val="both"/>
              <w:rPr>
                <w:rFonts w:ascii="Times New Roman" w:hAnsi="Times New Roman"/>
              </w:rPr>
            </w:pPr>
            <w:r w:rsidRPr="008D0AE0">
              <w:rPr>
                <w:rStyle w:val="Domylnaczcionkaakapitu2"/>
                <w:bCs/>
                <w:i/>
              </w:rPr>
              <w:t xml:space="preserve">   </w:t>
            </w:r>
            <w:r w:rsidR="00C47F5D">
              <w:rPr>
                <w:rStyle w:val="Domylnaczcionkaakapitu2"/>
                <w:rFonts w:ascii="Times New Roman" w:hAnsi="Times New Roman"/>
                <w:bCs/>
                <w:i/>
                <w:sz w:val="24"/>
                <w:szCs w:val="24"/>
              </w:rPr>
              <w:t>d</w:t>
            </w:r>
            <w:r w:rsidRPr="008D0AE0">
              <w:rPr>
                <w:rStyle w:val="Domylnaczcionkaakapitu2"/>
                <w:rFonts w:ascii="Times New Roman" w:hAnsi="Times New Roman"/>
                <w:bCs/>
                <w:i/>
                <w:sz w:val="24"/>
                <w:szCs w:val="24"/>
              </w:rPr>
              <w:t>obre</w:t>
            </w:r>
          </w:p>
        </w:tc>
        <w:tc>
          <w:tcPr>
            <w:tcW w:w="2567" w:type="dxa"/>
            <w:tcBorders>
              <w:top w:val="single" w:sz="4" w:space="0" w:color="auto"/>
              <w:left w:val="single" w:sz="4" w:space="0" w:color="auto"/>
              <w:bottom w:val="single" w:sz="4" w:space="0" w:color="auto"/>
              <w:right w:val="single" w:sz="4" w:space="0" w:color="auto"/>
            </w:tcBorders>
            <w:shd w:val="clear" w:color="auto" w:fill="auto"/>
          </w:tcPr>
          <w:p w:rsidR="00EF4C24" w:rsidRPr="008D0AE0" w:rsidRDefault="00EF4C24">
            <w:pPr>
              <w:pStyle w:val="Normalny2"/>
              <w:tabs>
                <w:tab w:val="left" w:pos="-908"/>
                <w:tab w:val="left" w:pos="-681"/>
                <w:tab w:val="left" w:pos="-482"/>
              </w:tabs>
              <w:spacing w:before="120" w:after="120"/>
              <w:rPr>
                <w:rFonts w:ascii="Times New Roman" w:hAnsi="Times New Roman"/>
              </w:rPr>
            </w:pPr>
            <w:proofErr w:type="spellStart"/>
            <w:r w:rsidRPr="008D0AE0">
              <w:rPr>
                <w:rFonts w:ascii="Times New Roman" w:hAnsi="Times New Roman"/>
              </w:rPr>
              <w:t>db</w:t>
            </w:r>
            <w:proofErr w:type="spellEnd"/>
          </w:p>
        </w:tc>
      </w:tr>
      <w:tr w:rsidR="00EF4C24" w:rsidRPr="008D0AE0" w:rsidTr="00EF4C24">
        <w:tc>
          <w:tcPr>
            <w:tcW w:w="2962" w:type="dxa"/>
            <w:tcBorders>
              <w:top w:val="single" w:sz="4" w:space="0" w:color="000000"/>
              <w:left w:val="single" w:sz="4" w:space="0" w:color="000000"/>
              <w:bottom w:val="single" w:sz="4" w:space="0" w:color="000000"/>
              <w:right w:val="single" w:sz="4" w:space="0" w:color="auto"/>
            </w:tcBorders>
            <w:shd w:val="clear" w:color="auto" w:fill="auto"/>
          </w:tcPr>
          <w:p w:rsidR="00EF4C24" w:rsidRPr="008D0AE0" w:rsidRDefault="00EF4C24">
            <w:pPr>
              <w:pStyle w:val="Normalny2"/>
              <w:tabs>
                <w:tab w:val="left" w:pos="-908"/>
                <w:tab w:val="left" w:pos="-681"/>
                <w:tab w:val="left" w:pos="-482"/>
              </w:tabs>
              <w:spacing w:before="120" w:after="120"/>
              <w:jc w:val="both"/>
              <w:rPr>
                <w:rFonts w:ascii="Times New Roman" w:hAnsi="Times New Roman"/>
              </w:rPr>
            </w:pPr>
            <w:r w:rsidRPr="008D0AE0">
              <w:rPr>
                <w:rStyle w:val="Domylnaczcionkaakapitu2"/>
                <w:bCs/>
                <w:i/>
              </w:rPr>
              <w:t xml:space="preserve">   </w:t>
            </w:r>
            <w:r w:rsidR="00C47F5D">
              <w:rPr>
                <w:rStyle w:val="Domylnaczcionkaakapitu2"/>
                <w:rFonts w:ascii="Times New Roman" w:hAnsi="Times New Roman"/>
                <w:bCs/>
                <w:i/>
                <w:sz w:val="24"/>
                <w:szCs w:val="24"/>
              </w:rPr>
              <w:t>p</w:t>
            </w:r>
            <w:r w:rsidRPr="008D0AE0">
              <w:rPr>
                <w:rStyle w:val="Domylnaczcionkaakapitu2"/>
                <w:rFonts w:ascii="Times New Roman" w:hAnsi="Times New Roman"/>
                <w:bCs/>
                <w:i/>
                <w:sz w:val="24"/>
                <w:szCs w:val="24"/>
              </w:rPr>
              <w:t>oprawne</w:t>
            </w:r>
          </w:p>
        </w:tc>
        <w:tc>
          <w:tcPr>
            <w:tcW w:w="2567" w:type="dxa"/>
            <w:tcBorders>
              <w:top w:val="single" w:sz="4" w:space="0" w:color="auto"/>
              <w:left w:val="single" w:sz="4" w:space="0" w:color="auto"/>
              <w:bottom w:val="single" w:sz="4" w:space="0" w:color="auto"/>
              <w:right w:val="single" w:sz="4" w:space="0" w:color="auto"/>
            </w:tcBorders>
            <w:shd w:val="clear" w:color="auto" w:fill="auto"/>
          </w:tcPr>
          <w:p w:rsidR="00EF4C24" w:rsidRPr="008D0AE0" w:rsidRDefault="00C47F5D">
            <w:pPr>
              <w:pStyle w:val="Normalny2"/>
              <w:tabs>
                <w:tab w:val="left" w:pos="-908"/>
                <w:tab w:val="left" w:pos="-681"/>
                <w:tab w:val="left" w:pos="-482"/>
              </w:tabs>
              <w:spacing w:before="120" w:after="120"/>
              <w:rPr>
                <w:rFonts w:ascii="Times New Roman" w:hAnsi="Times New Roman"/>
              </w:rPr>
            </w:pPr>
            <w:r w:rsidRPr="008D0AE0">
              <w:rPr>
                <w:rFonts w:ascii="Times New Roman" w:hAnsi="Times New Roman"/>
              </w:rPr>
              <w:t>P</w:t>
            </w:r>
            <w:r w:rsidR="00EF4C24" w:rsidRPr="008D0AE0">
              <w:rPr>
                <w:rFonts w:ascii="Times New Roman" w:hAnsi="Times New Roman"/>
              </w:rPr>
              <w:t>op</w:t>
            </w:r>
          </w:p>
        </w:tc>
      </w:tr>
      <w:tr w:rsidR="00EF4C24" w:rsidRPr="008D0AE0" w:rsidTr="00EF4C24">
        <w:tc>
          <w:tcPr>
            <w:tcW w:w="2962" w:type="dxa"/>
            <w:tcBorders>
              <w:top w:val="single" w:sz="4" w:space="0" w:color="000000"/>
              <w:left w:val="single" w:sz="4" w:space="0" w:color="000000"/>
              <w:bottom w:val="single" w:sz="4" w:space="0" w:color="000000"/>
              <w:right w:val="single" w:sz="4" w:space="0" w:color="auto"/>
            </w:tcBorders>
            <w:shd w:val="clear" w:color="auto" w:fill="auto"/>
          </w:tcPr>
          <w:p w:rsidR="00EF4C24" w:rsidRPr="008D0AE0" w:rsidRDefault="00EF4C24">
            <w:pPr>
              <w:pStyle w:val="Normalny2"/>
              <w:tabs>
                <w:tab w:val="left" w:pos="-908"/>
                <w:tab w:val="left" w:pos="-681"/>
                <w:tab w:val="left" w:pos="-482"/>
              </w:tabs>
              <w:spacing w:before="120" w:after="120"/>
              <w:jc w:val="both"/>
              <w:rPr>
                <w:rFonts w:ascii="Times New Roman" w:hAnsi="Times New Roman"/>
              </w:rPr>
            </w:pPr>
            <w:r w:rsidRPr="008D0AE0">
              <w:rPr>
                <w:rStyle w:val="Domylnaczcionkaakapitu2"/>
                <w:bCs/>
                <w:i/>
              </w:rPr>
              <w:t xml:space="preserve">   </w:t>
            </w:r>
            <w:r w:rsidRPr="008D0AE0">
              <w:rPr>
                <w:rStyle w:val="Domylnaczcionkaakapitu2"/>
                <w:rFonts w:ascii="Times New Roman" w:hAnsi="Times New Roman"/>
                <w:bCs/>
                <w:i/>
                <w:sz w:val="24"/>
                <w:szCs w:val="24"/>
              </w:rPr>
              <w:t>nieodpowiednie</w:t>
            </w:r>
          </w:p>
        </w:tc>
        <w:tc>
          <w:tcPr>
            <w:tcW w:w="2567" w:type="dxa"/>
            <w:tcBorders>
              <w:top w:val="single" w:sz="4" w:space="0" w:color="auto"/>
              <w:left w:val="single" w:sz="4" w:space="0" w:color="auto"/>
              <w:bottom w:val="single" w:sz="4" w:space="0" w:color="auto"/>
              <w:right w:val="single" w:sz="4" w:space="0" w:color="auto"/>
            </w:tcBorders>
            <w:shd w:val="clear" w:color="auto" w:fill="auto"/>
          </w:tcPr>
          <w:p w:rsidR="00EF4C24" w:rsidRPr="008D0AE0" w:rsidRDefault="00C47F5D">
            <w:pPr>
              <w:pStyle w:val="Normalny2"/>
              <w:tabs>
                <w:tab w:val="left" w:pos="-908"/>
                <w:tab w:val="left" w:pos="-681"/>
                <w:tab w:val="left" w:pos="-482"/>
              </w:tabs>
              <w:spacing w:before="120" w:after="120"/>
              <w:rPr>
                <w:rFonts w:ascii="Times New Roman" w:hAnsi="Times New Roman"/>
              </w:rPr>
            </w:pPr>
            <w:proofErr w:type="spellStart"/>
            <w:r w:rsidRPr="008D0AE0">
              <w:rPr>
                <w:rFonts w:ascii="Times New Roman" w:hAnsi="Times New Roman"/>
              </w:rPr>
              <w:t>N</w:t>
            </w:r>
            <w:r w:rsidR="00EF4C24" w:rsidRPr="008D0AE0">
              <w:rPr>
                <w:rFonts w:ascii="Times New Roman" w:hAnsi="Times New Roman"/>
              </w:rPr>
              <w:t>dp</w:t>
            </w:r>
            <w:proofErr w:type="spellEnd"/>
          </w:p>
        </w:tc>
      </w:tr>
      <w:tr w:rsidR="00EF4C24" w:rsidRPr="008D0AE0" w:rsidTr="00EF4C24">
        <w:tc>
          <w:tcPr>
            <w:tcW w:w="2962" w:type="dxa"/>
            <w:tcBorders>
              <w:top w:val="single" w:sz="4" w:space="0" w:color="000000"/>
              <w:left w:val="single" w:sz="4" w:space="0" w:color="000000"/>
              <w:bottom w:val="single" w:sz="4" w:space="0" w:color="000000"/>
              <w:right w:val="single" w:sz="4" w:space="0" w:color="auto"/>
            </w:tcBorders>
            <w:shd w:val="clear" w:color="auto" w:fill="auto"/>
          </w:tcPr>
          <w:p w:rsidR="00EF4C24" w:rsidRPr="008D0AE0" w:rsidRDefault="00EF4C24">
            <w:pPr>
              <w:pStyle w:val="Normalny2"/>
              <w:tabs>
                <w:tab w:val="left" w:pos="-908"/>
                <w:tab w:val="left" w:pos="-681"/>
                <w:tab w:val="left" w:pos="-482"/>
              </w:tabs>
              <w:spacing w:before="120" w:after="120"/>
              <w:jc w:val="both"/>
              <w:rPr>
                <w:rFonts w:ascii="Times New Roman" w:hAnsi="Times New Roman"/>
              </w:rPr>
            </w:pPr>
            <w:r w:rsidRPr="008D0AE0">
              <w:rPr>
                <w:rStyle w:val="Domylnaczcionkaakapitu2"/>
                <w:bCs/>
                <w:i/>
              </w:rPr>
              <w:t xml:space="preserve">   </w:t>
            </w:r>
            <w:r w:rsidRPr="008D0AE0">
              <w:rPr>
                <w:rStyle w:val="Domylnaczcionkaakapitu2"/>
                <w:rFonts w:ascii="Times New Roman" w:hAnsi="Times New Roman"/>
                <w:bCs/>
                <w:i/>
                <w:sz w:val="24"/>
                <w:szCs w:val="24"/>
              </w:rPr>
              <w:t>naganne</w:t>
            </w:r>
          </w:p>
        </w:tc>
        <w:tc>
          <w:tcPr>
            <w:tcW w:w="2567" w:type="dxa"/>
            <w:tcBorders>
              <w:top w:val="single" w:sz="4" w:space="0" w:color="auto"/>
              <w:left w:val="single" w:sz="4" w:space="0" w:color="auto"/>
              <w:bottom w:val="single" w:sz="4" w:space="0" w:color="auto"/>
              <w:right w:val="single" w:sz="4" w:space="0" w:color="auto"/>
            </w:tcBorders>
            <w:shd w:val="clear" w:color="auto" w:fill="auto"/>
          </w:tcPr>
          <w:p w:rsidR="00EF4C24" w:rsidRPr="008D0AE0" w:rsidRDefault="00C47F5D">
            <w:pPr>
              <w:pStyle w:val="Normalny2"/>
              <w:tabs>
                <w:tab w:val="left" w:pos="-908"/>
                <w:tab w:val="left" w:pos="-681"/>
                <w:tab w:val="left" w:pos="-482"/>
              </w:tabs>
              <w:spacing w:before="120" w:after="120"/>
              <w:rPr>
                <w:rFonts w:ascii="Times New Roman" w:hAnsi="Times New Roman"/>
              </w:rPr>
            </w:pPr>
            <w:proofErr w:type="spellStart"/>
            <w:r w:rsidRPr="008D0AE0">
              <w:rPr>
                <w:rFonts w:ascii="Times New Roman" w:hAnsi="Times New Roman"/>
              </w:rPr>
              <w:t>N</w:t>
            </w:r>
            <w:r w:rsidR="00EF4C24" w:rsidRPr="008D0AE0">
              <w:rPr>
                <w:rFonts w:ascii="Times New Roman" w:hAnsi="Times New Roman"/>
              </w:rPr>
              <w:t>g</w:t>
            </w:r>
            <w:proofErr w:type="spellEnd"/>
          </w:p>
        </w:tc>
      </w:tr>
    </w:tbl>
    <w:p w:rsidR="00775E5B" w:rsidRPr="008D0AE0" w:rsidRDefault="00775E5B">
      <w:pPr>
        <w:pStyle w:val="Normalny2"/>
        <w:tabs>
          <w:tab w:val="left" w:pos="-908"/>
          <w:tab w:val="left" w:pos="-681"/>
          <w:tab w:val="left" w:pos="-482"/>
        </w:tabs>
        <w:spacing w:before="120" w:after="120"/>
        <w:jc w:val="both"/>
      </w:pPr>
    </w:p>
    <w:p w:rsidR="00775E5B" w:rsidRPr="008D0AE0" w:rsidRDefault="00775E5B">
      <w:pPr>
        <w:pStyle w:val="Normalny2"/>
        <w:tabs>
          <w:tab w:val="left" w:pos="700"/>
        </w:tabs>
        <w:spacing w:before="120" w:after="120"/>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ab/>
        <w:t xml:space="preserve">4. W klasach I–III ocena klasyfikacyjna zachowania śródroczna i roczna jest oceną opisową.     </w:t>
      </w:r>
    </w:p>
    <w:p w:rsidR="00EF4C24" w:rsidRDefault="00775E5B">
      <w:pPr>
        <w:pStyle w:val="Akapitzlist"/>
        <w:tabs>
          <w:tab w:val="left" w:pos="20"/>
        </w:tabs>
        <w:spacing w:before="120" w:after="120" w:line="100" w:lineRule="atLeast"/>
        <w:ind w:left="0"/>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ab/>
      </w:r>
      <w:r w:rsidRPr="008D0AE0">
        <w:rPr>
          <w:rStyle w:val="Domylnaczcionkaakapitu2"/>
          <w:rFonts w:ascii="Times New Roman" w:hAnsi="Times New Roman"/>
          <w:sz w:val="24"/>
          <w:szCs w:val="24"/>
        </w:rPr>
        <w:tab/>
        <w:t>5. W klasach IV – VIII punktem wyjścia w sześciostopniowej skali jest ocena dobra.</w:t>
      </w:r>
    </w:p>
    <w:p w:rsidR="005D4223" w:rsidRDefault="005D4223">
      <w:pPr>
        <w:pStyle w:val="Akapitzlist"/>
        <w:tabs>
          <w:tab w:val="left" w:pos="20"/>
        </w:tabs>
        <w:spacing w:before="120" w:after="120" w:line="100" w:lineRule="atLeast"/>
        <w:ind w:left="0"/>
        <w:jc w:val="both"/>
        <w:rPr>
          <w:rStyle w:val="Domylnaczcionkaakapitu2"/>
          <w:rFonts w:ascii="Times New Roman" w:hAnsi="Times New Roman"/>
          <w:color w:val="FF0000"/>
          <w:sz w:val="24"/>
          <w:szCs w:val="24"/>
        </w:rPr>
      </w:pPr>
      <w:r>
        <w:rPr>
          <w:rStyle w:val="Domylnaczcionkaakapitu2"/>
          <w:rFonts w:ascii="Times New Roman" w:hAnsi="Times New Roman"/>
          <w:sz w:val="24"/>
          <w:szCs w:val="24"/>
        </w:rPr>
        <w:tab/>
      </w:r>
      <w:r>
        <w:rPr>
          <w:rStyle w:val="Domylnaczcionkaakapitu2"/>
          <w:rFonts w:ascii="Times New Roman" w:hAnsi="Times New Roman"/>
          <w:sz w:val="24"/>
          <w:szCs w:val="24"/>
        </w:rPr>
        <w:tab/>
        <w:t>5a. UCHYLONO.</w:t>
      </w:r>
    </w:p>
    <w:p w:rsidR="00775E5B" w:rsidRPr="008D0AE0" w:rsidRDefault="00775E5B" w:rsidP="00EF4C24">
      <w:pPr>
        <w:pStyle w:val="Akapitzlist"/>
        <w:tabs>
          <w:tab w:val="left" w:pos="20"/>
        </w:tabs>
        <w:spacing w:before="120" w:after="120" w:line="100" w:lineRule="atLeast"/>
        <w:ind w:left="0"/>
        <w:jc w:val="both"/>
        <w:rPr>
          <w:rStyle w:val="Domylnaczcionkaakapitu2"/>
          <w:rFonts w:ascii="Times New Roman" w:hAnsi="Times New Roman"/>
          <w:sz w:val="24"/>
          <w:szCs w:val="24"/>
        </w:rPr>
      </w:pPr>
      <w:r w:rsidRPr="008D0AE0">
        <w:rPr>
          <w:rStyle w:val="Domylnaczcionkaakapitu2"/>
          <w:rFonts w:ascii="Times New Roman" w:eastAsia="Times New Roman" w:hAnsi="Times New Roman"/>
          <w:sz w:val="24"/>
          <w:szCs w:val="24"/>
        </w:rPr>
        <w:tab/>
      </w:r>
      <w:r w:rsidRPr="008D0AE0">
        <w:rPr>
          <w:rStyle w:val="Domylnaczcionkaakapitu2"/>
          <w:rFonts w:ascii="Times New Roman" w:eastAsia="Times New Roman" w:hAnsi="Times New Roman"/>
          <w:sz w:val="24"/>
          <w:szCs w:val="24"/>
        </w:rPr>
        <w:tab/>
      </w:r>
      <w:r w:rsidRPr="008D0AE0">
        <w:rPr>
          <w:rFonts w:ascii="Times New Roman" w:hAnsi="Times New Roman"/>
          <w:sz w:val="24"/>
          <w:szCs w:val="24"/>
        </w:rPr>
        <w:t>6. Ocena wychowawcy jest oceną podsumowującą, jawną, umotywowaną</w:t>
      </w:r>
      <w:r w:rsidR="00291617">
        <w:rPr>
          <w:rFonts w:ascii="Times New Roman" w:hAnsi="Times New Roman"/>
          <w:sz w:val="24"/>
          <w:szCs w:val="24"/>
        </w:rPr>
        <w:t>,</w:t>
      </w:r>
      <w:r w:rsidRPr="008D0AE0">
        <w:rPr>
          <w:rFonts w:ascii="Times New Roman" w:hAnsi="Times New Roman"/>
          <w:sz w:val="24"/>
          <w:szCs w:val="24"/>
        </w:rPr>
        <w:t xml:space="preserve"> </w:t>
      </w:r>
      <w:r w:rsidR="00291617" w:rsidRPr="00291617">
        <w:rPr>
          <w:rFonts w:ascii="Times New Roman" w:hAnsi="Times New Roman"/>
          <w:color w:val="FF0000"/>
          <w:sz w:val="24"/>
          <w:szCs w:val="24"/>
        </w:rPr>
        <w:t>ustaloną na podstawie oceny</w:t>
      </w:r>
      <w:r w:rsidRPr="008D0AE0">
        <w:rPr>
          <w:rFonts w:ascii="Times New Roman" w:hAnsi="Times New Roman"/>
          <w:sz w:val="24"/>
          <w:szCs w:val="24"/>
        </w:rPr>
        <w:t xml:space="preserve"> </w:t>
      </w:r>
      <w:r w:rsidR="00291617" w:rsidRPr="00874C04">
        <w:rPr>
          <w:rStyle w:val="Domylnaczcionkaakapitu2"/>
          <w:rFonts w:ascii="Times New Roman" w:hAnsi="Times New Roman"/>
          <w:color w:val="FF0000"/>
          <w:sz w:val="24"/>
          <w:szCs w:val="24"/>
        </w:rPr>
        <w:t>nauczycieli, samooceny, oceny uczniów oraz kryteriów wymaganych dla określonej oceny z zachowania. Ocena ta jest</w:t>
      </w:r>
      <w:r w:rsidR="00291617">
        <w:rPr>
          <w:rStyle w:val="Domylnaczcionkaakapitu2"/>
          <w:rFonts w:ascii="Times New Roman" w:hAnsi="Times New Roman"/>
          <w:sz w:val="24"/>
          <w:szCs w:val="24"/>
        </w:rPr>
        <w:t xml:space="preserve"> </w:t>
      </w:r>
      <w:proofErr w:type="gramStart"/>
      <w:r w:rsidR="00291617" w:rsidRPr="008D0AE0">
        <w:rPr>
          <w:rStyle w:val="Domylnaczcionkaakapitu2"/>
          <w:rFonts w:ascii="Times New Roman" w:hAnsi="Times New Roman"/>
          <w:sz w:val="24"/>
          <w:szCs w:val="24"/>
        </w:rPr>
        <w:t>ostateczna  z</w:t>
      </w:r>
      <w:proofErr w:type="gramEnd"/>
      <w:r w:rsidR="00291617" w:rsidRPr="008D0AE0">
        <w:rPr>
          <w:rStyle w:val="Domylnaczcionkaakapitu2"/>
          <w:rFonts w:ascii="Times New Roman" w:hAnsi="Times New Roman"/>
          <w:sz w:val="24"/>
          <w:szCs w:val="24"/>
        </w:rPr>
        <w:t xml:space="preserve"> zastrzeżeniem § 117.</w:t>
      </w:r>
    </w:p>
    <w:p w:rsidR="008177BD" w:rsidRDefault="00775E5B">
      <w:pPr>
        <w:pStyle w:val="Normalny2"/>
        <w:tabs>
          <w:tab w:val="left" w:pos="700"/>
        </w:tabs>
        <w:spacing w:before="120" w:after="120" w:line="264" w:lineRule="auto"/>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ab/>
        <w:t>7.</w:t>
      </w:r>
      <w:r w:rsidR="00EF4C24">
        <w:rPr>
          <w:rStyle w:val="Domylnaczcionkaakapitu2"/>
          <w:rFonts w:ascii="Times New Roman" w:hAnsi="Times New Roman"/>
          <w:sz w:val="24"/>
          <w:szCs w:val="24"/>
        </w:rPr>
        <w:t xml:space="preserve"> </w:t>
      </w:r>
      <w:r w:rsidRPr="008D0AE0">
        <w:rPr>
          <w:rStyle w:val="Domylnaczcionkaakapitu2"/>
          <w:rFonts w:ascii="Times New Roman" w:hAnsi="Times New Roman"/>
          <w:sz w:val="24"/>
          <w:szCs w:val="24"/>
        </w:rPr>
        <w:t>W ciągu półrocza nauczyciele uczący ucznia i nieuczący w danej klasie, w tym także osoby pełniące funkcje kierownicze w Szkole</w:t>
      </w:r>
      <w:r w:rsidR="008177BD">
        <w:rPr>
          <w:rStyle w:val="Domylnaczcionkaakapitu2"/>
          <w:rFonts w:ascii="Times New Roman" w:hAnsi="Times New Roman"/>
          <w:sz w:val="24"/>
          <w:szCs w:val="24"/>
        </w:rPr>
        <w:t xml:space="preserve"> </w:t>
      </w:r>
      <w:r w:rsidR="008177BD" w:rsidRPr="00EF4C24">
        <w:rPr>
          <w:rStyle w:val="Domylnaczcionkaakapitu2"/>
          <w:rFonts w:ascii="Times New Roman" w:hAnsi="Times New Roman"/>
          <w:color w:val="FF0000"/>
          <w:sz w:val="24"/>
          <w:szCs w:val="24"/>
        </w:rPr>
        <w:t>oraz inni pracownicy Szkoły informują wychowawcę lub</w:t>
      </w:r>
      <w:r w:rsidRPr="00EF4C24">
        <w:rPr>
          <w:rStyle w:val="Domylnaczcionkaakapitu2"/>
          <w:rFonts w:ascii="Times New Roman" w:hAnsi="Times New Roman"/>
          <w:color w:val="FF0000"/>
          <w:sz w:val="24"/>
          <w:szCs w:val="24"/>
        </w:rPr>
        <w:t xml:space="preserve"> dokonują wpisów</w:t>
      </w:r>
      <w:r w:rsidRPr="008D0AE0">
        <w:rPr>
          <w:rStyle w:val="Domylnaczcionkaakapitu2"/>
          <w:rFonts w:ascii="Times New Roman" w:hAnsi="Times New Roman"/>
          <w:sz w:val="24"/>
          <w:szCs w:val="24"/>
        </w:rPr>
        <w:t xml:space="preserve"> o pozytywnych i negatywnych przejawach </w:t>
      </w:r>
      <w:proofErr w:type="spellStart"/>
      <w:r w:rsidRPr="008D0AE0">
        <w:rPr>
          <w:rStyle w:val="Domylnaczcionkaakapitu2"/>
          <w:rFonts w:ascii="Times New Roman" w:hAnsi="Times New Roman"/>
          <w:sz w:val="24"/>
          <w:szCs w:val="24"/>
        </w:rPr>
        <w:t>zachowań</w:t>
      </w:r>
      <w:proofErr w:type="spellEnd"/>
      <w:r w:rsidRPr="008D0AE0">
        <w:rPr>
          <w:rStyle w:val="Domylnaczcionkaakapitu2"/>
          <w:rFonts w:ascii="Times New Roman" w:hAnsi="Times New Roman"/>
          <w:sz w:val="24"/>
          <w:szCs w:val="24"/>
        </w:rPr>
        <w:t xml:space="preserve"> ucznia</w:t>
      </w:r>
      <w:r w:rsidR="008177BD">
        <w:rPr>
          <w:rStyle w:val="Domylnaczcionkaakapitu2"/>
          <w:rFonts w:ascii="Times New Roman" w:hAnsi="Times New Roman"/>
          <w:sz w:val="24"/>
          <w:szCs w:val="24"/>
        </w:rPr>
        <w:t xml:space="preserve"> </w:t>
      </w:r>
      <w:r w:rsidRPr="008D0AE0">
        <w:rPr>
          <w:rStyle w:val="Domylnaczcionkaakapitu2"/>
          <w:rFonts w:ascii="Times New Roman" w:hAnsi="Times New Roman"/>
          <w:sz w:val="24"/>
          <w:szCs w:val="24"/>
        </w:rPr>
        <w:t xml:space="preserve">w dzienniku elektronicznym. </w:t>
      </w:r>
    </w:p>
    <w:p w:rsidR="00EF4C24" w:rsidRDefault="00775E5B">
      <w:pPr>
        <w:pStyle w:val="Normalny2"/>
        <w:tabs>
          <w:tab w:val="left" w:pos="70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t>7a.</w:t>
      </w:r>
      <w:r w:rsidR="00EF4C24" w:rsidRPr="00EF4C24">
        <w:rPr>
          <w:rFonts w:ascii="Times New Roman" w:eastAsia="Times New Roman" w:hAnsi="Times New Roman"/>
          <w:color w:val="000000"/>
          <w:sz w:val="27"/>
          <w:szCs w:val="27"/>
        </w:rPr>
        <w:t xml:space="preserve"> </w:t>
      </w:r>
      <w:r w:rsidR="00EF4C24" w:rsidRPr="00EF4C24">
        <w:rPr>
          <w:rFonts w:ascii="Times New Roman" w:hAnsi="Times New Roman"/>
          <w:color w:val="FF0000"/>
          <w:sz w:val="24"/>
          <w:szCs w:val="24"/>
        </w:rPr>
        <w:t>Ocena proponowana z zachowania może być obniżona w przypadku niespełnienia wymagań określonych w kryteriach oceny.</w:t>
      </w:r>
    </w:p>
    <w:p w:rsidR="00775E5B" w:rsidRPr="008D0AE0" w:rsidRDefault="00775E5B">
      <w:pPr>
        <w:pStyle w:val="Normalny2"/>
        <w:tabs>
          <w:tab w:val="left" w:pos="700"/>
        </w:tabs>
        <w:spacing w:before="120" w:after="120" w:line="264" w:lineRule="auto"/>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ab/>
        <w:t>7b. W sytuacji</w:t>
      </w:r>
      <w:r w:rsidR="00EF4C24">
        <w:rPr>
          <w:rStyle w:val="Domylnaczcionkaakapitu2"/>
          <w:rFonts w:ascii="Times New Roman" w:hAnsi="Times New Roman"/>
          <w:sz w:val="24"/>
          <w:szCs w:val="24"/>
        </w:rPr>
        <w:t>,</w:t>
      </w:r>
      <w:r w:rsidRPr="008D0AE0">
        <w:rPr>
          <w:rStyle w:val="Domylnaczcionkaakapitu2"/>
          <w:rFonts w:ascii="Times New Roman" w:hAnsi="Times New Roman"/>
          <w:sz w:val="24"/>
          <w:szCs w:val="24"/>
        </w:rPr>
        <w:t xml:space="preserve"> kiedy uczeń dopuścił się czynu szczególnie drastycznego zagrażającego życiu lub zdrowiu innych, Rada Pedagogiczna za zgodą wychowawcy może obniżyć uczniowi ocenę zachowania</w:t>
      </w:r>
      <w:r w:rsidR="008177BD">
        <w:rPr>
          <w:rStyle w:val="Domylnaczcionkaakapitu2"/>
          <w:rFonts w:ascii="Times New Roman" w:hAnsi="Times New Roman"/>
          <w:sz w:val="24"/>
          <w:szCs w:val="24"/>
        </w:rPr>
        <w:t>.</w:t>
      </w:r>
      <w:r w:rsidRPr="008D0AE0">
        <w:rPr>
          <w:rStyle w:val="Domylnaczcionkaakapitu2"/>
          <w:rFonts w:ascii="Times New Roman" w:hAnsi="Times New Roman"/>
          <w:sz w:val="24"/>
          <w:szCs w:val="24"/>
        </w:rPr>
        <w:t xml:space="preserve"> </w:t>
      </w:r>
    </w:p>
    <w:p w:rsidR="00775E5B" w:rsidRPr="008D0AE0" w:rsidRDefault="00775E5B">
      <w:pPr>
        <w:pStyle w:val="Normalny2"/>
        <w:tabs>
          <w:tab w:val="left" w:pos="700"/>
        </w:tabs>
        <w:spacing w:before="120" w:after="120"/>
        <w:jc w:val="both"/>
        <w:rPr>
          <w:rFonts w:ascii="Times New Roman" w:hAnsi="Times New Roman"/>
          <w:sz w:val="24"/>
          <w:szCs w:val="24"/>
        </w:rPr>
      </w:pPr>
      <w:r w:rsidRPr="008D0AE0">
        <w:rPr>
          <w:rStyle w:val="Domylnaczcionkaakapitu2"/>
          <w:rFonts w:ascii="Times New Roman" w:hAnsi="Times New Roman"/>
          <w:sz w:val="24"/>
          <w:szCs w:val="24"/>
        </w:rPr>
        <w:tab/>
        <w:t xml:space="preserve">8. </w:t>
      </w:r>
      <w:r w:rsidR="00291617">
        <w:rPr>
          <w:rStyle w:val="Domylnaczcionkaakapitu2"/>
          <w:rFonts w:ascii="Times New Roman" w:hAnsi="Times New Roman"/>
          <w:sz w:val="24"/>
          <w:szCs w:val="24"/>
        </w:rPr>
        <w:t>UCHYLONO.</w:t>
      </w:r>
    </w:p>
    <w:p w:rsidR="00775E5B" w:rsidRPr="008D0AE0" w:rsidRDefault="00775E5B">
      <w:pPr>
        <w:pStyle w:val="Normalny2"/>
        <w:tabs>
          <w:tab w:val="left" w:pos="700"/>
        </w:tabs>
        <w:spacing w:before="120" w:after="120"/>
        <w:jc w:val="both"/>
        <w:rPr>
          <w:rFonts w:ascii="Times New Roman" w:hAnsi="Times New Roman"/>
          <w:sz w:val="24"/>
          <w:szCs w:val="24"/>
        </w:rPr>
      </w:pPr>
      <w:r w:rsidRPr="008D0AE0">
        <w:rPr>
          <w:rFonts w:ascii="Times New Roman" w:hAnsi="Times New Roman"/>
          <w:sz w:val="24"/>
          <w:szCs w:val="24"/>
        </w:rPr>
        <w:tab/>
        <w:t>9. Dokumentację trybu oceniania zachowania stanowi poniższy wzór indywidualnej karty ucznia.</w:t>
      </w:r>
    </w:p>
    <w:tbl>
      <w:tblPr>
        <w:tblW w:w="10065" w:type="dxa"/>
        <w:tblInd w:w="-132" w:type="dxa"/>
        <w:tblLayout w:type="fixed"/>
        <w:tblCellMar>
          <w:left w:w="10" w:type="dxa"/>
          <w:right w:w="10" w:type="dxa"/>
        </w:tblCellMar>
        <w:tblLook w:val="0000" w:firstRow="0" w:lastRow="0" w:firstColumn="0" w:lastColumn="0" w:noHBand="0" w:noVBand="0"/>
      </w:tblPr>
      <w:tblGrid>
        <w:gridCol w:w="426"/>
        <w:gridCol w:w="425"/>
        <w:gridCol w:w="425"/>
        <w:gridCol w:w="426"/>
        <w:gridCol w:w="425"/>
        <w:gridCol w:w="425"/>
        <w:gridCol w:w="425"/>
        <w:gridCol w:w="426"/>
        <w:gridCol w:w="425"/>
        <w:gridCol w:w="425"/>
        <w:gridCol w:w="425"/>
        <w:gridCol w:w="426"/>
        <w:gridCol w:w="425"/>
        <w:gridCol w:w="425"/>
        <w:gridCol w:w="992"/>
        <w:gridCol w:w="1134"/>
        <w:gridCol w:w="993"/>
        <w:gridCol w:w="992"/>
      </w:tblGrid>
      <w:tr w:rsidR="009F2F20" w:rsidRPr="008D0AE0" w:rsidTr="00C47F5D">
        <w:tc>
          <w:tcPr>
            <w:tcW w:w="5954" w:type="dxa"/>
            <w:gridSpan w:val="14"/>
            <w:tcBorders>
              <w:top w:val="single" w:sz="4" w:space="0" w:color="000000"/>
              <w:left w:val="single" w:sz="4" w:space="0" w:color="000000"/>
              <w:bottom w:val="single" w:sz="4" w:space="0" w:color="000000"/>
            </w:tcBorders>
            <w:shd w:val="clear" w:color="auto" w:fill="auto"/>
          </w:tcPr>
          <w:p w:rsidR="009F2F20" w:rsidRPr="008D0AE0" w:rsidRDefault="009F2F20">
            <w:pPr>
              <w:pStyle w:val="Akapitzlist"/>
              <w:tabs>
                <w:tab w:val="left" w:pos="700"/>
              </w:tabs>
              <w:spacing w:before="120" w:after="120" w:line="100" w:lineRule="atLeast"/>
              <w:ind w:left="0"/>
              <w:jc w:val="center"/>
              <w:rPr>
                <w:rFonts w:ascii="Times New Roman" w:hAnsi="Times New Roman"/>
                <w:sz w:val="24"/>
                <w:szCs w:val="24"/>
              </w:rPr>
            </w:pPr>
            <w:r w:rsidRPr="008D0AE0">
              <w:rPr>
                <w:rFonts w:ascii="Times New Roman" w:hAnsi="Times New Roman"/>
                <w:sz w:val="24"/>
                <w:szCs w:val="24"/>
              </w:rPr>
              <w:t xml:space="preserve">Ocena zachowania proponowana przez </w:t>
            </w:r>
            <w:proofErr w:type="gramStart"/>
            <w:r w:rsidRPr="008D0AE0">
              <w:rPr>
                <w:rFonts w:ascii="Times New Roman" w:hAnsi="Times New Roman"/>
                <w:sz w:val="24"/>
                <w:szCs w:val="24"/>
              </w:rPr>
              <w:t>nauczycieli  przedmiotów</w:t>
            </w:r>
            <w:proofErr w:type="gramEnd"/>
          </w:p>
        </w:tc>
        <w:tc>
          <w:tcPr>
            <w:tcW w:w="992" w:type="dxa"/>
            <w:vMerge w:val="restart"/>
            <w:tcBorders>
              <w:top w:val="single" w:sz="4" w:space="0" w:color="000000"/>
              <w:left w:val="single" w:sz="4" w:space="0" w:color="000000"/>
              <w:bottom w:val="single" w:sz="4" w:space="0" w:color="000000"/>
            </w:tcBorders>
            <w:shd w:val="clear" w:color="auto" w:fill="auto"/>
          </w:tcPr>
          <w:p w:rsidR="009F2F20" w:rsidRPr="00C47F5D" w:rsidRDefault="009F2F20">
            <w:pPr>
              <w:pStyle w:val="Akapitzlist"/>
              <w:tabs>
                <w:tab w:val="left" w:pos="700"/>
              </w:tabs>
              <w:spacing w:before="120" w:after="120" w:line="100" w:lineRule="atLeast"/>
              <w:ind w:left="113" w:right="113"/>
              <w:jc w:val="both"/>
              <w:rPr>
                <w:rFonts w:ascii="Times New Roman" w:hAnsi="Times New Roman"/>
                <w:sz w:val="24"/>
                <w:szCs w:val="24"/>
              </w:rPr>
            </w:pPr>
            <w:r w:rsidRPr="00C47F5D">
              <w:rPr>
                <w:rFonts w:ascii="Times New Roman" w:hAnsi="Times New Roman"/>
                <w:sz w:val="24"/>
                <w:szCs w:val="24"/>
              </w:rPr>
              <w:t>Samo</w:t>
            </w:r>
            <w:r w:rsidR="00C47F5D">
              <w:rPr>
                <w:rFonts w:ascii="Times New Roman" w:hAnsi="Times New Roman"/>
                <w:sz w:val="24"/>
                <w:szCs w:val="24"/>
              </w:rPr>
              <w:t>-</w:t>
            </w:r>
            <w:r w:rsidRPr="00C47F5D">
              <w:rPr>
                <w:rFonts w:ascii="Times New Roman" w:hAnsi="Times New Roman"/>
                <w:sz w:val="24"/>
                <w:szCs w:val="24"/>
              </w:rPr>
              <w:t>ocena ucznia</w:t>
            </w:r>
          </w:p>
        </w:tc>
        <w:tc>
          <w:tcPr>
            <w:tcW w:w="1134" w:type="dxa"/>
            <w:vMerge w:val="restart"/>
            <w:tcBorders>
              <w:top w:val="single" w:sz="4" w:space="0" w:color="000000"/>
              <w:left w:val="single" w:sz="4" w:space="0" w:color="000000"/>
              <w:bottom w:val="single" w:sz="4" w:space="0" w:color="000000"/>
            </w:tcBorders>
            <w:shd w:val="clear" w:color="auto" w:fill="auto"/>
          </w:tcPr>
          <w:p w:rsidR="009F2F20" w:rsidRPr="00C47F5D" w:rsidRDefault="009F2F20">
            <w:pPr>
              <w:pStyle w:val="Akapitzlist"/>
              <w:tabs>
                <w:tab w:val="left" w:pos="700"/>
              </w:tabs>
              <w:spacing w:before="120" w:after="120" w:line="100" w:lineRule="atLeast"/>
              <w:ind w:left="113" w:right="113"/>
              <w:jc w:val="both"/>
              <w:rPr>
                <w:rFonts w:ascii="Times New Roman" w:hAnsi="Times New Roman"/>
                <w:sz w:val="24"/>
                <w:szCs w:val="24"/>
              </w:rPr>
            </w:pPr>
            <w:r w:rsidRPr="00C47F5D">
              <w:rPr>
                <w:rFonts w:ascii="Times New Roman" w:hAnsi="Times New Roman"/>
                <w:sz w:val="24"/>
                <w:szCs w:val="24"/>
              </w:rPr>
              <w:t>Ocena uczniów</w:t>
            </w:r>
          </w:p>
        </w:tc>
        <w:tc>
          <w:tcPr>
            <w:tcW w:w="993" w:type="dxa"/>
            <w:vMerge w:val="restart"/>
            <w:tcBorders>
              <w:top w:val="single" w:sz="4" w:space="0" w:color="000000"/>
              <w:left w:val="single" w:sz="4" w:space="0" w:color="000000"/>
              <w:bottom w:val="single" w:sz="4" w:space="0" w:color="000000"/>
            </w:tcBorders>
            <w:shd w:val="clear" w:color="auto" w:fill="auto"/>
          </w:tcPr>
          <w:p w:rsidR="009F2F20" w:rsidRPr="00C47F5D" w:rsidRDefault="009F2F20">
            <w:pPr>
              <w:pStyle w:val="Akapitzlist"/>
              <w:tabs>
                <w:tab w:val="left" w:pos="700"/>
              </w:tabs>
              <w:spacing w:before="120" w:after="120" w:line="100" w:lineRule="atLeast"/>
              <w:ind w:left="113" w:right="113"/>
              <w:jc w:val="both"/>
              <w:rPr>
                <w:rFonts w:ascii="Times New Roman" w:hAnsi="Times New Roman"/>
                <w:sz w:val="24"/>
                <w:szCs w:val="24"/>
              </w:rPr>
            </w:pPr>
            <w:proofErr w:type="gramStart"/>
            <w:r w:rsidRPr="00C47F5D">
              <w:rPr>
                <w:rFonts w:ascii="Times New Roman" w:hAnsi="Times New Roman"/>
                <w:sz w:val="24"/>
                <w:szCs w:val="24"/>
              </w:rPr>
              <w:t>Ocena  nauczy</w:t>
            </w:r>
            <w:proofErr w:type="gramEnd"/>
            <w:r w:rsidR="00C47F5D">
              <w:rPr>
                <w:rFonts w:ascii="Times New Roman" w:hAnsi="Times New Roman"/>
                <w:sz w:val="24"/>
                <w:szCs w:val="24"/>
              </w:rPr>
              <w:t>-</w:t>
            </w:r>
            <w:r w:rsidRPr="00C47F5D">
              <w:rPr>
                <w:rFonts w:ascii="Times New Roman" w:hAnsi="Times New Roman"/>
                <w:sz w:val="24"/>
                <w:szCs w:val="24"/>
              </w:rPr>
              <w:t>cieli</w:t>
            </w:r>
          </w:p>
        </w:tc>
        <w:tc>
          <w:tcPr>
            <w:tcW w:w="992" w:type="dxa"/>
            <w:vMerge w:val="restart"/>
            <w:tcBorders>
              <w:top w:val="single" w:sz="4" w:space="0" w:color="000000"/>
              <w:left w:val="single" w:sz="4" w:space="0" w:color="000000"/>
              <w:right w:val="single" w:sz="4" w:space="0" w:color="000000"/>
            </w:tcBorders>
            <w:shd w:val="clear" w:color="auto" w:fill="auto"/>
          </w:tcPr>
          <w:p w:rsidR="009F2F20" w:rsidRPr="00C47F5D" w:rsidRDefault="009F2F20" w:rsidP="00156D82">
            <w:pPr>
              <w:pStyle w:val="Akapitzlist"/>
              <w:tabs>
                <w:tab w:val="left" w:pos="700"/>
              </w:tabs>
              <w:spacing w:before="120" w:after="120" w:line="100" w:lineRule="atLeast"/>
              <w:ind w:left="113" w:right="113"/>
              <w:jc w:val="both"/>
              <w:rPr>
                <w:rFonts w:ascii="Times New Roman" w:hAnsi="Times New Roman"/>
                <w:sz w:val="24"/>
                <w:szCs w:val="24"/>
              </w:rPr>
            </w:pPr>
            <w:r w:rsidRPr="00C47F5D">
              <w:rPr>
                <w:rStyle w:val="Domylnaczcionkaakapitu2"/>
                <w:rFonts w:ascii="Times New Roman" w:hAnsi="Times New Roman"/>
                <w:sz w:val="24"/>
                <w:szCs w:val="24"/>
              </w:rPr>
              <w:t xml:space="preserve">Ocena </w:t>
            </w:r>
            <w:proofErr w:type="spellStart"/>
            <w:r w:rsidRPr="00C47F5D">
              <w:rPr>
                <w:rStyle w:val="Domylnaczcionkaakapitu2"/>
                <w:rFonts w:ascii="Times New Roman" w:hAnsi="Times New Roman"/>
                <w:sz w:val="24"/>
                <w:szCs w:val="24"/>
              </w:rPr>
              <w:t>zachow</w:t>
            </w:r>
            <w:r w:rsidR="00C47F5D">
              <w:rPr>
                <w:rStyle w:val="Domylnaczcionkaakapitu2"/>
                <w:rFonts w:ascii="Times New Roman" w:hAnsi="Times New Roman"/>
                <w:sz w:val="24"/>
                <w:szCs w:val="24"/>
              </w:rPr>
              <w:t>-</w:t>
            </w:r>
            <w:r w:rsidRPr="00C47F5D">
              <w:rPr>
                <w:rStyle w:val="Domylnaczcionkaakapitu2"/>
                <w:rFonts w:ascii="Times New Roman" w:hAnsi="Times New Roman"/>
                <w:sz w:val="24"/>
                <w:szCs w:val="24"/>
              </w:rPr>
              <w:t>ania</w:t>
            </w:r>
            <w:proofErr w:type="spellEnd"/>
          </w:p>
        </w:tc>
      </w:tr>
      <w:tr w:rsidR="009F2F20" w:rsidRPr="008D0AE0" w:rsidTr="00C47F5D">
        <w:trPr>
          <w:cantSplit/>
          <w:trHeight w:val="1134"/>
        </w:trPr>
        <w:tc>
          <w:tcPr>
            <w:tcW w:w="426" w:type="dxa"/>
            <w:tcBorders>
              <w:top w:val="single" w:sz="4" w:space="0" w:color="000000"/>
              <w:left w:val="single" w:sz="4" w:space="0" w:color="000000"/>
              <w:bottom w:val="single" w:sz="4" w:space="0" w:color="000000"/>
            </w:tcBorders>
            <w:shd w:val="clear" w:color="auto" w:fill="auto"/>
          </w:tcPr>
          <w:p w:rsidR="009F2F20" w:rsidRPr="008D0AE0" w:rsidRDefault="009F2F20">
            <w:pPr>
              <w:pStyle w:val="Akapitzlist"/>
              <w:tabs>
                <w:tab w:val="left" w:pos="700"/>
              </w:tabs>
              <w:spacing w:before="120" w:after="120" w:line="100" w:lineRule="atLeast"/>
              <w:ind w:left="0"/>
              <w:jc w:val="both"/>
              <w:rPr>
                <w:rFonts w:ascii="Times New Roman" w:hAnsi="Times New Roman"/>
                <w:sz w:val="24"/>
                <w:szCs w:val="24"/>
              </w:rPr>
            </w:pPr>
            <w:r w:rsidRPr="008D0AE0">
              <w:rPr>
                <w:rFonts w:ascii="Times New Roman" w:hAnsi="Times New Roman"/>
                <w:sz w:val="24"/>
                <w:szCs w:val="24"/>
              </w:rPr>
              <w:t>N</w:t>
            </w:r>
          </w:p>
          <w:p w:rsidR="009F2F20" w:rsidRPr="008D0AE0" w:rsidRDefault="009F2F20">
            <w:pPr>
              <w:pStyle w:val="Akapitzlist"/>
              <w:tabs>
                <w:tab w:val="left" w:pos="700"/>
              </w:tabs>
              <w:spacing w:before="120" w:after="120" w:line="100" w:lineRule="atLeast"/>
              <w:ind w:left="0"/>
              <w:jc w:val="both"/>
              <w:rPr>
                <w:rFonts w:ascii="Times New Roman" w:hAnsi="Times New Roman"/>
                <w:sz w:val="24"/>
                <w:szCs w:val="24"/>
              </w:rPr>
            </w:pPr>
          </w:p>
          <w:p w:rsidR="009F2F20" w:rsidRPr="008D0AE0" w:rsidRDefault="009F2F20">
            <w:pPr>
              <w:pStyle w:val="Akapitzlist"/>
              <w:tabs>
                <w:tab w:val="left" w:pos="700"/>
              </w:tabs>
              <w:spacing w:before="120" w:after="120" w:line="100" w:lineRule="atLeast"/>
              <w:ind w:left="0"/>
              <w:jc w:val="both"/>
              <w:rPr>
                <w:rFonts w:ascii="Times New Roman" w:hAnsi="Times New Roman"/>
                <w:sz w:val="24"/>
                <w:szCs w:val="24"/>
              </w:rPr>
            </w:pPr>
          </w:p>
        </w:tc>
        <w:tc>
          <w:tcPr>
            <w:tcW w:w="425" w:type="dxa"/>
            <w:tcBorders>
              <w:top w:val="single" w:sz="4" w:space="0" w:color="000000"/>
              <w:left w:val="single" w:sz="4" w:space="0" w:color="000000"/>
              <w:bottom w:val="single" w:sz="4" w:space="0" w:color="000000"/>
            </w:tcBorders>
            <w:shd w:val="clear" w:color="auto" w:fill="auto"/>
          </w:tcPr>
          <w:p w:rsidR="009F2F20" w:rsidRPr="008D0AE0" w:rsidRDefault="009F2F20">
            <w:pPr>
              <w:pStyle w:val="Akapitzlist"/>
              <w:tabs>
                <w:tab w:val="left" w:pos="700"/>
              </w:tabs>
              <w:spacing w:before="120" w:after="120" w:line="100" w:lineRule="atLeast"/>
              <w:ind w:left="0"/>
              <w:jc w:val="both"/>
              <w:rPr>
                <w:rFonts w:ascii="Times New Roman" w:hAnsi="Times New Roman"/>
                <w:sz w:val="24"/>
                <w:szCs w:val="24"/>
              </w:rPr>
            </w:pPr>
            <w:r w:rsidRPr="008D0AE0">
              <w:rPr>
                <w:rFonts w:ascii="Times New Roman" w:hAnsi="Times New Roman"/>
                <w:sz w:val="24"/>
                <w:szCs w:val="24"/>
              </w:rPr>
              <w:t>A</w:t>
            </w:r>
          </w:p>
          <w:p w:rsidR="009F2F20" w:rsidRPr="008D0AE0" w:rsidRDefault="009F2F20">
            <w:pPr>
              <w:pStyle w:val="Akapitzlist"/>
              <w:tabs>
                <w:tab w:val="left" w:pos="700"/>
              </w:tabs>
              <w:spacing w:before="120" w:after="120" w:line="100" w:lineRule="atLeast"/>
              <w:ind w:left="0"/>
              <w:jc w:val="both"/>
              <w:rPr>
                <w:rFonts w:ascii="Times New Roman" w:hAnsi="Times New Roman"/>
                <w:sz w:val="24"/>
                <w:szCs w:val="24"/>
              </w:rPr>
            </w:pPr>
          </w:p>
        </w:tc>
        <w:tc>
          <w:tcPr>
            <w:tcW w:w="425" w:type="dxa"/>
            <w:tcBorders>
              <w:top w:val="single" w:sz="4" w:space="0" w:color="000000"/>
              <w:left w:val="single" w:sz="4" w:space="0" w:color="000000"/>
              <w:bottom w:val="single" w:sz="4" w:space="0" w:color="000000"/>
            </w:tcBorders>
            <w:shd w:val="clear" w:color="auto" w:fill="auto"/>
          </w:tcPr>
          <w:p w:rsidR="009F2F20" w:rsidRPr="008D0AE0" w:rsidRDefault="009F2F20">
            <w:pPr>
              <w:pStyle w:val="Akapitzlist"/>
              <w:tabs>
                <w:tab w:val="left" w:pos="700"/>
              </w:tabs>
              <w:spacing w:before="120" w:after="120" w:line="100" w:lineRule="atLeast"/>
              <w:ind w:left="0"/>
              <w:jc w:val="both"/>
              <w:rPr>
                <w:rFonts w:ascii="Times New Roman" w:hAnsi="Times New Roman"/>
                <w:sz w:val="24"/>
                <w:szCs w:val="24"/>
              </w:rPr>
            </w:pPr>
            <w:r w:rsidRPr="008D0AE0">
              <w:rPr>
                <w:rFonts w:ascii="Times New Roman" w:hAnsi="Times New Roman"/>
                <w:sz w:val="24"/>
                <w:szCs w:val="24"/>
              </w:rPr>
              <w:t>Z</w:t>
            </w:r>
          </w:p>
          <w:p w:rsidR="009F2F20" w:rsidRPr="008D0AE0" w:rsidRDefault="009F2F20">
            <w:pPr>
              <w:pStyle w:val="Akapitzlist"/>
              <w:tabs>
                <w:tab w:val="left" w:pos="700"/>
              </w:tabs>
              <w:spacing w:before="120" w:after="120" w:line="100" w:lineRule="atLeast"/>
              <w:ind w:left="0"/>
              <w:jc w:val="both"/>
              <w:rPr>
                <w:rFonts w:ascii="Times New Roman" w:hAnsi="Times New Roman"/>
                <w:sz w:val="24"/>
                <w:szCs w:val="24"/>
              </w:rPr>
            </w:pPr>
          </w:p>
        </w:tc>
        <w:tc>
          <w:tcPr>
            <w:tcW w:w="426" w:type="dxa"/>
            <w:tcBorders>
              <w:top w:val="single" w:sz="4" w:space="0" w:color="000000"/>
              <w:left w:val="single" w:sz="4" w:space="0" w:color="000000"/>
              <w:bottom w:val="single" w:sz="4" w:space="0" w:color="000000"/>
            </w:tcBorders>
            <w:shd w:val="clear" w:color="auto" w:fill="auto"/>
          </w:tcPr>
          <w:p w:rsidR="009F2F20" w:rsidRPr="008D0AE0" w:rsidRDefault="009F2F20">
            <w:pPr>
              <w:pStyle w:val="Akapitzlist"/>
              <w:tabs>
                <w:tab w:val="left" w:pos="700"/>
              </w:tabs>
              <w:spacing w:before="120" w:after="120" w:line="100" w:lineRule="atLeast"/>
              <w:ind w:left="0"/>
              <w:jc w:val="both"/>
              <w:rPr>
                <w:rFonts w:ascii="Times New Roman" w:hAnsi="Times New Roman"/>
                <w:sz w:val="24"/>
                <w:szCs w:val="24"/>
              </w:rPr>
            </w:pPr>
            <w:r w:rsidRPr="008D0AE0">
              <w:rPr>
                <w:rFonts w:ascii="Times New Roman" w:hAnsi="Times New Roman"/>
                <w:sz w:val="24"/>
                <w:szCs w:val="24"/>
              </w:rPr>
              <w:t>W</w:t>
            </w:r>
          </w:p>
          <w:p w:rsidR="009F2F20" w:rsidRPr="008D0AE0" w:rsidRDefault="009F2F20">
            <w:pPr>
              <w:pStyle w:val="Akapitzlist"/>
              <w:tabs>
                <w:tab w:val="left" w:pos="700"/>
              </w:tabs>
              <w:spacing w:before="120" w:after="120" w:line="100" w:lineRule="atLeast"/>
              <w:ind w:left="0"/>
              <w:jc w:val="both"/>
              <w:rPr>
                <w:rFonts w:ascii="Times New Roman" w:hAnsi="Times New Roman"/>
                <w:sz w:val="24"/>
                <w:szCs w:val="24"/>
              </w:rPr>
            </w:pPr>
          </w:p>
        </w:tc>
        <w:tc>
          <w:tcPr>
            <w:tcW w:w="425" w:type="dxa"/>
            <w:tcBorders>
              <w:top w:val="single" w:sz="4" w:space="0" w:color="000000"/>
              <w:left w:val="single" w:sz="4" w:space="0" w:color="000000"/>
              <w:bottom w:val="single" w:sz="4" w:space="0" w:color="000000"/>
            </w:tcBorders>
            <w:shd w:val="clear" w:color="auto" w:fill="auto"/>
          </w:tcPr>
          <w:p w:rsidR="009F2F20" w:rsidRPr="008D0AE0" w:rsidRDefault="009F2F20">
            <w:pPr>
              <w:pStyle w:val="Akapitzlist"/>
              <w:tabs>
                <w:tab w:val="left" w:pos="700"/>
              </w:tabs>
              <w:spacing w:before="120" w:after="120" w:line="100" w:lineRule="atLeast"/>
              <w:ind w:left="0"/>
              <w:jc w:val="both"/>
              <w:rPr>
                <w:rFonts w:ascii="Times New Roman" w:hAnsi="Times New Roman"/>
                <w:sz w:val="24"/>
                <w:szCs w:val="24"/>
              </w:rPr>
            </w:pPr>
            <w:r w:rsidRPr="008D0AE0">
              <w:rPr>
                <w:rFonts w:ascii="Times New Roman" w:hAnsi="Times New Roman"/>
                <w:sz w:val="24"/>
                <w:szCs w:val="24"/>
              </w:rPr>
              <w:t>A</w:t>
            </w:r>
          </w:p>
          <w:p w:rsidR="009F2F20" w:rsidRPr="008D0AE0" w:rsidRDefault="009F2F20">
            <w:pPr>
              <w:pStyle w:val="Akapitzlist"/>
              <w:tabs>
                <w:tab w:val="left" w:pos="700"/>
              </w:tabs>
              <w:spacing w:before="120" w:after="120" w:line="100" w:lineRule="atLeast"/>
              <w:ind w:left="0"/>
              <w:jc w:val="both"/>
              <w:rPr>
                <w:rFonts w:ascii="Times New Roman" w:hAnsi="Times New Roman"/>
                <w:sz w:val="24"/>
                <w:szCs w:val="24"/>
              </w:rPr>
            </w:pPr>
            <w:r w:rsidRPr="008D0AE0">
              <w:rPr>
                <w:rFonts w:ascii="Times New Roman" w:hAnsi="Times New Roman"/>
                <w:sz w:val="24"/>
                <w:szCs w:val="24"/>
              </w:rPr>
              <w:t>P</w:t>
            </w:r>
          </w:p>
        </w:tc>
        <w:tc>
          <w:tcPr>
            <w:tcW w:w="425" w:type="dxa"/>
            <w:tcBorders>
              <w:top w:val="single" w:sz="4" w:space="0" w:color="000000"/>
              <w:left w:val="single" w:sz="4" w:space="0" w:color="000000"/>
              <w:bottom w:val="single" w:sz="4" w:space="0" w:color="000000"/>
            </w:tcBorders>
            <w:shd w:val="clear" w:color="auto" w:fill="auto"/>
          </w:tcPr>
          <w:p w:rsidR="009F2F20" w:rsidRPr="008D0AE0" w:rsidRDefault="009F2F20">
            <w:pPr>
              <w:pStyle w:val="Akapitzlist"/>
              <w:tabs>
                <w:tab w:val="left" w:pos="700"/>
              </w:tabs>
              <w:snapToGrid w:val="0"/>
              <w:spacing w:before="120" w:after="120" w:line="100" w:lineRule="atLeast"/>
              <w:ind w:left="0"/>
              <w:jc w:val="both"/>
              <w:rPr>
                <w:rFonts w:ascii="Times New Roman" w:hAnsi="Times New Roman"/>
                <w:sz w:val="24"/>
                <w:szCs w:val="24"/>
              </w:rPr>
            </w:pPr>
          </w:p>
          <w:p w:rsidR="009F2F20" w:rsidRPr="008D0AE0" w:rsidRDefault="009F2F20">
            <w:pPr>
              <w:pStyle w:val="Akapitzlist"/>
              <w:tabs>
                <w:tab w:val="left" w:pos="700"/>
              </w:tabs>
              <w:spacing w:before="120" w:after="120" w:line="100" w:lineRule="atLeast"/>
              <w:ind w:left="0"/>
              <w:jc w:val="both"/>
              <w:rPr>
                <w:rFonts w:ascii="Times New Roman" w:hAnsi="Times New Roman"/>
                <w:sz w:val="24"/>
                <w:szCs w:val="24"/>
              </w:rPr>
            </w:pPr>
            <w:r w:rsidRPr="008D0AE0">
              <w:rPr>
                <w:rFonts w:ascii="Times New Roman" w:hAnsi="Times New Roman"/>
                <w:sz w:val="24"/>
                <w:szCs w:val="24"/>
              </w:rPr>
              <w:t>R</w:t>
            </w:r>
          </w:p>
        </w:tc>
        <w:tc>
          <w:tcPr>
            <w:tcW w:w="425" w:type="dxa"/>
            <w:tcBorders>
              <w:top w:val="single" w:sz="4" w:space="0" w:color="000000"/>
              <w:left w:val="single" w:sz="4" w:space="0" w:color="000000"/>
              <w:bottom w:val="single" w:sz="4" w:space="0" w:color="000000"/>
            </w:tcBorders>
            <w:shd w:val="clear" w:color="auto" w:fill="auto"/>
          </w:tcPr>
          <w:p w:rsidR="009F2F20" w:rsidRPr="008D0AE0" w:rsidRDefault="009F2F20">
            <w:pPr>
              <w:pStyle w:val="Akapitzlist"/>
              <w:tabs>
                <w:tab w:val="left" w:pos="700"/>
              </w:tabs>
              <w:snapToGrid w:val="0"/>
              <w:spacing w:before="120" w:after="120" w:line="100" w:lineRule="atLeast"/>
              <w:ind w:left="0"/>
              <w:jc w:val="both"/>
              <w:rPr>
                <w:rFonts w:ascii="Times New Roman" w:hAnsi="Times New Roman"/>
                <w:sz w:val="24"/>
                <w:szCs w:val="24"/>
              </w:rPr>
            </w:pPr>
          </w:p>
          <w:p w:rsidR="009F2F20" w:rsidRPr="008D0AE0" w:rsidRDefault="009F2F20">
            <w:pPr>
              <w:pStyle w:val="Akapitzlist"/>
              <w:tabs>
                <w:tab w:val="left" w:pos="700"/>
              </w:tabs>
              <w:spacing w:before="120" w:after="120" w:line="100" w:lineRule="atLeast"/>
              <w:ind w:left="0"/>
              <w:jc w:val="both"/>
              <w:rPr>
                <w:rFonts w:ascii="Times New Roman" w:hAnsi="Times New Roman"/>
                <w:sz w:val="24"/>
                <w:szCs w:val="24"/>
              </w:rPr>
            </w:pPr>
            <w:r w:rsidRPr="008D0AE0">
              <w:rPr>
                <w:rFonts w:ascii="Times New Roman" w:hAnsi="Times New Roman"/>
                <w:sz w:val="24"/>
                <w:szCs w:val="24"/>
              </w:rPr>
              <w:t>Z</w:t>
            </w:r>
          </w:p>
        </w:tc>
        <w:tc>
          <w:tcPr>
            <w:tcW w:w="426" w:type="dxa"/>
            <w:tcBorders>
              <w:top w:val="single" w:sz="4" w:space="0" w:color="000000"/>
              <w:left w:val="single" w:sz="4" w:space="0" w:color="000000"/>
              <w:bottom w:val="single" w:sz="4" w:space="0" w:color="000000"/>
            </w:tcBorders>
            <w:shd w:val="clear" w:color="auto" w:fill="auto"/>
          </w:tcPr>
          <w:p w:rsidR="009F2F20" w:rsidRPr="008D0AE0" w:rsidRDefault="009F2F20">
            <w:pPr>
              <w:pStyle w:val="Akapitzlist"/>
              <w:tabs>
                <w:tab w:val="left" w:pos="700"/>
              </w:tabs>
              <w:snapToGrid w:val="0"/>
              <w:spacing w:before="120" w:after="120" w:line="100" w:lineRule="atLeast"/>
              <w:ind w:left="0"/>
              <w:jc w:val="both"/>
              <w:rPr>
                <w:rFonts w:ascii="Times New Roman" w:hAnsi="Times New Roman"/>
                <w:sz w:val="24"/>
                <w:szCs w:val="24"/>
              </w:rPr>
            </w:pPr>
          </w:p>
          <w:p w:rsidR="009F2F20" w:rsidRPr="008D0AE0" w:rsidRDefault="009F2F20">
            <w:pPr>
              <w:pStyle w:val="Akapitzlist"/>
              <w:tabs>
                <w:tab w:val="left" w:pos="700"/>
              </w:tabs>
              <w:spacing w:before="120" w:after="120" w:line="100" w:lineRule="atLeast"/>
              <w:ind w:left="0"/>
              <w:jc w:val="both"/>
              <w:rPr>
                <w:rFonts w:ascii="Times New Roman" w:hAnsi="Times New Roman"/>
                <w:sz w:val="24"/>
                <w:szCs w:val="24"/>
              </w:rPr>
            </w:pPr>
            <w:r w:rsidRPr="008D0AE0">
              <w:rPr>
                <w:rFonts w:ascii="Times New Roman" w:hAnsi="Times New Roman"/>
                <w:sz w:val="24"/>
                <w:szCs w:val="24"/>
              </w:rPr>
              <w:t>E</w:t>
            </w:r>
          </w:p>
        </w:tc>
        <w:tc>
          <w:tcPr>
            <w:tcW w:w="425" w:type="dxa"/>
            <w:tcBorders>
              <w:top w:val="single" w:sz="4" w:space="0" w:color="000000"/>
              <w:left w:val="single" w:sz="4" w:space="0" w:color="000000"/>
              <w:bottom w:val="single" w:sz="4" w:space="0" w:color="000000"/>
            </w:tcBorders>
            <w:shd w:val="clear" w:color="auto" w:fill="auto"/>
          </w:tcPr>
          <w:p w:rsidR="009F2F20" w:rsidRPr="008D0AE0" w:rsidRDefault="009F2F20">
            <w:pPr>
              <w:pStyle w:val="Akapitzlist"/>
              <w:tabs>
                <w:tab w:val="left" w:pos="700"/>
              </w:tabs>
              <w:snapToGrid w:val="0"/>
              <w:spacing w:before="120" w:after="120" w:line="100" w:lineRule="atLeast"/>
              <w:ind w:left="0"/>
              <w:jc w:val="both"/>
              <w:rPr>
                <w:rFonts w:ascii="Times New Roman" w:hAnsi="Times New Roman"/>
                <w:sz w:val="24"/>
                <w:szCs w:val="24"/>
              </w:rPr>
            </w:pPr>
          </w:p>
          <w:p w:rsidR="009F2F20" w:rsidRPr="008D0AE0" w:rsidRDefault="009F2F20">
            <w:pPr>
              <w:pStyle w:val="Akapitzlist"/>
              <w:tabs>
                <w:tab w:val="left" w:pos="700"/>
              </w:tabs>
              <w:spacing w:before="120" w:after="120" w:line="100" w:lineRule="atLeast"/>
              <w:ind w:left="0"/>
              <w:jc w:val="both"/>
              <w:rPr>
                <w:rFonts w:ascii="Times New Roman" w:hAnsi="Times New Roman"/>
                <w:sz w:val="24"/>
                <w:szCs w:val="24"/>
              </w:rPr>
            </w:pPr>
            <w:r w:rsidRPr="008D0AE0">
              <w:rPr>
                <w:rFonts w:ascii="Times New Roman" w:hAnsi="Times New Roman"/>
                <w:sz w:val="24"/>
                <w:szCs w:val="24"/>
              </w:rPr>
              <w:t>D</w:t>
            </w:r>
          </w:p>
        </w:tc>
        <w:tc>
          <w:tcPr>
            <w:tcW w:w="425" w:type="dxa"/>
            <w:tcBorders>
              <w:top w:val="single" w:sz="4" w:space="0" w:color="000000"/>
              <w:left w:val="single" w:sz="4" w:space="0" w:color="000000"/>
              <w:bottom w:val="single" w:sz="4" w:space="0" w:color="000000"/>
            </w:tcBorders>
            <w:shd w:val="clear" w:color="auto" w:fill="auto"/>
          </w:tcPr>
          <w:p w:rsidR="009F2F20" w:rsidRPr="008D0AE0" w:rsidRDefault="009F2F20">
            <w:pPr>
              <w:pStyle w:val="Akapitzlist"/>
              <w:tabs>
                <w:tab w:val="left" w:pos="700"/>
              </w:tabs>
              <w:snapToGrid w:val="0"/>
              <w:spacing w:before="120" w:after="120" w:line="100" w:lineRule="atLeast"/>
              <w:ind w:left="0"/>
              <w:jc w:val="both"/>
              <w:rPr>
                <w:rFonts w:ascii="Times New Roman" w:hAnsi="Times New Roman"/>
                <w:sz w:val="24"/>
                <w:szCs w:val="24"/>
              </w:rPr>
            </w:pPr>
          </w:p>
          <w:p w:rsidR="009F2F20" w:rsidRPr="008D0AE0" w:rsidRDefault="009F2F20">
            <w:pPr>
              <w:pStyle w:val="Akapitzlist"/>
              <w:tabs>
                <w:tab w:val="left" w:pos="700"/>
              </w:tabs>
              <w:spacing w:before="120" w:after="120" w:line="100" w:lineRule="atLeast"/>
              <w:ind w:left="0"/>
              <w:jc w:val="both"/>
              <w:rPr>
                <w:rFonts w:ascii="Times New Roman" w:hAnsi="Times New Roman"/>
                <w:sz w:val="24"/>
                <w:szCs w:val="24"/>
              </w:rPr>
            </w:pPr>
            <w:r w:rsidRPr="008D0AE0">
              <w:rPr>
                <w:rFonts w:ascii="Times New Roman" w:hAnsi="Times New Roman"/>
                <w:sz w:val="24"/>
                <w:szCs w:val="24"/>
              </w:rPr>
              <w:t>M</w:t>
            </w:r>
          </w:p>
        </w:tc>
        <w:tc>
          <w:tcPr>
            <w:tcW w:w="425" w:type="dxa"/>
            <w:tcBorders>
              <w:top w:val="single" w:sz="4" w:space="0" w:color="000000"/>
              <w:left w:val="single" w:sz="4" w:space="0" w:color="000000"/>
              <w:bottom w:val="single" w:sz="4" w:space="0" w:color="000000"/>
            </w:tcBorders>
            <w:shd w:val="clear" w:color="auto" w:fill="auto"/>
          </w:tcPr>
          <w:p w:rsidR="009F2F20" w:rsidRPr="008D0AE0" w:rsidRDefault="009F2F20">
            <w:pPr>
              <w:pStyle w:val="Akapitzlist"/>
              <w:tabs>
                <w:tab w:val="left" w:pos="700"/>
              </w:tabs>
              <w:snapToGrid w:val="0"/>
              <w:spacing w:before="120" w:after="120" w:line="100" w:lineRule="atLeast"/>
              <w:ind w:left="0"/>
              <w:jc w:val="both"/>
              <w:rPr>
                <w:rFonts w:ascii="Times New Roman" w:hAnsi="Times New Roman"/>
                <w:sz w:val="24"/>
                <w:szCs w:val="24"/>
              </w:rPr>
            </w:pPr>
          </w:p>
          <w:p w:rsidR="009F2F20" w:rsidRPr="008D0AE0" w:rsidRDefault="009F2F20">
            <w:pPr>
              <w:pStyle w:val="Akapitzlist"/>
              <w:tabs>
                <w:tab w:val="left" w:pos="700"/>
              </w:tabs>
              <w:spacing w:before="120" w:after="120" w:line="100" w:lineRule="atLeast"/>
              <w:ind w:left="0"/>
              <w:jc w:val="both"/>
              <w:rPr>
                <w:rFonts w:ascii="Times New Roman" w:hAnsi="Times New Roman"/>
                <w:sz w:val="24"/>
                <w:szCs w:val="24"/>
              </w:rPr>
            </w:pPr>
            <w:r w:rsidRPr="008D0AE0">
              <w:rPr>
                <w:rFonts w:ascii="Times New Roman" w:hAnsi="Times New Roman"/>
                <w:sz w:val="24"/>
                <w:szCs w:val="24"/>
              </w:rPr>
              <w:t>I</w:t>
            </w:r>
          </w:p>
        </w:tc>
        <w:tc>
          <w:tcPr>
            <w:tcW w:w="426" w:type="dxa"/>
            <w:tcBorders>
              <w:top w:val="single" w:sz="4" w:space="0" w:color="000000"/>
              <w:left w:val="single" w:sz="4" w:space="0" w:color="000000"/>
              <w:bottom w:val="single" w:sz="4" w:space="0" w:color="000000"/>
            </w:tcBorders>
            <w:shd w:val="clear" w:color="auto" w:fill="auto"/>
          </w:tcPr>
          <w:p w:rsidR="009F2F20" w:rsidRPr="008D0AE0" w:rsidRDefault="009F2F20">
            <w:pPr>
              <w:pStyle w:val="Akapitzlist"/>
              <w:tabs>
                <w:tab w:val="left" w:pos="700"/>
              </w:tabs>
              <w:snapToGrid w:val="0"/>
              <w:spacing w:before="120" w:after="120" w:line="100" w:lineRule="atLeast"/>
              <w:ind w:left="0"/>
              <w:jc w:val="both"/>
              <w:rPr>
                <w:rFonts w:ascii="Times New Roman" w:hAnsi="Times New Roman"/>
                <w:sz w:val="24"/>
                <w:szCs w:val="24"/>
              </w:rPr>
            </w:pPr>
          </w:p>
          <w:p w:rsidR="009F2F20" w:rsidRPr="008D0AE0" w:rsidRDefault="009F2F20">
            <w:pPr>
              <w:pStyle w:val="Akapitzlist"/>
              <w:tabs>
                <w:tab w:val="left" w:pos="700"/>
              </w:tabs>
              <w:spacing w:before="120" w:after="120" w:line="100" w:lineRule="atLeast"/>
              <w:ind w:left="0"/>
              <w:jc w:val="both"/>
              <w:rPr>
                <w:rFonts w:ascii="Times New Roman" w:hAnsi="Times New Roman"/>
                <w:sz w:val="24"/>
                <w:szCs w:val="24"/>
              </w:rPr>
            </w:pPr>
            <w:r w:rsidRPr="008D0AE0">
              <w:rPr>
                <w:rFonts w:ascii="Times New Roman" w:hAnsi="Times New Roman"/>
                <w:sz w:val="24"/>
                <w:szCs w:val="24"/>
              </w:rPr>
              <w:t>O</w:t>
            </w:r>
          </w:p>
        </w:tc>
        <w:tc>
          <w:tcPr>
            <w:tcW w:w="425" w:type="dxa"/>
            <w:tcBorders>
              <w:top w:val="single" w:sz="4" w:space="0" w:color="000000"/>
              <w:left w:val="single" w:sz="4" w:space="0" w:color="000000"/>
              <w:bottom w:val="single" w:sz="4" w:space="0" w:color="000000"/>
            </w:tcBorders>
            <w:shd w:val="clear" w:color="auto" w:fill="auto"/>
          </w:tcPr>
          <w:p w:rsidR="009F2F20" w:rsidRPr="008D0AE0" w:rsidRDefault="009F2F20">
            <w:pPr>
              <w:pStyle w:val="Akapitzlist"/>
              <w:tabs>
                <w:tab w:val="left" w:pos="700"/>
              </w:tabs>
              <w:snapToGrid w:val="0"/>
              <w:spacing w:before="120" w:after="120" w:line="100" w:lineRule="atLeast"/>
              <w:ind w:left="0"/>
              <w:jc w:val="both"/>
              <w:rPr>
                <w:rFonts w:ascii="Times New Roman" w:hAnsi="Times New Roman"/>
                <w:sz w:val="24"/>
                <w:szCs w:val="24"/>
              </w:rPr>
            </w:pPr>
          </w:p>
          <w:p w:rsidR="009F2F20" w:rsidRPr="008D0AE0" w:rsidRDefault="009F2F20">
            <w:pPr>
              <w:pStyle w:val="Akapitzlist"/>
              <w:tabs>
                <w:tab w:val="left" w:pos="700"/>
              </w:tabs>
              <w:spacing w:before="120" w:after="120" w:line="100" w:lineRule="atLeast"/>
              <w:ind w:left="0"/>
              <w:jc w:val="both"/>
              <w:rPr>
                <w:rFonts w:ascii="Times New Roman" w:hAnsi="Times New Roman"/>
                <w:sz w:val="24"/>
                <w:szCs w:val="24"/>
              </w:rPr>
            </w:pPr>
            <w:r w:rsidRPr="008D0AE0">
              <w:rPr>
                <w:rFonts w:ascii="Times New Roman" w:hAnsi="Times New Roman"/>
                <w:sz w:val="24"/>
                <w:szCs w:val="24"/>
              </w:rPr>
              <w:t>T</w:t>
            </w:r>
          </w:p>
        </w:tc>
        <w:tc>
          <w:tcPr>
            <w:tcW w:w="425" w:type="dxa"/>
            <w:tcBorders>
              <w:top w:val="single" w:sz="4" w:space="0" w:color="000000"/>
              <w:left w:val="single" w:sz="4" w:space="0" w:color="000000"/>
              <w:bottom w:val="single" w:sz="4" w:space="0" w:color="000000"/>
            </w:tcBorders>
            <w:shd w:val="clear" w:color="auto" w:fill="auto"/>
          </w:tcPr>
          <w:p w:rsidR="009F2F20" w:rsidRPr="008D0AE0" w:rsidRDefault="009F2F20">
            <w:pPr>
              <w:pStyle w:val="Akapitzlist"/>
              <w:tabs>
                <w:tab w:val="left" w:pos="700"/>
              </w:tabs>
              <w:snapToGrid w:val="0"/>
              <w:spacing w:before="120" w:after="120" w:line="100" w:lineRule="atLeast"/>
              <w:ind w:left="0"/>
              <w:jc w:val="both"/>
              <w:rPr>
                <w:rFonts w:ascii="Times New Roman" w:hAnsi="Times New Roman"/>
                <w:sz w:val="24"/>
                <w:szCs w:val="24"/>
              </w:rPr>
            </w:pPr>
          </w:p>
          <w:p w:rsidR="009F2F20" w:rsidRPr="008D0AE0" w:rsidRDefault="009F2F20">
            <w:pPr>
              <w:pStyle w:val="Akapitzlist"/>
              <w:tabs>
                <w:tab w:val="left" w:pos="700"/>
              </w:tabs>
              <w:spacing w:before="120" w:after="120" w:line="100" w:lineRule="atLeast"/>
              <w:ind w:left="0"/>
              <w:jc w:val="both"/>
            </w:pPr>
            <w:r w:rsidRPr="008D0AE0">
              <w:rPr>
                <w:rFonts w:ascii="Times New Roman" w:hAnsi="Times New Roman"/>
                <w:sz w:val="24"/>
                <w:szCs w:val="24"/>
              </w:rPr>
              <w:t>U</w:t>
            </w:r>
          </w:p>
        </w:tc>
        <w:tc>
          <w:tcPr>
            <w:tcW w:w="992" w:type="dxa"/>
            <w:vMerge/>
            <w:tcBorders>
              <w:top w:val="single" w:sz="4" w:space="0" w:color="000000"/>
              <w:left w:val="single" w:sz="4" w:space="0" w:color="000000"/>
              <w:bottom w:val="single" w:sz="4" w:space="0" w:color="000000"/>
            </w:tcBorders>
            <w:shd w:val="clear" w:color="auto" w:fill="auto"/>
          </w:tcPr>
          <w:p w:rsidR="009F2F20" w:rsidRPr="008D0AE0" w:rsidRDefault="009F2F20">
            <w:pPr>
              <w:snapToGrid w:val="0"/>
            </w:pPr>
          </w:p>
        </w:tc>
        <w:tc>
          <w:tcPr>
            <w:tcW w:w="1134" w:type="dxa"/>
            <w:vMerge/>
            <w:tcBorders>
              <w:top w:val="single" w:sz="4" w:space="0" w:color="000000"/>
              <w:left w:val="single" w:sz="4" w:space="0" w:color="000000"/>
              <w:bottom w:val="single" w:sz="4" w:space="0" w:color="000000"/>
            </w:tcBorders>
            <w:shd w:val="clear" w:color="auto" w:fill="auto"/>
          </w:tcPr>
          <w:p w:rsidR="009F2F20" w:rsidRPr="008D0AE0" w:rsidRDefault="009F2F20">
            <w:pPr>
              <w:snapToGrid w:val="0"/>
            </w:pPr>
          </w:p>
        </w:tc>
        <w:tc>
          <w:tcPr>
            <w:tcW w:w="993" w:type="dxa"/>
            <w:vMerge/>
            <w:tcBorders>
              <w:top w:val="single" w:sz="4" w:space="0" w:color="000000"/>
              <w:left w:val="single" w:sz="4" w:space="0" w:color="000000"/>
              <w:bottom w:val="single" w:sz="4" w:space="0" w:color="000000"/>
            </w:tcBorders>
            <w:shd w:val="clear" w:color="auto" w:fill="auto"/>
          </w:tcPr>
          <w:p w:rsidR="009F2F20" w:rsidRPr="008D0AE0" w:rsidRDefault="009F2F20">
            <w:pPr>
              <w:snapToGrid w:val="0"/>
            </w:pPr>
          </w:p>
        </w:tc>
        <w:tc>
          <w:tcPr>
            <w:tcW w:w="992" w:type="dxa"/>
            <w:vMerge/>
            <w:tcBorders>
              <w:left w:val="single" w:sz="4" w:space="0" w:color="000000"/>
              <w:bottom w:val="single" w:sz="4" w:space="0" w:color="000000"/>
              <w:right w:val="single" w:sz="4" w:space="0" w:color="000000"/>
            </w:tcBorders>
            <w:shd w:val="clear" w:color="auto" w:fill="auto"/>
          </w:tcPr>
          <w:p w:rsidR="009F2F20" w:rsidRPr="008D0AE0" w:rsidRDefault="009F2F20">
            <w:pPr>
              <w:pStyle w:val="Akapitzlist"/>
              <w:tabs>
                <w:tab w:val="left" w:pos="700"/>
              </w:tabs>
              <w:spacing w:before="120" w:after="120" w:line="100" w:lineRule="atLeast"/>
              <w:ind w:left="113" w:right="113"/>
              <w:jc w:val="both"/>
            </w:pPr>
          </w:p>
        </w:tc>
      </w:tr>
      <w:tr w:rsidR="009F2F20" w:rsidRPr="008D0AE0" w:rsidTr="00C47F5D">
        <w:tc>
          <w:tcPr>
            <w:tcW w:w="426" w:type="dxa"/>
            <w:tcBorders>
              <w:top w:val="single" w:sz="4" w:space="0" w:color="000000"/>
              <w:left w:val="single" w:sz="4" w:space="0" w:color="000000"/>
              <w:bottom w:val="single" w:sz="4" w:space="0" w:color="000000"/>
            </w:tcBorders>
            <w:shd w:val="clear" w:color="auto" w:fill="auto"/>
          </w:tcPr>
          <w:p w:rsidR="00427807" w:rsidRPr="008D0AE0" w:rsidRDefault="00427807">
            <w:pPr>
              <w:pStyle w:val="Akapitzlist"/>
              <w:tabs>
                <w:tab w:val="left" w:pos="700"/>
              </w:tabs>
              <w:snapToGrid w:val="0"/>
              <w:spacing w:before="120" w:after="120" w:line="100" w:lineRule="atLeast"/>
              <w:ind w:left="0"/>
              <w:jc w:val="both"/>
              <w:rPr>
                <w:rFonts w:ascii="Times New Roman" w:hAnsi="Times New Roman"/>
                <w:sz w:val="24"/>
                <w:szCs w:val="24"/>
              </w:rPr>
            </w:pPr>
          </w:p>
          <w:p w:rsidR="00427807" w:rsidRPr="008D0AE0" w:rsidRDefault="00427807">
            <w:pPr>
              <w:pStyle w:val="Akapitzlist"/>
              <w:tabs>
                <w:tab w:val="left" w:pos="700"/>
              </w:tabs>
              <w:spacing w:before="120" w:after="120" w:line="100" w:lineRule="atLeast"/>
              <w:ind w:left="0"/>
              <w:jc w:val="both"/>
              <w:rPr>
                <w:rFonts w:ascii="Times New Roman" w:hAnsi="Times New Roman"/>
                <w:sz w:val="24"/>
                <w:szCs w:val="24"/>
              </w:rPr>
            </w:pPr>
          </w:p>
        </w:tc>
        <w:tc>
          <w:tcPr>
            <w:tcW w:w="425" w:type="dxa"/>
            <w:tcBorders>
              <w:top w:val="single" w:sz="4" w:space="0" w:color="000000"/>
              <w:left w:val="single" w:sz="4" w:space="0" w:color="000000"/>
              <w:bottom w:val="single" w:sz="4" w:space="0" w:color="000000"/>
            </w:tcBorders>
            <w:shd w:val="clear" w:color="auto" w:fill="auto"/>
          </w:tcPr>
          <w:p w:rsidR="00427807" w:rsidRPr="008D0AE0" w:rsidRDefault="00427807">
            <w:pPr>
              <w:pStyle w:val="Akapitzlist"/>
              <w:tabs>
                <w:tab w:val="left" w:pos="700"/>
              </w:tabs>
              <w:snapToGrid w:val="0"/>
              <w:spacing w:before="120" w:after="120" w:line="100" w:lineRule="atLeast"/>
              <w:ind w:left="0"/>
              <w:jc w:val="both"/>
              <w:rPr>
                <w:rFonts w:ascii="Times New Roman" w:hAnsi="Times New Roman"/>
                <w:sz w:val="24"/>
                <w:szCs w:val="24"/>
              </w:rPr>
            </w:pPr>
          </w:p>
        </w:tc>
        <w:tc>
          <w:tcPr>
            <w:tcW w:w="425" w:type="dxa"/>
            <w:tcBorders>
              <w:top w:val="single" w:sz="4" w:space="0" w:color="000000"/>
              <w:left w:val="single" w:sz="4" w:space="0" w:color="000000"/>
              <w:bottom w:val="single" w:sz="4" w:space="0" w:color="000000"/>
            </w:tcBorders>
            <w:shd w:val="clear" w:color="auto" w:fill="auto"/>
          </w:tcPr>
          <w:p w:rsidR="00427807" w:rsidRPr="008D0AE0" w:rsidRDefault="00427807">
            <w:pPr>
              <w:pStyle w:val="Akapitzlist"/>
              <w:tabs>
                <w:tab w:val="left" w:pos="700"/>
              </w:tabs>
              <w:spacing w:before="120" w:after="120" w:line="100" w:lineRule="atLeast"/>
              <w:ind w:left="0"/>
              <w:jc w:val="both"/>
              <w:rPr>
                <w:rFonts w:ascii="Times New Roman" w:hAnsi="Times New Roman"/>
                <w:sz w:val="24"/>
                <w:szCs w:val="24"/>
              </w:rPr>
            </w:pPr>
            <w:r w:rsidRPr="008D0AE0">
              <w:rPr>
                <w:rFonts w:ascii="Times New Roman" w:hAnsi="Times New Roman"/>
                <w:sz w:val="24"/>
                <w:szCs w:val="24"/>
              </w:rPr>
              <w:t>O</w:t>
            </w:r>
          </w:p>
        </w:tc>
        <w:tc>
          <w:tcPr>
            <w:tcW w:w="426" w:type="dxa"/>
            <w:tcBorders>
              <w:top w:val="single" w:sz="4" w:space="0" w:color="000000"/>
              <w:left w:val="single" w:sz="4" w:space="0" w:color="000000"/>
              <w:bottom w:val="single" w:sz="4" w:space="0" w:color="000000"/>
            </w:tcBorders>
            <w:shd w:val="clear" w:color="auto" w:fill="auto"/>
          </w:tcPr>
          <w:p w:rsidR="00427807" w:rsidRPr="008D0AE0" w:rsidRDefault="00427807">
            <w:pPr>
              <w:pStyle w:val="Akapitzlist"/>
              <w:tabs>
                <w:tab w:val="left" w:pos="700"/>
              </w:tabs>
              <w:snapToGrid w:val="0"/>
              <w:spacing w:before="120" w:after="120" w:line="100" w:lineRule="atLeast"/>
              <w:ind w:left="0"/>
              <w:jc w:val="both"/>
              <w:rPr>
                <w:rFonts w:ascii="Times New Roman" w:hAnsi="Times New Roman"/>
                <w:sz w:val="24"/>
                <w:szCs w:val="24"/>
              </w:rPr>
            </w:pPr>
          </w:p>
        </w:tc>
        <w:tc>
          <w:tcPr>
            <w:tcW w:w="425" w:type="dxa"/>
            <w:tcBorders>
              <w:top w:val="single" w:sz="4" w:space="0" w:color="000000"/>
              <w:left w:val="single" w:sz="4" w:space="0" w:color="000000"/>
              <w:bottom w:val="single" w:sz="4" w:space="0" w:color="000000"/>
            </w:tcBorders>
            <w:shd w:val="clear" w:color="auto" w:fill="auto"/>
          </w:tcPr>
          <w:p w:rsidR="00427807" w:rsidRPr="008D0AE0" w:rsidRDefault="00427807">
            <w:pPr>
              <w:pStyle w:val="Akapitzlist"/>
              <w:tabs>
                <w:tab w:val="left" w:pos="700"/>
              </w:tabs>
              <w:spacing w:before="120" w:after="120" w:line="100" w:lineRule="atLeast"/>
              <w:ind w:left="0"/>
              <w:jc w:val="both"/>
              <w:rPr>
                <w:rFonts w:ascii="Times New Roman" w:hAnsi="Times New Roman"/>
                <w:sz w:val="24"/>
                <w:szCs w:val="24"/>
              </w:rPr>
            </w:pPr>
            <w:r w:rsidRPr="008D0AE0">
              <w:rPr>
                <w:rFonts w:ascii="Times New Roman" w:hAnsi="Times New Roman"/>
                <w:sz w:val="24"/>
                <w:szCs w:val="24"/>
              </w:rPr>
              <w:t>C</w:t>
            </w:r>
          </w:p>
        </w:tc>
        <w:tc>
          <w:tcPr>
            <w:tcW w:w="425" w:type="dxa"/>
            <w:tcBorders>
              <w:top w:val="single" w:sz="4" w:space="0" w:color="000000"/>
              <w:left w:val="single" w:sz="4" w:space="0" w:color="000000"/>
              <w:bottom w:val="single" w:sz="4" w:space="0" w:color="000000"/>
            </w:tcBorders>
            <w:shd w:val="clear" w:color="auto" w:fill="auto"/>
          </w:tcPr>
          <w:p w:rsidR="00427807" w:rsidRPr="008D0AE0" w:rsidRDefault="00427807">
            <w:pPr>
              <w:pStyle w:val="Akapitzlist"/>
              <w:tabs>
                <w:tab w:val="left" w:pos="700"/>
              </w:tabs>
              <w:snapToGrid w:val="0"/>
              <w:spacing w:before="120" w:after="120" w:line="100" w:lineRule="atLeast"/>
              <w:ind w:left="0"/>
              <w:jc w:val="both"/>
              <w:rPr>
                <w:rFonts w:ascii="Times New Roman" w:hAnsi="Times New Roman"/>
                <w:sz w:val="24"/>
                <w:szCs w:val="24"/>
              </w:rPr>
            </w:pPr>
          </w:p>
        </w:tc>
        <w:tc>
          <w:tcPr>
            <w:tcW w:w="425" w:type="dxa"/>
            <w:tcBorders>
              <w:top w:val="single" w:sz="4" w:space="0" w:color="000000"/>
              <w:left w:val="single" w:sz="4" w:space="0" w:color="000000"/>
              <w:bottom w:val="single" w:sz="4" w:space="0" w:color="000000"/>
            </w:tcBorders>
            <w:shd w:val="clear" w:color="auto" w:fill="auto"/>
          </w:tcPr>
          <w:p w:rsidR="00427807" w:rsidRPr="008D0AE0" w:rsidRDefault="00427807">
            <w:pPr>
              <w:pStyle w:val="Akapitzlist"/>
              <w:tabs>
                <w:tab w:val="left" w:pos="700"/>
              </w:tabs>
              <w:spacing w:before="120" w:after="120" w:line="100" w:lineRule="atLeast"/>
              <w:ind w:left="0"/>
              <w:jc w:val="both"/>
              <w:rPr>
                <w:rFonts w:ascii="Times New Roman" w:hAnsi="Times New Roman"/>
                <w:sz w:val="24"/>
                <w:szCs w:val="24"/>
              </w:rPr>
            </w:pPr>
            <w:r w:rsidRPr="008D0AE0">
              <w:rPr>
                <w:rFonts w:ascii="Times New Roman" w:hAnsi="Times New Roman"/>
                <w:sz w:val="24"/>
                <w:szCs w:val="24"/>
              </w:rPr>
              <w:t>E</w:t>
            </w:r>
          </w:p>
        </w:tc>
        <w:tc>
          <w:tcPr>
            <w:tcW w:w="426" w:type="dxa"/>
            <w:tcBorders>
              <w:top w:val="single" w:sz="4" w:space="0" w:color="000000"/>
              <w:left w:val="single" w:sz="4" w:space="0" w:color="000000"/>
              <w:bottom w:val="single" w:sz="4" w:space="0" w:color="000000"/>
            </w:tcBorders>
            <w:shd w:val="clear" w:color="auto" w:fill="auto"/>
          </w:tcPr>
          <w:p w:rsidR="00427807" w:rsidRPr="008D0AE0" w:rsidRDefault="00427807">
            <w:pPr>
              <w:pStyle w:val="Akapitzlist"/>
              <w:tabs>
                <w:tab w:val="left" w:pos="700"/>
              </w:tabs>
              <w:snapToGrid w:val="0"/>
              <w:spacing w:before="120" w:after="120" w:line="100" w:lineRule="atLeast"/>
              <w:ind w:left="0"/>
              <w:jc w:val="both"/>
              <w:rPr>
                <w:rFonts w:ascii="Times New Roman" w:hAnsi="Times New Roman"/>
                <w:sz w:val="24"/>
                <w:szCs w:val="24"/>
              </w:rPr>
            </w:pPr>
          </w:p>
        </w:tc>
        <w:tc>
          <w:tcPr>
            <w:tcW w:w="425" w:type="dxa"/>
            <w:tcBorders>
              <w:top w:val="single" w:sz="4" w:space="0" w:color="000000"/>
              <w:left w:val="single" w:sz="4" w:space="0" w:color="000000"/>
              <w:bottom w:val="single" w:sz="4" w:space="0" w:color="000000"/>
            </w:tcBorders>
            <w:shd w:val="clear" w:color="auto" w:fill="auto"/>
          </w:tcPr>
          <w:p w:rsidR="00427807" w:rsidRPr="008D0AE0" w:rsidRDefault="00427807">
            <w:pPr>
              <w:pStyle w:val="Akapitzlist"/>
              <w:tabs>
                <w:tab w:val="left" w:pos="700"/>
              </w:tabs>
              <w:spacing w:before="120" w:after="120" w:line="100" w:lineRule="atLeast"/>
              <w:ind w:left="0"/>
              <w:jc w:val="both"/>
              <w:rPr>
                <w:rFonts w:ascii="Times New Roman" w:hAnsi="Times New Roman"/>
                <w:sz w:val="24"/>
                <w:szCs w:val="24"/>
              </w:rPr>
            </w:pPr>
            <w:r w:rsidRPr="008D0AE0">
              <w:rPr>
                <w:rFonts w:ascii="Times New Roman" w:hAnsi="Times New Roman"/>
                <w:sz w:val="24"/>
                <w:szCs w:val="24"/>
              </w:rPr>
              <w:t>N</w:t>
            </w:r>
          </w:p>
        </w:tc>
        <w:tc>
          <w:tcPr>
            <w:tcW w:w="425" w:type="dxa"/>
            <w:tcBorders>
              <w:top w:val="single" w:sz="4" w:space="0" w:color="000000"/>
              <w:left w:val="single" w:sz="4" w:space="0" w:color="000000"/>
              <w:bottom w:val="single" w:sz="4" w:space="0" w:color="000000"/>
            </w:tcBorders>
            <w:shd w:val="clear" w:color="auto" w:fill="auto"/>
          </w:tcPr>
          <w:p w:rsidR="00427807" w:rsidRPr="008D0AE0" w:rsidRDefault="00427807">
            <w:pPr>
              <w:pStyle w:val="Akapitzlist"/>
              <w:tabs>
                <w:tab w:val="left" w:pos="700"/>
              </w:tabs>
              <w:snapToGrid w:val="0"/>
              <w:spacing w:before="120" w:after="120" w:line="100" w:lineRule="atLeast"/>
              <w:ind w:left="0"/>
              <w:jc w:val="both"/>
              <w:rPr>
                <w:rFonts w:ascii="Times New Roman" w:hAnsi="Times New Roman"/>
                <w:sz w:val="24"/>
                <w:szCs w:val="24"/>
              </w:rPr>
            </w:pPr>
          </w:p>
        </w:tc>
        <w:tc>
          <w:tcPr>
            <w:tcW w:w="425" w:type="dxa"/>
            <w:tcBorders>
              <w:top w:val="single" w:sz="4" w:space="0" w:color="000000"/>
              <w:left w:val="single" w:sz="4" w:space="0" w:color="000000"/>
              <w:bottom w:val="single" w:sz="4" w:space="0" w:color="000000"/>
            </w:tcBorders>
            <w:shd w:val="clear" w:color="auto" w:fill="auto"/>
          </w:tcPr>
          <w:p w:rsidR="00427807" w:rsidRPr="008D0AE0" w:rsidRDefault="00427807">
            <w:pPr>
              <w:pStyle w:val="Akapitzlist"/>
              <w:tabs>
                <w:tab w:val="left" w:pos="700"/>
              </w:tabs>
              <w:spacing w:before="120" w:after="120" w:line="100" w:lineRule="atLeast"/>
              <w:ind w:left="0"/>
              <w:jc w:val="both"/>
              <w:rPr>
                <w:rFonts w:ascii="Times New Roman" w:hAnsi="Times New Roman"/>
                <w:sz w:val="24"/>
                <w:szCs w:val="24"/>
              </w:rPr>
            </w:pPr>
            <w:r w:rsidRPr="008D0AE0">
              <w:rPr>
                <w:rFonts w:ascii="Times New Roman" w:hAnsi="Times New Roman"/>
                <w:sz w:val="24"/>
                <w:szCs w:val="24"/>
              </w:rPr>
              <w:t>Y</w:t>
            </w:r>
          </w:p>
        </w:tc>
        <w:tc>
          <w:tcPr>
            <w:tcW w:w="426" w:type="dxa"/>
            <w:tcBorders>
              <w:top w:val="single" w:sz="4" w:space="0" w:color="000000"/>
              <w:left w:val="single" w:sz="4" w:space="0" w:color="000000"/>
              <w:bottom w:val="single" w:sz="4" w:space="0" w:color="000000"/>
            </w:tcBorders>
            <w:shd w:val="clear" w:color="auto" w:fill="auto"/>
          </w:tcPr>
          <w:p w:rsidR="00427807" w:rsidRPr="008D0AE0" w:rsidRDefault="00427807">
            <w:pPr>
              <w:pStyle w:val="Akapitzlist"/>
              <w:tabs>
                <w:tab w:val="left" w:pos="700"/>
              </w:tabs>
              <w:snapToGrid w:val="0"/>
              <w:spacing w:before="120" w:after="120" w:line="100" w:lineRule="atLeast"/>
              <w:ind w:left="0"/>
              <w:jc w:val="both"/>
              <w:rPr>
                <w:rFonts w:ascii="Times New Roman" w:hAnsi="Times New Roman"/>
                <w:sz w:val="24"/>
                <w:szCs w:val="24"/>
              </w:rPr>
            </w:pPr>
          </w:p>
        </w:tc>
        <w:tc>
          <w:tcPr>
            <w:tcW w:w="425" w:type="dxa"/>
            <w:tcBorders>
              <w:top w:val="single" w:sz="4" w:space="0" w:color="000000"/>
              <w:left w:val="single" w:sz="4" w:space="0" w:color="000000"/>
              <w:bottom w:val="single" w:sz="4" w:space="0" w:color="000000"/>
            </w:tcBorders>
            <w:shd w:val="clear" w:color="auto" w:fill="auto"/>
          </w:tcPr>
          <w:p w:rsidR="00427807" w:rsidRPr="008D0AE0" w:rsidRDefault="00427807">
            <w:pPr>
              <w:pStyle w:val="Akapitzlist"/>
              <w:tabs>
                <w:tab w:val="left" w:pos="700"/>
              </w:tabs>
              <w:snapToGrid w:val="0"/>
              <w:spacing w:before="120" w:after="120" w:line="100" w:lineRule="atLeast"/>
              <w:ind w:left="0"/>
              <w:jc w:val="both"/>
              <w:rPr>
                <w:rFonts w:ascii="Times New Roman" w:hAnsi="Times New Roman"/>
                <w:sz w:val="24"/>
                <w:szCs w:val="24"/>
              </w:rPr>
            </w:pPr>
          </w:p>
        </w:tc>
        <w:tc>
          <w:tcPr>
            <w:tcW w:w="425" w:type="dxa"/>
            <w:tcBorders>
              <w:top w:val="single" w:sz="4" w:space="0" w:color="000000"/>
              <w:left w:val="single" w:sz="4" w:space="0" w:color="000000"/>
              <w:bottom w:val="single" w:sz="4" w:space="0" w:color="000000"/>
            </w:tcBorders>
            <w:shd w:val="clear" w:color="auto" w:fill="auto"/>
          </w:tcPr>
          <w:p w:rsidR="00427807" w:rsidRPr="008D0AE0" w:rsidRDefault="00427807">
            <w:pPr>
              <w:pStyle w:val="Akapitzlist"/>
              <w:tabs>
                <w:tab w:val="left" w:pos="700"/>
              </w:tabs>
              <w:snapToGrid w:val="0"/>
              <w:spacing w:before="120" w:after="120" w:line="100" w:lineRule="atLeast"/>
              <w:ind w:left="0"/>
              <w:jc w:val="both"/>
              <w:rPr>
                <w:rFonts w:ascii="Times New Roman" w:hAnsi="Times New Roman"/>
                <w:sz w:val="24"/>
                <w:szCs w:val="24"/>
              </w:rPr>
            </w:pPr>
          </w:p>
        </w:tc>
        <w:tc>
          <w:tcPr>
            <w:tcW w:w="992" w:type="dxa"/>
            <w:tcBorders>
              <w:top w:val="single" w:sz="4" w:space="0" w:color="000000"/>
              <w:left w:val="single" w:sz="4" w:space="0" w:color="000000"/>
              <w:bottom w:val="single" w:sz="4" w:space="0" w:color="000000"/>
            </w:tcBorders>
            <w:shd w:val="clear" w:color="auto" w:fill="auto"/>
          </w:tcPr>
          <w:p w:rsidR="00427807" w:rsidRPr="008D0AE0" w:rsidRDefault="00427807">
            <w:pPr>
              <w:pStyle w:val="Akapitzlist"/>
              <w:tabs>
                <w:tab w:val="left" w:pos="700"/>
              </w:tabs>
              <w:snapToGrid w:val="0"/>
              <w:spacing w:before="120" w:after="120" w:line="100" w:lineRule="atLeast"/>
              <w:ind w:left="0"/>
              <w:jc w:val="both"/>
              <w:rPr>
                <w:rFonts w:ascii="Times New Roman" w:hAnsi="Times New Roman"/>
                <w:sz w:val="24"/>
                <w:szCs w:val="24"/>
              </w:rPr>
            </w:pPr>
          </w:p>
        </w:tc>
        <w:tc>
          <w:tcPr>
            <w:tcW w:w="1134" w:type="dxa"/>
            <w:tcBorders>
              <w:top w:val="single" w:sz="4" w:space="0" w:color="000000"/>
              <w:left w:val="single" w:sz="4" w:space="0" w:color="000000"/>
              <w:bottom w:val="single" w:sz="4" w:space="0" w:color="000000"/>
            </w:tcBorders>
            <w:shd w:val="clear" w:color="auto" w:fill="auto"/>
          </w:tcPr>
          <w:p w:rsidR="00427807" w:rsidRPr="008D0AE0" w:rsidRDefault="00427807">
            <w:pPr>
              <w:pStyle w:val="Akapitzlist"/>
              <w:tabs>
                <w:tab w:val="left" w:pos="700"/>
              </w:tabs>
              <w:snapToGrid w:val="0"/>
              <w:spacing w:before="120" w:after="120" w:line="100" w:lineRule="atLeast"/>
              <w:ind w:left="0"/>
              <w:jc w:val="both"/>
              <w:rPr>
                <w:rFonts w:ascii="Times New Roman" w:hAnsi="Times New Roman"/>
                <w:sz w:val="24"/>
                <w:szCs w:val="24"/>
              </w:rPr>
            </w:pPr>
          </w:p>
        </w:tc>
        <w:tc>
          <w:tcPr>
            <w:tcW w:w="993" w:type="dxa"/>
            <w:tcBorders>
              <w:top w:val="single" w:sz="4" w:space="0" w:color="000000"/>
              <w:left w:val="single" w:sz="4" w:space="0" w:color="000000"/>
              <w:bottom w:val="single" w:sz="4" w:space="0" w:color="000000"/>
            </w:tcBorders>
            <w:shd w:val="clear" w:color="auto" w:fill="auto"/>
          </w:tcPr>
          <w:p w:rsidR="00427807" w:rsidRPr="008D0AE0" w:rsidRDefault="00427807">
            <w:pPr>
              <w:pStyle w:val="Akapitzlist"/>
              <w:tabs>
                <w:tab w:val="left" w:pos="700"/>
              </w:tabs>
              <w:snapToGrid w:val="0"/>
              <w:spacing w:before="120" w:after="120" w:line="100" w:lineRule="atLeast"/>
              <w:ind w:left="0"/>
              <w:jc w:val="both"/>
              <w:rPr>
                <w:rFonts w:ascii="Times New Roman" w:hAnsi="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427807" w:rsidRPr="008D0AE0" w:rsidRDefault="00427807">
            <w:pPr>
              <w:pStyle w:val="Akapitzlist"/>
              <w:tabs>
                <w:tab w:val="left" w:pos="700"/>
              </w:tabs>
              <w:snapToGrid w:val="0"/>
              <w:spacing w:before="120" w:after="120" w:line="100" w:lineRule="atLeast"/>
              <w:ind w:left="0"/>
              <w:jc w:val="both"/>
              <w:rPr>
                <w:rFonts w:ascii="Times New Roman" w:hAnsi="Times New Roman"/>
                <w:sz w:val="24"/>
                <w:szCs w:val="24"/>
              </w:rPr>
            </w:pPr>
          </w:p>
        </w:tc>
      </w:tr>
    </w:tbl>
    <w:p w:rsidR="00775E5B" w:rsidRPr="008D0AE0" w:rsidRDefault="00775E5B">
      <w:pPr>
        <w:pStyle w:val="Normalny2"/>
        <w:tabs>
          <w:tab w:val="left" w:pos="700"/>
        </w:tabs>
        <w:spacing w:before="120" w:after="120" w:line="264" w:lineRule="auto"/>
        <w:jc w:val="both"/>
        <w:rPr>
          <w:rStyle w:val="Domylnaczcionkaakapitu2"/>
          <w:rFonts w:ascii="Times New Roman" w:hAnsi="Times New Roman"/>
          <w:sz w:val="24"/>
          <w:szCs w:val="24"/>
        </w:rPr>
      </w:pPr>
      <w:r w:rsidRPr="008D0AE0">
        <w:rPr>
          <w:rFonts w:ascii="Times New Roman" w:hAnsi="Times New Roman"/>
          <w:sz w:val="24"/>
          <w:szCs w:val="24"/>
        </w:rPr>
        <w:tab/>
        <w:t>10. Na wniosek ucznia lub jego rodziców (prawnych opiekunów) wychowawca uzasadnia ustaloną ocenę.</w:t>
      </w:r>
    </w:p>
    <w:bookmarkEnd w:id="14"/>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r>
      <w:r w:rsidRPr="008D0AE0">
        <w:rPr>
          <w:rStyle w:val="Domylnaczcionkaakapitu2"/>
          <w:rFonts w:ascii="Times New Roman" w:hAnsi="Times New Roman"/>
          <w:b/>
          <w:sz w:val="24"/>
          <w:szCs w:val="24"/>
        </w:rPr>
        <w:t>§ 1</w:t>
      </w:r>
      <w:r w:rsidR="00DB6577" w:rsidRPr="008D0AE0">
        <w:rPr>
          <w:rStyle w:val="Domylnaczcionkaakapitu2"/>
          <w:rFonts w:ascii="Times New Roman" w:hAnsi="Times New Roman"/>
          <w:b/>
          <w:sz w:val="24"/>
          <w:szCs w:val="24"/>
        </w:rPr>
        <w:t>1</w:t>
      </w:r>
      <w:r w:rsidR="00BA466E" w:rsidRPr="008D0AE0">
        <w:rPr>
          <w:rStyle w:val="Domylnaczcionkaakapitu2"/>
          <w:rFonts w:ascii="Times New Roman" w:hAnsi="Times New Roman"/>
          <w:b/>
          <w:sz w:val="24"/>
          <w:szCs w:val="24"/>
        </w:rPr>
        <w:t>0</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1. 30 dni przed rocznym klasyfikacyjnym zebraniem Rady Pedagogicznej </w:t>
      </w:r>
      <w:proofErr w:type="spellStart"/>
      <w:r w:rsidRPr="008D0AE0">
        <w:rPr>
          <w:rStyle w:val="Domylnaczcionkaakapitu2"/>
          <w:rFonts w:ascii="Times New Roman" w:hAnsi="Times New Roman"/>
          <w:sz w:val="24"/>
          <w:szCs w:val="24"/>
        </w:rPr>
        <w:t>wycho-wawca</w:t>
      </w:r>
      <w:proofErr w:type="spellEnd"/>
      <w:r w:rsidRPr="008D0AE0">
        <w:rPr>
          <w:rStyle w:val="Domylnaczcionkaakapitu2"/>
          <w:rFonts w:ascii="Times New Roman" w:hAnsi="Times New Roman"/>
          <w:sz w:val="24"/>
          <w:szCs w:val="24"/>
        </w:rPr>
        <w:t xml:space="preserve"> jest zobowiązany poinformować ucznia podczas zajęć oraz jego rodziców (prawnych opiekunów) na zebraniach z rodzicami lub w dzienniku elektronicznym o przewidywanej rocznej ocenie klasyfikacyjnej zachowania.</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t>2. Uczeń może ubiegać się o podwyższenie oceny zachowania tylko o jedną ocenę wyższą od zaproponowanej.</w:t>
      </w:r>
    </w:p>
    <w:p w:rsidR="00775E5B" w:rsidRPr="008D0AE0" w:rsidRDefault="00775E5B">
      <w:pPr>
        <w:pStyle w:val="Normalny2"/>
        <w:tabs>
          <w:tab w:val="left" w:pos="700"/>
        </w:tabs>
        <w:spacing w:before="120" w:after="120"/>
        <w:jc w:val="both"/>
        <w:rPr>
          <w:rFonts w:ascii="Times New Roman" w:hAnsi="Times New Roman"/>
          <w:sz w:val="24"/>
          <w:szCs w:val="24"/>
        </w:rPr>
      </w:pPr>
      <w:r w:rsidRPr="008D0AE0">
        <w:rPr>
          <w:rFonts w:ascii="Times New Roman" w:hAnsi="Times New Roman"/>
          <w:sz w:val="24"/>
          <w:szCs w:val="24"/>
        </w:rPr>
        <w:lastRenderedPageBreak/>
        <w:tab/>
        <w:t>3. Ocena zachowania ucznia może być podwyższona w przypadku spełnienia wszystkich wymienionych warunków:</w:t>
      </w:r>
    </w:p>
    <w:p w:rsidR="00940C7D" w:rsidRPr="00940C7D" w:rsidRDefault="00775E5B" w:rsidP="00940C7D">
      <w:pPr>
        <w:pStyle w:val="Akapitzlist"/>
        <w:numPr>
          <w:ilvl w:val="0"/>
          <w:numId w:val="99"/>
        </w:numPr>
        <w:tabs>
          <w:tab w:val="clear" w:pos="720"/>
          <w:tab w:val="left" w:pos="700"/>
          <w:tab w:val="left" w:pos="1077"/>
        </w:tabs>
        <w:spacing w:before="120" w:after="120"/>
        <w:ind w:left="1077"/>
        <w:jc w:val="both"/>
        <w:rPr>
          <w:rFonts w:ascii="Times New Roman" w:hAnsi="Times New Roman"/>
          <w:sz w:val="24"/>
          <w:szCs w:val="24"/>
        </w:rPr>
      </w:pPr>
      <w:r w:rsidRPr="00940C7D">
        <w:rPr>
          <w:rFonts w:ascii="Times New Roman" w:hAnsi="Times New Roman"/>
          <w:sz w:val="24"/>
          <w:szCs w:val="24"/>
        </w:rPr>
        <w:t xml:space="preserve">zaistnienia nowych okoliczności, informacji o pozytywnych </w:t>
      </w:r>
      <w:proofErr w:type="spellStart"/>
      <w:r w:rsidRPr="00940C7D">
        <w:rPr>
          <w:rFonts w:ascii="Times New Roman" w:hAnsi="Times New Roman"/>
          <w:sz w:val="24"/>
          <w:szCs w:val="24"/>
        </w:rPr>
        <w:t>zachowaniach</w:t>
      </w:r>
      <w:proofErr w:type="spellEnd"/>
      <w:r w:rsidRPr="00940C7D">
        <w:rPr>
          <w:rFonts w:ascii="Times New Roman" w:hAnsi="Times New Roman"/>
          <w:sz w:val="24"/>
          <w:szCs w:val="24"/>
        </w:rPr>
        <w:t xml:space="preserve"> ucznia, </w:t>
      </w:r>
    </w:p>
    <w:p w:rsidR="00775E5B" w:rsidRPr="00940C7D" w:rsidRDefault="00775E5B" w:rsidP="00940C7D">
      <w:pPr>
        <w:pStyle w:val="Akapitzlist"/>
        <w:tabs>
          <w:tab w:val="left" w:pos="700"/>
          <w:tab w:val="left" w:pos="1077"/>
        </w:tabs>
        <w:spacing w:before="120" w:after="120"/>
        <w:ind w:left="717"/>
        <w:jc w:val="both"/>
        <w:rPr>
          <w:rFonts w:ascii="Times New Roman" w:hAnsi="Times New Roman"/>
          <w:sz w:val="24"/>
          <w:szCs w:val="24"/>
        </w:rPr>
      </w:pPr>
      <w:r w:rsidRPr="00940C7D">
        <w:rPr>
          <w:rFonts w:ascii="Times New Roman" w:hAnsi="Times New Roman"/>
          <w:sz w:val="24"/>
          <w:szCs w:val="24"/>
        </w:rPr>
        <w:t>2) pozytywnej opinii nauczycieli;</w:t>
      </w:r>
    </w:p>
    <w:p w:rsidR="00775E5B" w:rsidRPr="008D0AE0" w:rsidRDefault="00775E5B">
      <w:pPr>
        <w:pStyle w:val="Normalny2"/>
        <w:tabs>
          <w:tab w:val="left" w:pos="700"/>
        </w:tabs>
        <w:spacing w:before="120" w:after="120"/>
        <w:jc w:val="both"/>
        <w:rPr>
          <w:rFonts w:ascii="Times New Roman" w:hAnsi="Times New Roman"/>
          <w:sz w:val="24"/>
          <w:szCs w:val="24"/>
        </w:rPr>
      </w:pPr>
      <w:r w:rsidRPr="008D0AE0">
        <w:rPr>
          <w:rFonts w:ascii="Times New Roman" w:hAnsi="Times New Roman"/>
          <w:sz w:val="24"/>
          <w:szCs w:val="24"/>
        </w:rPr>
        <w:t>3) pozytywnej opinii Samorządu Klasowego lub Uczniowskiego;</w:t>
      </w:r>
    </w:p>
    <w:p w:rsidR="00775E5B" w:rsidRPr="008D0AE0" w:rsidRDefault="00775E5B">
      <w:pPr>
        <w:pStyle w:val="Normalny2"/>
        <w:tabs>
          <w:tab w:val="left" w:pos="700"/>
        </w:tabs>
        <w:spacing w:before="120" w:after="120"/>
        <w:jc w:val="both"/>
        <w:rPr>
          <w:rStyle w:val="Domylnaczcionkaakapitu2"/>
          <w:rFonts w:ascii="Times New Roman" w:hAnsi="Times New Roman"/>
          <w:sz w:val="24"/>
          <w:szCs w:val="24"/>
        </w:rPr>
      </w:pPr>
      <w:r w:rsidRPr="008D0AE0">
        <w:rPr>
          <w:rFonts w:ascii="Times New Roman" w:hAnsi="Times New Roman"/>
          <w:sz w:val="24"/>
          <w:szCs w:val="24"/>
        </w:rPr>
        <w:t>4) otrzymania pochwały wychowawcy lub Dyrektora.</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t>4. Uczeń ubiegający się o podwyższenie oceny zachowania zwraca się z pisemną prośbą                 w formie podania, z uzasadnieniem uwzględniającym kryteria oceny, o którą się ubiega, do wychowawcy klasy w ciągu 3 dni od poinformowania uczniów i rodziców o przewidywanych ocenach rocznych. Wychowawca w porozumieniu z zespołem nauczycieli uczących ucznia, pedagogiem, psychologiem ocenia zasadność prośby.</w:t>
      </w:r>
    </w:p>
    <w:p w:rsidR="00775E5B" w:rsidRPr="008D0AE0" w:rsidRDefault="00775E5B">
      <w:pPr>
        <w:pStyle w:val="Normalny2"/>
        <w:tabs>
          <w:tab w:val="left" w:pos="700"/>
        </w:tabs>
        <w:spacing w:before="120" w:after="120" w:line="264" w:lineRule="auto"/>
        <w:jc w:val="both"/>
        <w:rPr>
          <w:rStyle w:val="Domylnaczcionkaakapitu2"/>
          <w:rFonts w:ascii="Times New Roman" w:hAnsi="Times New Roman"/>
          <w:sz w:val="24"/>
          <w:szCs w:val="24"/>
        </w:rPr>
      </w:pPr>
      <w:r w:rsidRPr="008D0AE0">
        <w:rPr>
          <w:rFonts w:ascii="Times New Roman" w:hAnsi="Times New Roman"/>
          <w:sz w:val="24"/>
          <w:szCs w:val="24"/>
        </w:rPr>
        <w:tab/>
        <w:t>5. W przypadku uznania zasadności prośby, wychowawca monitoruje zachowanie ucznia                   i spełnienie przez niego warunków zapisanych w ust. 3, a następnie podejmuje decyzję                               o ostatecznej ocenie zachowania.</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t>6. Uczeń, który otrzymał upomnienie lub naganę wychowawcy, upomnienie lub naganę Dyrektora nie może ubiegać się o ocenę wyższą niż przewidywana.</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t xml:space="preserve">7. Uczeń lub jego rodzice (prawni opiekunowie) mogą zgłosić zastrzeżenia do Dyrektora Szkoły, jeśli uznają, że roczna ocena klasyfikacyjna zachowania została ustalona niezgodnie                        z przepisami prawa dotyczącymi trybu ustalania tej oceny. Zastrzeżenia mogą być zgłoszone                        w terminie 2 dni po zakończeniu zajęć dydaktyczno-wychowawczych. </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t xml:space="preserve">8. W przypadku stwierdzenia, że roczna ocena klasyfikacyjna zachowania została ustalona niezgodnie z przepisami prawa dotyczącymi trybu ustalania tej oceny, Dyrektor Szkoły powołuje komisję, która ustala roczną ocenę klasyfikacyjną zachowania w drodze głosowania zwykłą większością głosów; w przypadku równej liczby głosów decyduje głos przewodniczącego komisji. </w:t>
      </w:r>
    </w:p>
    <w:p w:rsidR="00775E5B" w:rsidRPr="008D0AE0" w:rsidRDefault="00775E5B">
      <w:pPr>
        <w:pStyle w:val="Akapitzlist"/>
        <w:tabs>
          <w:tab w:val="left" w:pos="700"/>
        </w:tabs>
        <w:spacing w:before="120" w:after="120" w:line="100" w:lineRule="atLeast"/>
        <w:ind w:left="680"/>
        <w:jc w:val="both"/>
        <w:rPr>
          <w:rStyle w:val="Domylnaczcionkaakapitu2"/>
          <w:rFonts w:ascii="Times New Roman" w:hAnsi="Times New Roman"/>
          <w:b/>
          <w:sz w:val="24"/>
          <w:szCs w:val="24"/>
        </w:rPr>
      </w:pPr>
      <w:r w:rsidRPr="008D0AE0">
        <w:rPr>
          <w:rFonts w:ascii="Times New Roman" w:hAnsi="Times New Roman"/>
          <w:sz w:val="24"/>
          <w:szCs w:val="24"/>
        </w:rPr>
        <w:t>9. Tryb powoływania komisji i zasady jej pracy określają odrębne przepisy.</w:t>
      </w:r>
    </w:p>
    <w:p w:rsidR="00775E5B" w:rsidRPr="008D0AE0" w:rsidRDefault="00775E5B">
      <w:pPr>
        <w:pStyle w:val="Normalny2"/>
        <w:tabs>
          <w:tab w:val="left" w:pos="-908"/>
          <w:tab w:val="left" w:pos="-681"/>
          <w:tab w:val="left" w:pos="-482"/>
          <w:tab w:val="left" w:pos="-341"/>
          <w:tab w:val="left" w:pos="1012"/>
          <w:tab w:val="left" w:pos="1072"/>
        </w:tabs>
        <w:spacing w:before="120" w:after="120" w:line="264" w:lineRule="auto"/>
        <w:ind w:firstLine="709"/>
        <w:jc w:val="both"/>
        <w:rPr>
          <w:rStyle w:val="Domylnaczcionkaakapitu1"/>
          <w:rFonts w:ascii="Times New Roman" w:hAnsi="Times New Roman"/>
          <w:b/>
          <w:sz w:val="24"/>
          <w:szCs w:val="24"/>
        </w:rPr>
      </w:pPr>
      <w:r w:rsidRPr="008D0AE0">
        <w:rPr>
          <w:rStyle w:val="Domylnaczcionkaakapitu2"/>
          <w:rFonts w:ascii="Times New Roman" w:hAnsi="Times New Roman"/>
          <w:b/>
          <w:sz w:val="24"/>
          <w:szCs w:val="24"/>
        </w:rPr>
        <w:t>§ 1</w:t>
      </w:r>
      <w:r w:rsidR="00DB6577" w:rsidRPr="008D0AE0">
        <w:rPr>
          <w:rStyle w:val="Domylnaczcionkaakapitu2"/>
          <w:rFonts w:ascii="Times New Roman" w:hAnsi="Times New Roman"/>
          <w:b/>
          <w:sz w:val="24"/>
          <w:szCs w:val="24"/>
        </w:rPr>
        <w:t>1</w:t>
      </w:r>
      <w:r w:rsidR="00BA466E" w:rsidRPr="008D0AE0">
        <w:rPr>
          <w:rStyle w:val="Domylnaczcionkaakapitu2"/>
          <w:rFonts w:ascii="Times New Roman" w:hAnsi="Times New Roman"/>
          <w:b/>
          <w:sz w:val="24"/>
          <w:szCs w:val="24"/>
        </w:rPr>
        <w:t>1</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Ocena zachowania wyraża opinię Szkoły o wypełnianiu przez ucznia zadań z </w:t>
      </w:r>
      <w:proofErr w:type="spellStart"/>
      <w:r w:rsidRPr="008D0AE0">
        <w:rPr>
          <w:rStyle w:val="Domylnaczcionkaakapitu2"/>
          <w:rFonts w:ascii="Times New Roman" w:hAnsi="Times New Roman"/>
          <w:sz w:val="24"/>
          <w:szCs w:val="24"/>
        </w:rPr>
        <w:t>podsta</w:t>
      </w:r>
      <w:proofErr w:type="spellEnd"/>
      <w:r w:rsidRPr="008D0AE0">
        <w:rPr>
          <w:rStyle w:val="Domylnaczcionkaakapitu2"/>
          <w:rFonts w:ascii="Times New Roman" w:hAnsi="Times New Roman"/>
          <w:sz w:val="24"/>
          <w:szCs w:val="24"/>
        </w:rPr>
        <w:t xml:space="preserve">-                      </w:t>
      </w:r>
      <w:proofErr w:type="spellStart"/>
      <w:r w:rsidRPr="008D0AE0">
        <w:rPr>
          <w:rStyle w:val="Domylnaczcionkaakapitu2"/>
          <w:rFonts w:ascii="Times New Roman" w:hAnsi="Times New Roman"/>
          <w:sz w:val="24"/>
          <w:szCs w:val="24"/>
        </w:rPr>
        <w:t>wowych</w:t>
      </w:r>
      <w:proofErr w:type="spellEnd"/>
      <w:r w:rsidRPr="008D0AE0">
        <w:rPr>
          <w:rStyle w:val="Domylnaczcionkaakapitu2"/>
          <w:rFonts w:ascii="Times New Roman" w:hAnsi="Times New Roman"/>
          <w:sz w:val="24"/>
          <w:szCs w:val="24"/>
        </w:rPr>
        <w:t xml:space="preserve"> obszarów określonych </w:t>
      </w:r>
      <w:r w:rsidRPr="00542518">
        <w:rPr>
          <w:rStyle w:val="Domylnaczcionkaakapitu2"/>
          <w:rFonts w:ascii="Times New Roman" w:hAnsi="Times New Roman"/>
          <w:sz w:val="24"/>
          <w:szCs w:val="24"/>
        </w:rPr>
        <w:t>w § 10</w:t>
      </w:r>
      <w:r w:rsidR="00C767B6" w:rsidRPr="00542518">
        <w:rPr>
          <w:rStyle w:val="Domylnaczcionkaakapitu2"/>
          <w:rFonts w:ascii="Times New Roman" w:hAnsi="Times New Roman"/>
          <w:sz w:val="24"/>
          <w:szCs w:val="24"/>
        </w:rPr>
        <w:t>9</w:t>
      </w:r>
      <w:r w:rsidR="00542518" w:rsidRPr="00542518">
        <w:rPr>
          <w:rStyle w:val="Domylnaczcionkaakapitu2"/>
          <w:rFonts w:ascii="Times New Roman" w:hAnsi="Times New Roman"/>
          <w:sz w:val="24"/>
          <w:szCs w:val="24"/>
        </w:rPr>
        <w:t>.</w:t>
      </w:r>
    </w:p>
    <w:p w:rsidR="00775E5B" w:rsidRPr="008D0AE0" w:rsidRDefault="00775E5B">
      <w:pPr>
        <w:pStyle w:val="paragraf"/>
        <w:spacing w:before="120" w:after="120"/>
        <w:ind w:firstLine="709"/>
        <w:jc w:val="left"/>
        <w:rPr>
          <w:rFonts w:ascii="Times New Roman" w:hAnsi="Times New Roman"/>
          <w:bCs/>
          <w:sz w:val="24"/>
          <w:szCs w:val="24"/>
        </w:rPr>
      </w:pPr>
      <w:r w:rsidRPr="008D0AE0">
        <w:rPr>
          <w:rStyle w:val="Domylnaczcionkaakapitu1"/>
          <w:rFonts w:ascii="Times New Roman" w:hAnsi="Times New Roman"/>
          <w:b/>
          <w:sz w:val="24"/>
          <w:szCs w:val="24"/>
        </w:rPr>
        <w:t>§ 11</w:t>
      </w:r>
      <w:r w:rsidR="00B566C9" w:rsidRPr="008D0AE0">
        <w:rPr>
          <w:rStyle w:val="Domylnaczcionkaakapitu1"/>
          <w:rFonts w:ascii="Times New Roman" w:hAnsi="Times New Roman"/>
          <w:b/>
          <w:sz w:val="24"/>
          <w:szCs w:val="24"/>
        </w:rPr>
        <w:t>2</w:t>
      </w:r>
      <w:r w:rsidRPr="008D0AE0">
        <w:rPr>
          <w:rStyle w:val="Domylnaczcionkaakapitu1"/>
          <w:rFonts w:ascii="Times New Roman" w:hAnsi="Times New Roman"/>
          <w:b/>
          <w:sz w:val="24"/>
          <w:szCs w:val="24"/>
        </w:rPr>
        <w:t xml:space="preserve">. </w:t>
      </w:r>
      <w:r w:rsidRPr="008D0AE0">
        <w:rPr>
          <w:rStyle w:val="Domylnaczcionkaakapitu1"/>
          <w:rFonts w:ascii="Times New Roman" w:hAnsi="Times New Roman"/>
          <w:sz w:val="24"/>
          <w:szCs w:val="24"/>
        </w:rPr>
        <w:t xml:space="preserve">1. Zachowanie </w:t>
      </w:r>
      <w:r w:rsidRPr="008D0AE0">
        <w:rPr>
          <w:rStyle w:val="Domylnaczcionkaakapitu1"/>
          <w:rFonts w:ascii="Times New Roman" w:hAnsi="Times New Roman"/>
          <w:b/>
          <w:bCs/>
          <w:sz w:val="24"/>
          <w:szCs w:val="24"/>
        </w:rPr>
        <w:t>wzorowe</w:t>
      </w:r>
      <w:r w:rsidRPr="008D0AE0">
        <w:rPr>
          <w:rStyle w:val="Domylnaczcionkaakapitu1"/>
          <w:rFonts w:ascii="Times New Roman" w:hAnsi="Times New Roman"/>
          <w:sz w:val="24"/>
          <w:szCs w:val="24"/>
        </w:rPr>
        <w:t xml:space="preserve"> otrzymuje uczeń, który:</w:t>
      </w:r>
    </w:p>
    <w:p w:rsidR="00775E5B" w:rsidRPr="00C80D5A" w:rsidRDefault="00775E5B">
      <w:pPr>
        <w:pStyle w:val="Normalny1"/>
        <w:numPr>
          <w:ilvl w:val="0"/>
          <w:numId w:val="100"/>
        </w:numPr>
        <w:tabs>
          <w:tab w:val="left" w:pos="811"/>
        </w:tabs>
        <w:spacing w:before="120" w:after="120"/>
        <w:ind w:left="811"/>
        <w:jc w:val="both"/>
        <w:rPr>
          <w:rFonts w:ascii="Times New Roman" w:hAnsi="Times New Roman"/>
          <w:b/>
          <w:bCs/>
          <w:sz w:val="24"/>
          <w:szCs w:val="24"/>
        </w:rPr>
      </w:pPr>
      <w:r w:rsidRPr="00C80D5A">
        <w:rPr>
          <w:rFonts w:ascii="Times New Roman" w:hAnsi="Times New Roman"/>
          <w:b/>
          <w:bCs/>
          <w:sz w:val="24"/>
          <w:szCs w:val="24"/>
        </w:rPr>
        <w:t>Wywiązywanie się z obowiązków ucznia:</w:t>
      </w:r>
    </w:p>
    <w:p w:rsidR="00775E5B" w:rsidRPr="008D0AE0" w:rsidRDefault="00775E5B">
      <w:pPr>
        <w:pStyle w:val="Normalny1"/>
        <w:numPr>
          <w:ilvl w:val="0"/>
          <w:numId w:val="101"/>
        </w:numPr>
        <w:tabs>
          <w:tab w:val="left" w:pos="1431"/>
        </w:tabs>
        <w:spacing w:before="120" w:after="120" w:line="264" w:lineRule="auto"/>
        <w:ind w:left="1431"/>
        <w:jc w:val="both"/>
        <w:rPr>
          <w:rFonts w:ascii="Times New Roman" w:hAnsi="Times New Roman"/>
          <w:bCs/>
          <w:sz w:val="24"/>
          <w:szCs w:val="24"/>
        </w:rPr>
      </w:pPr>
      <w:r w:rsidRPr="008D0AE0">
        <w:rPr>
          <w:rFonts w:ascii="Times New Roman" w:hAnsi="Times New Roman"/>
          <w:bCs/>
          <w:sz w:val="24"/>
          <w:szCs w:val="24"/>
        </w:rPr>
        <w:t xml:space="preserve">jest zawsze przygotowany do zajęć, czynnie uczestniczy w </w:t>
      </w:r>
      <w:proofErr w:type="gramStart"/>
      <w:r w:rsidRPr="008D0AE0">
        <w:rPr>
          <w:rFonts w:ascii="Times New Roman" w:hAnsi="Times New Roman"/>
          <w:bCs/>
          <w:sz w:val="24"/>
          <w:szCs w:val="24"/>
        </w:rPr>
        <w:t xml:space="preserve">lekcjach, </w:t>
      </w:r>
      <w:r w:rsidR="00837130">
        <w:rPr>
          <w:rFonts w:ascii="Times New Roman" w:hAnsi="Times New Roman"/>
          <w:bCs/>
          <w:sz w:val="24"/>
          <w:szCs w:val="24"/>
        </w:rPr>
        <w:t xml:space="preserve"> </w:t>
      </w:r>
      <w:r w:rsidR="00C47F5D">
        <w:rPr>
          <w:rFonts w:ascii="Times New Roman" w:hAnsi="Times New Roman"/>
          <w:bCs/>
          <w:sz w:val="24"/>
          <w:szCs w:val="24"/>
        </w:rPr>
        <w:t xml:space="preserve"> </w:t>
      </w:r>
      <w:proofErr w:type="gramEnd"/>
      <w:r w:rsidR="00C47F5D">
        <w:rPr>
          <w:rFonts w:ascii="Times New Roman" w:hAnsi="Times New Roman"/>
          <w:bCs/>
          <w:sz w:val="24"/>
          <w:szCs w:val="24"/>
        </w:rPr>
        <w:t xml:space="preserve">          </w:t>
      </w:r>
      <w:r w:rsidR="00837130">
        <w:rPr>
          <w:rFonts w:ascii="Times New Roman" w:hAnsi="Times New Roman"/>
          <w:bCs/>
          <w:sz w:val="24"/>
          <w:szCs w:val="24"/>
        </w:rPr>
        <w:t xml:space="preserve">           </w:t>
      </w:r>
      <w:r w:rsidRPr="008D0AE0">
        <w:rPr>
          <w:rFonts w:ascii="Times New Roman" w:hAnsi="Times New Roman"/>
          <w:bCs/>
          <w:sz w:val="24"/>
          <w:szCs w:val="24"/>
        </w:rPr>
        <w:t>osiąga maksymalne oceny do swoich możliwości i zdolności,</w:t>
      </w:r>
    </w:p>
    <w:p w:rsidR="00775E5B" w:rsidRPr="008D0AE0" w:rsidRDefault="00775E5B">
      <w:pPr>
        <w:pStyle w:val="Normalny1"/>
        <w:numPr>
          <w:ilvl w:val="0"/>
          <w:numId w:val="101"/>
        </w:numPr>
        <w:tabs>
          <w:tab w:val="left" w:pos="1431"/>
        </w:tabs>
        <w:spacing w:before="120" w:after="120" w:line="264" w:lineRule="auto"/>
        <w:ind w:left="1431"/>
        <w:jc w:val="both"/>
        <w:rPr>
          <w:rFonts w:ascii="Times New Roman" w:hAnsi="Times New Roman"/>
          <w:bCs/>
          <w:sz w:val="24"/>
          <w:szCs w:val="24"/>
        </w:rPr>
      </w:pPr>
      <w:r w:rsidRPr="008D0AE0">
        <w:rPr>
          <w:rFonts w:ascii="Times New Roman" w:hAnsi="Times New Roman"/>
          <w:bCs/>
          <w:sz w:val="24"/>
          <w:szCs w:val="24"/>
        </w:rPr>
        <w:t>wywiązuje się wzorowo z przydzielonych mu zadań przez Szkołę, wychowawcę, organizację,</w:t>
      </w:r>
    </w:p>
    <w:p w:rsidR="00687139" w:rsidRDefault="00775E5B" w:rsidP="00687139">
      <w:pPr>
        <w:pStyle w:val="Normalny1"/>
        <w:numPr>
          <w:ilvl w:val="0"/>
          <w:numId w:val="101"/>
        </w:numPr>
        <w:tabs>
          <w:tab w:val="left" w:pos="1431"/>
        </w:tabs>
        <w:spacing w:before="120" w:after="120" w:line="264" w:lineRule="auto"/>
        <w:ind w:left="1431"/>
        <w:jc w:val="both"/>
        <w:rPr>
          <w:rFonts w:ascii="Times New Roman" w:hAnsi="Times New Roman"/>
          <w:sz w:val="24"/>
          <w:szCs w:val="24"/>
        </w:rPr>
      </w:pPr>
      <w:r w:rsidRPr="008D0AE0">
        <w:rPr>
          <w:rFonts w:ascii="Times New Roman" w:hAnsi="Times New Roman"/>
          <w:bCs/>
          <w:sz w:val="24"/>
          <w:szCs w:val="24"/>
        </w:rPr>
        <w:t xml:space="preserve">nie opuszcza żadnych zajęć szkolnych bez usprawiedliwienia i nie spóźnia się </w:t>
      </w:r>
      <w:r w:rsidR="00DB6577" w:rsidRPr="008D0AE0">
        <w:rPr>
          <w:rFonts w:ascii="Times New Roman" w:hAnsi="Times New Roman"/>
          <w:bCs/>
          <w:sz w:val="24"/>
          <w:szCs w:val="24"/>
        </w:rPr>
        <w:br/>
      </w:r>
      <w:r w:rsidRPr="008D0AE0">
        <w:rPr>
          <w:rFonts w:ascii="Times New Roman" w:hAnsi="Times New Roman"/>
          <w:bCs/>
          <w:sz w:val="24"/>
          <w:szCs w:val="24"/>
        </w:rPr>
        <w:t>na lekcje</w:t>
      </w:r>
      <w:r w:rsidR="00427807">
        <w:rPr>
          <w:rFonts w:ascii="Times New Roman" w:hAnsi="Times New Roman"/>
          <w:bCs/>
          <w:sz w:val="24"/>
          <w:szCs w:val="24"/>
        </w:rPr>
        <w:t>,</w:t>
      </w:r>
      <w:r w:rsidRPr="008D0AE0">
        <w:rPr>
          <w:rFonts w:ascii="Times New Roman" w:hAnsi="Times New Roman"/>
          <w:bCs/>
          <w:sz w:val="24"/>
          <w:szCs w:val="24"/>
        </w:rPr>
        <w:t xml:space="preserve"> dopuszczalne 1 spóźnienie usprawiedliwione;</w:t>
      </w:r>
    </w:p>
    <w:p w:rsidR="00365432" w:rsidRPr="00687139" w:rsidRDefault="00365432" w:rsidP="00687139">
      <w:pPr>
        <w:pStyle w:val="Normalny1"/>
        <w:numPr>
          <w:ilvl w:val="0"/>
          <w:numId w:val="101"/>
        </w:numPr>
        <w:tabs>
          <w:tab w:val="left" w:pos="1431"/>
        </w:tabs>
        <w:spacing w:before="120" w:after="120" w:line="264" w:lineRule="auto"/>
        <w:ind w:left="1431"/>
        <w:jc w:val="both"/>
        <w:rPr>
          <w:rStyle w:val="Domylnaczcionkaakapitu1"/>
          <w:rFonts w:ascii="Times New Roman" w:hAnsi="Times New Roman"/>
          <w:sz w:val="24"/>
          <w:szCs w:val="24"/>
        </w:rPr>
      </w:pPr>
      <w:r w:rsidRPr="00687139">
        <w:rPr>
          <w:rFonts w:ascii="Times New Roman" w:hAnsi="Times New Roman"/>
          <w:bCs/>
          <w:color w:val="FF0000"/>
          <w:sz w:val="24"/>
          <w:szCs w:val="24"/>
        </w:rPr>
        <w:lastRenderedPageBreak/>
        <w:t>uczeń nie ma żadnej uwagi negatywnej zapisanej w dzienniku elektronicznym, dodano</w:t>
      </w:r>
    </w:p>
    <w:p w:rsidR="00775E5B" w:rsidRPr="008D0AE0" w:rsidRDefault="00775E5B" w:rsidP="00427807">
      <w:pPr>
        <w:pStyle w:val="Normalny1"/>
        <w:numPr>
          <w:ilvl w:val="0"/>
          <w:numId w:val="101"/>
        </w:numPr>
        <w:spacing w:before="120" w:after="120"/>
        <w:jc w:val="both"/>
        <w:rPr>
          <w:rFonts w:ascii="Times New Roman" w:hAnsi="Times New Roman"/>
          <w:bCs/>
          <w:sz w:val="24"/>
          <w:szCs w:val="24"/>
        </w:rPr>
      </w:pPr>
      <w:r w:rsidRPr="008D0AE0">
        <w:rPr>
          <w:rStyle w:val="Domylnaczcionkaakapitu1"/>
          <w:rFonts w:ascii="Times New Roman" w:hAnsi="Times New Roman"/>
          <w:sz w:val="24"/>
          <w:szCs w:val="24"/>
        </w:rPr>
        <w:t>zawsze przestrzega obowiązków ucznia zawartych w § 12</w:t>
      </w:r>
      <w:r w:rsidR="00C767B6" w:rsidRPr="008D0AE0">
        <w:rPr>
          <w:rStyle w:val="Domylnaczcionkaakapitu1"/>
          <w:rFonts w:ascii="Times New Roman" w:hAnsi="Times New Roman"/>
          <w:sz w:val="24"/>
          <w:szCs w:val="24"/>
        </w:rPr>
        <w:t>5</w:t>
      </w:r>
      <w:r w:rsidRPr="008D0AE0">
        <w:rPr>
          <w:rStyle w:val="Domylnaczcionkaakapitu1"/>
          <w:rFonts w:ascii="Times New Roman" w:hAnsi="Times New Roman"/>
          <w:sz w:val="24"/>
          <w:szCs w:val="24"/>
        </w:rPr>
        <w:t>;</w:t>
      </w:r>
    </w:p>
    <w:p w:rsidR="00775E5B" w:rsidRPr="00C80D5A" w:rsidRDefault="00775E5B">
      <w:pPr>
        <w:pStyle w:val="Normalny1"/>
        <w:numPr>
          <w:ilvl w:val="0"/>
          <w:numId w:val="100"/>
        </w:numPr>
        <w:tabs>
          <w:tab w:val="left" w:pos="811"/>
        </w:tabs>
        <w:spacing w:before="120" w:after="120"/>
        <w:ind w:left="811"/>
        <w:jc w:val="both"/>
        <w:rPr>
          <w:rFonts w:ascii="Times New Roman" w:hAnsi="Times New Roman"/>
          <w:b/>
          <w:bCs/>
          <w:sz w:val="24"/>
          <w:szCs w:val="24"/>
        </w:rPr>
      </w:pPr>
      <w:r w:rsidRPr="00C80D5A">
        <w:rPr>
          <w:rFonts w:ascii="Times New Roman" w:hAnsi="Times New Roman"/>
          <w:b/>
          <w:bCs/>
          <w:sz w:val="24"/>
          <w:szCs w:val="24"/>
        </w:rPr>
        <w:t>Postępowanie zgodne z dobrem społeczności szkolnej:</w:t>
      </w:r>
    </w:p>
    <w:p w:rsidR="00775E5B" w:rsidRPr="008D0AE0" w:rsidRDefault="00775E5B">
      <w:pPr>
        <w:pStyle w:val="Normalny1"/>
        <w:numPr>
          <w:ilvl w:val="0"/>
          <w:numId w:val="102"/>
        </w:numPr>
        <w:tabs>
          <w:tab w:val="left" w:pos="717"/>
        </w:tabs>
        <w:spacing w:before="120" w:after="120"/>
        <w:jc w:val="both"/>
        <w:rPr>
          <w:rFonts w:ascii="Times New Roman" w:hAnsi="Times New Roman"/>
          <w:bCs/>
          <w:sz w:val="24"/>
          <w:szCs w:val="24"/>
        </w:rPr>
      </w:pPr>
      <w:r w:rsidRPr="008D0AE0">
        <w:rPr>
          <w:rFonts w:ascii="Times New Roman" w:hAnsi="Times New Roman"/>
          <w:bCs/>
          <w:sz w:val="24"/>
          <w:szCs w:val="24"/>
        </w:rPr>
        <w:t>współtworzy lub uczestniczy w akcjach charytatywnych,</w:t>
      </w:r>
    </w:p>
    <w:p w:rsidR="009F2F20" w:rsidRDefault="00775E5B" w:rsidP="009F2F20">
      <w:pPr>
        <w:pStyle w:val="Normalny1"/>
        <w:numPr>
          <w:ilvl w:val="0"/>
          <w:numId w:val="102"/>
        </w:numPr>
        <w:tabs>
          <w:tab w:val="left" w:pos="717"/>
        </w:tabs>
        <w:spacing w:before="120" w:after="120"/>
        <w:jc w:val="both"/>
        <w:rPr>
          <w:rFonts w:ascii="Times New Roman" w:hAnsi="Times New Roman"/>
          <w:bCs/>
          <w:sz w:val="24"/>
          <w:szCs w:val="24"/>
        </w:rPr>
      </w:pPr>
      <w:r w:rsidRPr="008D0AE0">
        <w:rPr>
          <w:rFonts w:ascii="Times New Roman" w:hAnsi="Times New Roman"/>
          <w:bCs/>
          <w:sz w:val="24"/>
          <w:szCs w:val="24"/>
        </w:rPr>
        <w:t>przejawia troskę o mienie Szkoły, dba o podręczniki, pomoce szkolne i zeszyty,</w:t>
      </w:r>
    </w:p>
    <w:p w:rsidR="00775E5B" w:rsidRPr="009F2F20" w:rsidRDefault="00775E5B" w:rsidP="009F2F20">
      <w:pPr>
        <w:pStyle w:val="Normalny1"/>
        <w:numPr>
          <w:ilvl w:val="0"/>
          <w:numId w:val="102"/>
        </w:numPr>
        <w:tabs>
          <w:tab w:val="left" w:pos="717"/>
        </w:tabs>
        <w:spacing w:before="120" w:after="120"/>
        <w:jc w:val="both"/>
        <w:rPr>
          <w:rFonts w:ascii="Times New Roman" w:hAnsi="Times New Roman"/>
          <w:bCs/>
          <w:sz w:val="24"/>
          <w:szCs w:val="24"/>
        </w:rPr>
      </w:pPr>
      <w:r w:rsidRPr="009F2F20">
        <w:rPr>
          <w:rFonts w:ascii="Times New Roman" w:hAnsi="Times New Roman"/>
          <w:bCs/>
          <w:sz w:val="24"/>
          <w:szCs w:val="24"/>
        </w:rPr>
        <w:t>rozwija swoje zainteresowania poprzez udział w szkolnych i pozaszkolnych kołach zainteresowań,</w:t>
      </w:r>
    </w:p>
    <w:p w:rsidR="00775E5B" w:rsidRPr="008D0AE0" w:rsidRDefault="00775E5B">
      <w:pPr>
        <w:pStyle w:val="Normalny1"/>
        <w:numPr>
          <w:ilvl w:val="0"/>
          <w:numId w:val="102"/>
        </w:numPr>
        <w:tabs>
          <w:tab w:val="left" w:pos="717"/>
        </w:tabs>
        <w:spacing w:before="120" w:after="120"/>
        <w:jc w:val="both"/>
        <w:rPr>
          <w:rFonts w:ascii="Times New Roman" w:hAnsi="Times New Roman"/>
          <w:bCs/>
          <w:sz w:val="24"/>
          <w:szCs w:val="24"/>
        </w:rPr>
      </w:pPr>
      <w:r w:rsidRPr="008D0AE0">
        <w:rPr>
          <w:rFonts w:ascii="Times New Roman" w:hAnsi="Times New Roman"/>
          <w:bCs/>
          <w:sz w:val="24"/>
          <w:szCs w:val="24"/>
        </w:rPr>
        <w:t>zawsze, w miarę swoich możliwości, udziela pomocy osobom potrzebującym;</w:t>
      </w:r>
    </w:p>
    <w:p w:rsidR="00775E5B" w:rsidRPr="00687139" w:rsidRDefault="00775E5B">
      <w:pPr>
        <w:pStyle w:val="Normalny1"/>
        <w:numPr>
          <w:ilvl w:val="0"/>
          <w:numId w:val="100"/>
        </w:numPr>
        <w:tabs>
          <w:tab w:val="left" w:pos="811"/>
        </w:tabs>
        <w:spacing w:before="120" w:after="120"/>
        <w:ind w:left="811"/>
        <w:jc w:val="both"/>
        <w:rPr>
          <w:rFonts w:ascii="Times New Roman" w:hAnsi="Times New Roman"/>
          <w:b/>
          <w:bCs/>
          <w:sz w:val="24"/>
          <w:szCs w:val="24"/>
        </w:rPr>
      </w:pPr>
      <w:r w:rsidRPr="00687139">
        <w:rPr>
          <w:rFonts w:ascii="Times New Roman" w:hAnsi="Times New Roman"/>
          <w:b/>
          <w:bCs/>
          <w:sz w:val="24"/>
          <w:szCs w:val="24"/>
        </w:rPr>
        <w:t>Dbałość o honor i tradycje Szkoły:</w:t>
      </w:r>
    </w:p>
    <w:p w:rsidR="00775E5B" w:rsidRPr="008D0AE0" w:rsidRDefault="00775E5B">
      <w:pPr>
        <w:pStyle w:val="Normalny1"/>
        <w:numPr>
          <w:ilvl w:val="0"/>
          <w:numId w:val="103"/>
        </w:numPr>
        <w:tabs>
          <w:tab w:val="left" w:pos="717"/>
        </w:tabs>
        <w:spacing w:before="120" w:after="120"/>
        <w:jc w:val="both"/>
        <w:rPr>
          <w:rFonts w:ascii="Times New Roman" w:hAnsi="Times New Roman"/>
          <w:bCs/>
          <w:sz w:val="24"/>
          <w:szCs w:val="24"/>
        </w:rPr>
      </w:pPr>
      <w:r w:rsidRPr="008D0AE0">
        <w:rPr>
          <w:rFonts w:ascii="Times New Roman" w:hAnsi="Times New Roman"/>
          <w:bCs/>
          <w:sz w:val="24"/>
          <w:szCs w:val="24"/>
        </w:rPr>
        <w:t>aktywnie uczestniczy w życiu Szkoły: uroczystościach, imprezach, bywa też ich inicjatorem</w:t>
      </w:r>
      <w:r w:rsidR="009F2F20">
        <w:rPr>
          <w:rFonts w:ascii="Times New Roman" w:hAnsi="Times New Roman"/>
          <w:bCs/>
          <w:sz w:val="24"/>
          <w:szCs w:val="24"/>
        </w:rPr>
        <w:t>,</w:t>
      </w:r>
    </w:p>
    <w:p w:rsidR="00775E5B" w:rsidRPr="008D0AE0" w:rsidRDefault="00775E5B">
      <w:pPr>
        <w:pStyle w:val="Normalny1"/>
        <w:numPr>
          <w:ilvl w:val="0"/>
          <w:numId w:val="103"/>
        </w:numPr>
        <w:tabs>
          <w:tab w:val="left" w:pos="717"/>
        </w:tabs>
        <w:spacing w:before="120" w:after="120"/>
        <w:jc w:val="both"/>
        <w:rPr>
          <w:rFonts w:ascii="Times New Roman" w:hAnsi="Times New Roman"/>
          <w:bCs/>
          <w:sz w:val="24"/>
          <w:szCs w:val="24"/>
        </w:rPr>
      </w:pPr>
      <w:r w:rsidRPr="008D0AE0">
        <w:rPr>
          <w:rFonts w:ascii="Times New Roman" w:hAnsi="Times New Roman"/>
          <w:bCs/>
          <w:sz w:val="24"/>
          <w:szCs w:val="24"/>
        </w:rPr>
        <w:t>reprezentuje godnie Szkołę w konkursach, olimpiadach, zawodach sportowych;</w:t>
      </w:r>
    </w:p>
    <w:p w:rsidR="009F2F20" w:rsidRPr="00687139" w:rsidRDefault="00775E5B" w:rsidP="009F2F20">
      <w:pPr>
        <w:pStyle w:val="Normalny1"/>
        <w:numPr>
          <w:ilvl w:val="0"/>
          <w:numId w:val="100"/>
        </w:numPr>
        <w:tabs>
          <w:tab w:val="left" w:pos="811"/>
        </w:tabs>
        <w:spacing w:before="120" w:after="120"/>
        <w:ind w:left="811"/>
        <w:jc w:val="both"/>
        <w:rPr>
          <w:rFonts w:ascii="Times New Roman" w:hAnsi="Times New Roman"/>
          <w:b/>
          <w:bCs/>
          <w:sz w:val="24"/>
          <w:szCs w:val="24"/>
        </w:rPr>
      </w:pPr>
      <w:r w:rsidRPr="00687139">
        <w:rPr>
          <w:rFonts w:ascii="Times New Roman" w:hAnsi="Times New Roman"/>
          <w:b/>
          <w:bCs/>
          <w:sz w:val="24"/>
          <w:szCs w:val="24"/>
        </w:rPr>
        <w:t>Dbałość o piękno mowy ojczystej:</w:t>
      </w:r>
    </w:p>
    <w:p w:rsidR="00775E5B" w:rsidRPr="009F2F20" w:rsidRDefault="00775E5B" w:rsidP="009F2F20">
      <w:pPr>
        <w:pStyle w:val="Normalny1"/>
        <w:numPr>
          <w:ilvl w:val="0"/>
          <w:numId w:val="183"/>
        </w:numPr>
        <w:tabs>
          <w:tab w:val="left" w:pos="811"/>
        </w:tabs>
        <w:spacing w:before="120" w:after="120"/>
        <w:jc w:val="both"/>
        <w:rPr>
          <w:rFonts w:ascii="Times New Roman" w:hAnsi="Times New Roman"/>
          <w:bCs/>
          <w:sz w:val="24"/>
          <w:szCs w:val="24"/>
        </w:rPr>
      </w:pPr>
      <w:r w:rsidRPr="009F2F20">
        <w:rPr>
          <w:rFonts w:ascii="Times New Roman" w:hAnsi="Times New Roman"/>
          <w:bCs/>
          <w:sz w:val="24"/>
          <w:szCs w:val="24"/>
        </w:rPr>
        <w:t>wykazuje się wysoką kulturą słowa: nie używa wulgaryzmów i obraźliwych słów ani gestów, zwraca się po imieniu do kolegów, stosuje zwroty i formuły grzecznościowe;</w:t>
      </w:r>
    </w:p>
    <w:p w:rsidR="00775E5B" w:rsidRPr="00687139" w:rsidRDefault="00775E5B">
      <w:pPr>
        <w:pStyle w:val="Normalny1"/>
        <w:numPr>
          <w:ilvl w:val="0"/>
          <w:numId w:val="100"/>
        </w:numPr>
        <w:tabs>
          <w:tab w:val="left" w:pos="811"/>
        </w:tabs>
        <w:spacing w:before="120" w:after="120"/>
        <w:ind w:left="811"/>
        <w:jc w:val="both"/>
        <w:rPr>
          <w:rStyle w:val="Domylnaczcionkaakapitu1"/>
          <w:rFonts w:ascii="Times New Roman" w:hAnsi="Times New Roman"/>
          <w:b/>
          <w:bCs/>
          <w:sz w:val="24"/>
          <w:szCs w:val="24"/>
        </w:rPr>
      </w:pPr>
      <w:r w:rsidRPr="00687139">
        <w:rPr>
          <w:rFonts w:ascii="Times New Roman" w:hAnsi="Times New Roman"/>
          <w:b/>
          <w:bCs/>
          <w:sz w:val="24"/>
          <w:szCs w:val="24"/>
        </w:rPr>
        <w:t>Dbałość o bezpieczeństwo i zdrowie własne oraz innych osób:</w:t>
      </w:r>
    </w:p>
    <w:p w:rsidR="00775E5B" w:rsidRPr="008D0AE0" w:rsidRDefault="00775E5B" w:rsidP="00687139">
      <w:pPr>
        <w:pStyle w:val="Normalny1"/>
        <w:numPr>
          <w:ilvl w:val="0"/>
          <w:numId w:val="105"/>
        </w:numPr>
        <w:tabs>
          <w:tab w:val="clear" w:pos="1211"/>
          <w:tab w:val="num" w:pos="851"/>
          <w:tab w:val="left" w:pos="1318"/>
        </w:tabs>
        <w:spacing w:before="120" w:after="120"/>
        <w:ind w:left="1318"/>
        <w:jc w:val="both"/>
        <w:rPr>
          <w:rFonts w:ascii="Times New Roman" w:hAnsi="Times New Roman"/>
          <w:bCs/>
          <w:sz w:val="24"/>
          <w:szCs w:val="24"/>
        </w:rPr>
      </w:pPr>
      <w:r w:rsidRPr="008D0AE0">
        <w:rPr>
          <w:rStyle w:val="Domylnaczcionkaakapitu1"/>
          <w:rFonts w:ascii="Times New Roman" w:hAnsi="Times New Roman"/>
          <w:bCs/>
          <w:sz w:val="24"/>
          <w:szCs w:val="24"/>
        </w:rPr>
        <w:t>zawsze dba o zdrowie swoje i innych, nie ulega nałogom,</w:t>
      </w:r>
    </w:p>
    <w:p w:rsidR="00775E5B" w:rsidRPr="008D0AE0" w:rsidRDefault="00775E5B">
      <w:pPr>
        <w:pStyle w:val="Normalny1"/>
        <w:numPr>
          <w:ilvl w:val="0"/>
          <w:numId w:val="105"/>
        </w:numPr>
        <w:tabs>
          <w:tab w:val="left" w:pos="1318"/>
        </w:tabs>
        <w:spacing w:before="120" w:after="120"/>
        <w:ind w:left="1318"/>
        <w:jc w:val="both"/>
        <w:rPr>
          <w:rStyle w:val="Domylnaczcionkaakapitu2"/>
          <w:rFonts w:ascii="Times New Roman" w:hAnsi="Times New Roman"/>
          <w:bCs/>
          <w:sz w:val="24"/>
          <w:szCs w:val="24"/>
        </w:rPr>
      </w:pPr>
      <w:r w:rsidRPr="008D0AE0">
        <w:rPr>
          <w:rFonts w:ascii="Times New Roman" w:hAnsi="Times New Roman"/>
          <w:bCs/>
          <w:sz w:val="24"/>
          <w:szCs w:val="24"/>
        </w:rPr>
        <w:t>zawsze reaguje właściwie w sytuacjach zagrażających bezpieczeństwu innych,</w:t>
      </w:r>
    </w:p>
    <w:p w:rsidR="00775E5B" w:rsidRPr="008D0AE0" w:rsidRDefault="00775E5B">
      <w:pPr>
        <w:pStyle w:val="Normalny1"/>
        <w:numPr>
          <w:ilvl w:val="0"/>
          <w:numId w:val="105"/>
        </w:numPr>
        <w:tabs>
          <w:tab w:val="left" w:pos="1318"/>
        </w:tabs>
        <w:spacing w:before="120" w:after="120"/>
        <w:ind w:left="1318"/>
        <w:jc w:val="both"/>
        <w:rPr>
          <w:rFonts w:ascii="Times New Roman" w:hAnsi="Times New Roman"/>
          <w:bCs/>
          <w:sz w:val="24"/>
          <w:szCs w:val="24"/>
        </w:rPr>
      </w:pPr>
      <w:r w:rsidRPr="008D0AE0">
        <w:rPr>
          <w:rStyle w:val="Domylnaczcionkaakapitu2"/>
          <w:rFonts w:ascii="Times New Roman" w:hAnsi="Times New Roman"/>
          <w:bCs/>
          <w:sz w:val="24"/>
          <w:szCs w:val="24"/>
        </w:rPr>
        <w:t>zawsze przestrzega zasad bezpieczeństwa w Szkole i poza nią;</w:t>
      </w:r>
    </w:p>
    <w:p w:rsidR="00775E5B" w:rsidRPr="00687139" w:rsidRDefault="00775E5B">
      <w:pPr>
        <w:pStyle w:val="Normalny1"/>
        <w:numPr>
          <w:ilvl w:val="0"/>
          <w:numId w:val="100"/>
        </w:numPr>
        <w:tabs>
          <w:tab w:val="left" w:pos="811"/>
        </w:tabs>
        <w:spacing w:before="120" w:after="120"/>
        <w:ind w:left="811"/>
        <w:jc w:val="both"/>
        <w:rPr>
          <w:rFonts w:ascii="Times New Roman" w:hAnsi="Times New Roman"/>
          <w:b/>
          <w:bCs/>
          <w:sz w:val="24"/>
          <w:szCs w:val="24"/>
        </w:rPr>
      </w:pPr>
      <w:r w:rsidRPr="00687139">
        <w:rPr>
          <w:rFonts w:ascii="Times New Roman" w:hAnsi="Times New Roman"/>
          <w:b/>
          <w:bCs/>
          <w:sz w:val="24"/>
          <w:szCs w:val="24"/>
        </w:rPr>
        <w:t>Godne, kulturalne zachowanie się w Szkole i poza nią:</w:t>
      </w:r>
    </w:p>
    <w:p w:rsidR="00775E5B" w:rsidRPr="008D0AE0" w:rsidRDefault="00775E5B">
      <w:pPr>
        <w:pStyle w:val="Normalny1"/>
        <w:numPr>
          <w:ilvl w:val="0"/>
          <w:numId w:val="106"/>
        </w:numPr>
        <w:tabs>
          <w:tab w:val="left" w:pos="717"/>
        </w:tabs>
        <w:spacing w:before="120" w:after="120"/>
        <w:jc w:val="both"/>
        <w:rPr>
          <w:rFonts w:ascii="Times New Roman" w:hAnsi="Times New Roman"/>
          <w:bCs/>
          <w:sz w:val="24"/>
          <w:szCs w:val="24"/>
        </w:rPr>
      </w:pPr>
      <w:r w:rsidRPr="008D0AE0">
        <w:rPr>
          <w:rFonts w:ascii="Times New Roman" w:hAnsi="Times New Roman"/>
          <w:bCs/>
          <w:sz w:val="24"/>
          <w:szCs w:val="24"/>
        </w:rPr>
        <w:t>zawsze zachowuje się kulturalnie podczas przerw i reaguje na negatywne postawy kolegów,</w:t>
      </w:r>
    </w:p>
    <w:p w:rsidR="00775E5B" w:rsidRPr="008D0AE0" w:rsidRDefault="00775E5B">
      <w:pPr>
        <w:pStyle w:val="Normalny1"/>
        <w:numPr>
          <w:ilvl w:val="0"/>
          <w:numId w:val="106"/>
        </w:numPr>
        <w:tabs>
          <w:tab w:val="left" w:pos="717"/>
        </w:tabs>
        <w:spacing w:before="120" w:after="120"/>
        <w:jc w:val="both"/>
        <w:rPr>
          <w:rFonts w:ascii="Times New Roman" w:hAnsi="Times New Roman"/>
          <w:bCs/>
          <w:sz w:val="24"/>
          <w:szCs w:val="24"/>
        </w:rPr>
      </w:pPr>
      <w:r w:rsidRPr="008D0AE0">
        <w:rPr>
          <w:rFonts w:ascii="Times New Roman" w:hAnsi="Times New Roman"/>
          <w:bCs/>
          <w:sz w:val="24"/>
          <w:szCs w:val="24"/>
        </w:rPr>
        <w:t>zawsze przestrzega ogólnie przyjętych norm zachowania w miejscach publicznych,</w:t>
      </w:r>
    </w:p>
    <w:p w:rsidR="00775E5B" w:rsidRPr="00427807" w:rsidRDefault="00775E5B">
      <w:pPr>
        <w:pStyle w:val="Normalny1"/>
        <w:numPr>
          <w:ilvl w:val="0"/>
          <w:numId w:val="106"/>
        </w:numPr>
        <w:tabs>
          <w:tab w:val="left" w:pos="717"/>
        </w:tabs>
        <w:spacing w:before="120" w:after="120"/>
        <w:jc w:val="both"/>
        <w:rPr>
          <w:rFonts w:ascii="Times New Roman" w:hAnsi="Times New Roman"/>
          <w:bCs/>
          <w:color w:val="FF0000"/>
          <w:sz w:val="24"/>
          <w:szCs w:val="24"/>
        </w:rPr>
      </w:pPr>
      <w:r w:rsidRPr="00427807">
        <w:rPr>
          <w:rFonts w:ascii="Times New Roman" w:hAnsi="Times New Roman"/>
          <w:bCs/>
          <w:color w:val="FF0000"/>
          <w:sz w:val="24"/>
          <w:szCs w:val="24"/>
        </w:rPr>
        <w:t>zawsze dba o higienę osobistą, nosi obuwie zmienne,</w:t>
      </w:r>
    </w:p>
    <w:p w:rsidR="00775E5B" w:rsidRPr="008D0AE0" w:rsidRDefault="00775E5B">
      <w:pPr>
        <w:pStyle w:val="Normalny1"/>
        <w:numPr>
          <w:ilvl w:val="0"/>
          <w:numId w:val="106"/>
        </w:numPr>
        <w:tabs>
          <w:tab w:val="left" w:pos="717"/>
        </w:tabs>
        <w:spacing w:before="120" w:after="120"/>
        <w:jc w:val="both"/>
        <w:rPr>
          <w:rFonts w:ascii="Times New Roman" w:hAnsi="Times New Roman"/>
          <w:bCs/>
          <w:sz w:val="24"/>
          <w:szCs w:val="24"/>
        </w:rPr>
      </w:pPr>
      <w:r w:rsidRPr="008D0AE0">
        <w:rPr>
          <w:rFonts w:ascii="Times New Roman" w:hAnsi="Times New Roman"/>
          <w:bCs/>
          <w:sz w:val="24"/>
          <w:szCs w:val="24"/>
        </w:rPr>
        <w:t>zawsze w sposób kulturalny przejawia postawę asertywną wobec innych,</w:t>
      </w:r>
    </w:p>
    <w:p w:rsidR="009F2F20" w:rsidRDefault="00775E5B" w:rsidP="009F2F20">
      <w:pPr>
        <w:pStyle w:val="Normalny1"/>
        <w:numPr>
          <w:ilvl w:val="0"/>
          <w:numId w:val="106"/>
        </w:numPr>
        <w:tabs>
          <w:tab w:val="left" w:pos="717"/>
        </w:tabs>
        <w:spacing w:before="120" w:after="120"/>
        <w:jc w:val="both"/>
        <w:rPr>
          <w:rStyle w:val="Domylnaczcionkaakapitu1"/>
          <w:rFonts w:ascii="Times New Roman" w:hAnsi="Times New Roman"/>
          <w:sz w:val="24"/>
          <w:szCs w:val="24"/>
        </w:rPr>
      </w:pPr>
      <w:r w:rsidRPr="008D0AE0">
        <w:rPr>
          <w:rFonts w:ascii="Times New Roman" w:hAnsi="Times New Roman"/>
          <w:bCs/>
          <w:sz w:val="24"/>
          <w:szCs w:val="24"/>
        </w:rPr>
        <w:t>zawsze jest uczciwy w codziennym postępowaniu (nie kłamie, nie oszukuje),</w:t>
      </w:r>
    </w:p>
    <w:p w:rsidR="00775E5B" w:rsidRPr="009F2F20" w:rsidRDefault="00775E5B" w:rsidP="009F2F20">
      <w:pPr>
        <w:pStyle w:val="Normalny1"/>
        <w:numPr>
          <w:ilvl w:val="0"/>
          <w:numId w:val="106"/>
        </w:numPr>
        <w:tabs>
          <w:tab w:val="left" w:pos="717"/>
        </w:tabs>
        <w:spacing w:before="120" w:after="120"/>
        <w:jc w:val="both"/>
        <w:rPr>
          <w:rFonts w:ascii="Times New Roman" w:hAnsi="Times New Roman"/>
          <w:sz w:val="24"/>
          <w:szCs w:val="24"/>
        </w:rPr>
      </w:pPr>
      <w:r w:rsidRPr="009F2F20">
        <w:rPr>
          <w:rStyle w:val="Domylnaczcionkaakapitu1"/>
          <w:rFonts w:ascii="Times New Roman" w:hAnsi="Times New Roman"/>
          <w:color w:val="FF0000"/>
          <w:sz w:val="24"/>
          <w:szCs w:val="24"/>
        </w:rPr>
        <w:t xml:space="preserve">nie ma żadnych uwag </w:t>
      </w:r>
      <w:r w:rsidR="00882B71" w:rsidRPr="009F2F20">
        <w:rPr>
          <w:rStyle w:val="Domylnaczcionkaakapitu1"/>
          <w:rFonts w:ascii="Times New Roman" w:hAnsi="Times New Roman"/>
          <w:color w:val="FF0000"/>
          <w:sz w:val="24"/>
          <w:szCs w:val="24"/>
        </w:rPr>
        <w:t xml:space="preserve">negatywnych zapisanych w dzienniku elektronicznym </w:t>
      </w:r>
      <w:r w:rsidRPr="009F2F20">
        <w:rPr>
          <w:rStyle w:val="Domylnaczcionkaakapitu1"/>
          <w:rFonts w:ascii="Times New Roman" w:hAnsi="Times New Roman"/>
          <w:color w:val="FF0000"/>
          <w:sz w:val="24"/>
          <w:szCs w:val="24"/>
        </w:rPr>
        <w:t xml:space="preserve">co </w:t>
      </w:r>
      <w:r w:rsidR="00C47F5D">
        <w:rPr>
          <w:rStyle w:val="Domylnaczcionkaakapitu1"/>
          <w:rFonts w:ascii="Times New Roman" w:hAnsi="Times New Roman"/>
          <w:color w:val="FF0000"/>
          <w:sz w:val="24"/>
          <w:szCs w:val="24"/>
        </w:rPr>
        <w:t xml:space="preserve">          </w:t>
      </w:r>
      <w:r w:rsidRPr="009F2F20">
        <w:rPr>
          <w:rStyle w:val="Domylnaczcionkaakapitu1"/>
          <w:rFonts w:ascii="Times New Roman" w:hAnsi="Times New Roman"/>
          <w:color w:val="FF0000"/>
          <w:sz w:val="24"/>
          <w:szCs w:val="24"/>
        </w:rPr>
        <w:t>do zachowania się ucznia w Szkole i poza nią;</w:t>
      </w:r>
    </w:p>
    <w:p w:rsidR="00775E5B" w:rsidRPr="008D0AE0" w:rsidRDefault="00775E5B">
      <w:pPr>
        <w:pStyle w:val="Normalny1"/>
        <w:numPr>
          <w:ilvl w:val="0"/>
          <w:numId w:val="100"/>
        </w:numPr>
        <w:tabs>
          <w:tab w:val="left" w:pos="794"/>
        </w:tabs>
        <w:spacing w:before="120" w:after="120"/>
        <w:ind w:left="794"/>
        <w:jc w:val="both"/>
        <w:rPr>
          <w:rFonts w:ascii="Times New Roman" w:hAnsi="Times New Roman"/>
          <w:bCs/>
          <w:sz w:val="24"/>
          <w:szCs w:val="24"/>
        </w:rPr>
      </w:pPr>
      <w:r w:rsidRPr="008D0AE0">
        <w:rPr>
          <w:rFonts w:ascii="Times New Roman" w:hAnsi="Times New Roman"/>
          <w:bCs/>
          <w:sz w:val="24"/>
          <w:szCs w:val="24"/>
        </w:rPr>
        <w:t>Okazywanie szacunku innym osobom:</w:t>
      </w:r>
    </w:p>
    <w:p w:rsidR="009F2F20" w:rsidRDefault="00775E5B" w:rsidP="009F2F20">
      <w:pPr>
        <w:pStyle w:val="Normalny1"/>
        <w:numPr>
          <w:ilvl w:val="0"/>
          <w:numId w:val="107"/>
        </w:numPr>
        <w:tabs>
          <w:tab w:val="left" w:pos="700"/>
        </w:tabs>
        <w:spacing w:before="120" w:after="120"/>
        <w:jc w:val="both"/>
        <w:rPr>
          <w:rStyle w:val="Domylnaczcionkaakapitu1"/>
          <w:rFonts w:ascii="Times New Roman" w:hAnsi="Times New Roman"/>
          <w:bCs/>
          <w:sz w:val="24"/>
          <w:szCs w:val="24"/>
        </w:rPr>
      </w:pPr>
      <w:r w:rsidRPr="008D0AE0">
        <w:rPr>
          <w:rFonts w:ascii="Times New Roman" w:hAnsi="Times New Roman"/>
          <w:bCs/>
          <w:sz w:val="24"/>
          <w:szCs w:val="24"/>
        </w:rPr>
        <w:t>przeciwdziała intrygom, obmowom i szykanom w zespole klasowym,</w:t>
      </w:r>
    </w:p>
    <w:p w:rsidR="00775E5B" w:rsidRPr="009F2F20" w:rsidRDefault="00775E5B" w:rsidP="009F2F20">
      <w:pPr>
        <w:pStyle w:val="Normalny1"/>
        <w:numPr>
          <w:ilvl w:val="0"/>
          <w:numId w:val="107"/>
        </w:numPr>
        <w:tabs>
          <w:tab w:val="left" w:pos="700"/>
        </w:tabs>
        <w:spacing w:before="120" w:after="120"/>
        <w:jc w:val="both"/>
        <w:rPr>
          <w:rStyle w:val="Domylnaczcionkaakapitu1"/>
          <w:rFonts w:ascii="Times New Roman" w:hAnsi="Times New Roman"/>
          <w:bCs/>
          <w:sz w:val="24"/>
          <w:szCs w:val="24"/>
        </w:rPr>
      </w:pPr>
      <w:r w:rsidRPr="009F2F20">
        <w:rPr>
          <w:rStyle w:val="Domylnaczcionkaakapitu1"/>
          <w:rFonts w:ascii="Times New Roman" w:hAnsi="Times New Roman"/>
          <w:bCs/>
          <w:sz w:val="24"/>
          <w:szCs w:val="24"/>
        </w:rPr>
        <w:lastRenderedPageBreak/>
        <w:t>zawsze okazuje szacunek nauczycielom i innym pracownikom Szkoły, znajomym, członkom rodziny, k</w:t>
      </w:r>
      <w:r w:rsidRPr="009F2F20">
        <w:rPr>
          <w:rStyle w:val="Domylnaczcionkaakapitu1"/>
          <w:rFonts w:ascii="Times New Roman" w:hAnsi="Times New Roman"/>
          <w:sz w:val="24"/>
          <w:szCs w:val="24"/>
        </w:rPr>
        <w:t>olegom i ich rodzicom.</w:t>
      </w:r>
    </w:p>
    <w:p w:rsidR="00775E5B" w:rsidRPr="008D0AE0" w:rsidRDefault="00775E5B">
      <w:pPr>
        <w:pStyle w:val="Akapitzlist1"/>
        <w:tabs>
          <w:tab w:val="left" w:pos="780"/>
        </w:tabs>
        <w:spacing w:before="120" w:after="120" w:line="264" w:lineRule="auto"/>
        <w:ind w:left="709"/>
        <w:jc w:val="both"/>
        <w:rPr>
          <w:rFonts w:ascii="Times New Roman" w:hAnsi="Times New Roman"/>
          <w:bCs/>
          <w:sz w:val="24"/>
          <w:szCs w:val="24"/>
        </w:rPr>
      </w:pPr>
      <w:r w:rsidRPr="008D0AE0">
        <w:rPr>
          <w:rStyle w:val="Domylnaczcionkaakapitu1"/>
          <w:rFonts w:ascii="Times New Roman" w:hAnsi="Times New Roman"/>
          <w:sz w:val="24"/>
          <w:szCs w:val="24"/>
        </w:rPr>
        <w:t xml:space="preserve">2. Zachowanie </w:t>
      </w:r>
      <w:r w:rsidRPr="008D0AE0">
        <w:rPr>
          <w:rStyle w:val="Domylnaczcionkaakapitu1"/>
          <w:rFonts w:ascii="Times New Roman" w:hAnsi="Times New Roman"/>
          <w:b/>
          <w:bCs/>
          <w:sz w:val="24"/>
          <w:szCs w:val="24"/>
        </w:rPr>
        <w:t>bardzo dobre</w:t>
      </w:r>
      <w:r w:rsidRPr="008D0AE0">
        <w:rPr>
          <w:rStyle w:val="Domylnaczcionkaakapitu1"/>
          <w:rFonts w:ascii="Times New Roman" w:hAnsi="Times New Roman"/>
          <w:sz w:val="24"/>
          <w:szCs w:val="24"/>
        </w:rPr>
        <w:t xml:space="preserve"> otrzymuje uczeń, który:</w:t>
      </w:r>
    </w:p>
    <w:p w:rsidR="00775E5B" w:rsidRPr="00687139" w:rsidRDefault="00775E5B">
      <w:pPr>
        <w:pStyle w:val="Akapitzlist1"/>
        <w:numPr>
          <w:ilvl w:val="0"/>
          <w:numId w:val="108"/>
        </w:numPr>
        <w:tabs>
          <w:tab w:val="left" w:pos="1077"/>
        </w:tabs>
        <w:spacing w:before="120" w:after="120"/>
        <w:ind w:left="794" w:hanging="363"/>
        <w:jc w:val="both"/>
        <w:rPr>
          <w:rFonts w:ascii="Times New Roman" w:hAnsi="Times New Roman"/>
          <w:b/>
          <w:bCs/>
          <w:sz w:val="24"/>
          <w:szCs w:val="24"/>
        </w:rPr>
      </w:pPr>
      <w:r w:rsidRPr="00687139">
        <w:rPr>
          <w:rFonts w:ascii="Times New Roman" w:hAnsi="Times New Roman"/>
          <w:b/>
          <w:bCs/>
          <w:sz w:val="24"/>
          <w:szCs w:val="24"/>
        </w:rPr>
        <w:t>Wywiązywanie się z obowiązków ucznia:</w:t>
      </w:r>
    </w:p>
    <w:p w:rsidR="00C80D5A" w:rsidRDefault="00C80D5A" w:rsidP="00C80D5A">
      <w:pPr>
        <w:pStyle w:val="Akapitzlist1"/>
        <w:tabs>
          <w:tab w:val="left" w:pos="1431"/>
        </w:tabs>
        <w:spacing w:before="120" w:after="120"/>
        <w:jc w:val="both"/>
        <w:rPr>
          <w:rFonts w:ascii="Times New Roman" w:hAnsi="Times New Roman"/>
          <w:bCs/>
          <w:color w:val="FF0000"/>
          <w:sz w:val="24"/>
          <w:szCs w:val="24"/>
        </w:rPr>
      </w:pPr>
      <w:r>
        <w:rPr>
          <w:rFonts w:ascii="Times New Roman" w:hAnsi="Times New Roman"/>
          <w:bCs/>
          <w:color w:val="FF0000"/>
          <w:sz w:val="24"/>
          <w:szCs w:val="24"/>
        </w:rPr>
        <w:t xml:space="preserve">a) </w:t>
      </w:r>
      <w:r w:rsidR="00775E5B" w:rsidRPr="00F21430">
        <w:rPr>
          <w:rFonts w:ascii="Times New Roman" w:hAnsi="Times New Roman"/>
          <w:bCs/>
          <w:color w:val="FF0000"/>
          <w:sz w:val="24"/>
          <w:szCs w:val="24"/>
        </w:rPr>
        <w:t xml:space="preserve">jest </w:t>
      </w:r>
      <w:r w:rsidR="00F21430" w:rsidRPr="00F21430">
        <w:rPr>
          <w:rFonts w:ascii="Times New Roman" w:hAnsi="Times New Roman"/>
          <w:bCs/>
          <w:color w:val="FF0000"/>
          <w:sz w:val="24"/>
          <w:szCs w:val="24"/>
        </w:rPr>
        <w:t xml:space="preserve">systematyczny i </w:t>
      </w:r>
      <w:r w:rsidR="00775E5B" w:rsidRPr="00F21430">
        <w:rPr>
          <w:rFonts w:ascii="Times New Roman" w:hAnsi="Times New Roman"/>
          <w:bCs/>
          <w:color w:val="FF0000"/>
          <w:sz w:val="24"/>
          <w:szCs w:val="24"/>
        </w:rPr>
        <w:t>zawsze przygotowany do zajęć, czynnie uczestniczy w lekcjach, osiąga maksymalne</w:t>
      </w:r>
      <w:r w:rsidR="00F21430" w:rsidRPr="00F21430">
        <w:rPr>
          <w:rFonts w:ascii="Times New Roman" w:hAnsi="Times New Roman"/>
          <w:bCs/>
          <w:color w:val="FF0000"/>
          <w:sz w:val="24"/>
          <w:szCs w:val="24"/>
        </w:rPr>
        <w:t xml:space="preserve"> </w:t>
      </w:r>
      <w:r w:rsidR="00775E5B" w:rsidRPr="00F21430">
        <w:rPr>
          <w:rFonts w:ascii="Times New Roman" w:hAnsi="Times New Roman"/>
          <w:bCs/>
          <w:color w:val="FF0000"/>
          <w:sz w:val="24"/>
          <w:szCs w:val="24"/>
        </w:rPr>
        <w:t>oceny do swoich możliwości i zdolności,</w:t>
      </w:r>
    </w:p>
    <w:p w:rsidR="00C80D5A" w:rsidRDefault="00C80D5A" w:rsidP="00C80D5A">
      <w:pPr>
        <w:pStyle w:val="Akapitzlist1"/>
        <w:tabs>
          <w:tab w:val="left" w:pos="1431"/>
        </w:tabs>
        <w:spacing w:before="120" w:after="120"/>
        <w:jc w:val="both"/>
        <w:rPr>
          <w:rStyle w:val="Domylnaczcionkaakapitu1"/>
          <w:rFonts w:ascii="Times New Roman" w:hAnsi="Times New Roman"/>
          <w:bCs/>
          <w:color w:val="FF0000"/>
          <w:sz w:val="24"/>
          <w:szCs w:val="24"/>
        </w:rPr>
      </w:pPr>
      <w:r>
        <w:rPr>
          <w:rFonts w:ascii="Times New Roman" w:hAnsi="Times New Roman"/>
          <w:bCs/>
          <w:sz w:val="24"/>
          <w:szCs w:val="24"/>
        </w:rPr>
        <w:t xml:space="preserve">b) </w:t>
      </w:r>
      <w:r w:rsidR="00775E5B" w:rsidRPr="008D0AE0">
        <w:rPr>
          <w:rFonts w:ascii="Times New Roman" w:hAnsi="Times New Roman"/>
          <w:bCs/>
          <w:sz w:val="24"/>
          <w:szCs w:val="24"/>
        </w:rPr>
        <w:t>wywiązuje się dobrze z przydzielonych mu zadań przez Szkołę, wychowawcę, organizacj</w:t>
      </w:r>
      <w:r w:rsidR="00874C04">
        <w:rPr>
          <w:rFonts w:ascii="Times New Roman" w:hAnsi="Times New Roman"/>
          <w:bCs/>
          <w:sz w:val="24"/>
          <w:szCs w:val="24"/>
        </w:rPr>
        <w:t>e</w:t>
      </w:r>
      <w:r w:rsidR="00775E5B" w:rsidRPr="008D0AE0">
        <w:rPr>
          <w:rFonts w:ascii="Times New Roman" w:hAnsi="Times New Roman"/>
          <w:bCs/>
          <w:sz w:val="24"/>
          <w:szCs w:val="24"/>
        </w:rPr>
        <w:t>, nie opuszcza żadnych zajęć szkolnych bez usprawiedliwienia i nie spóźnia się na zajęcia szkolne</w:t>
      </w:r>
      <w:r w:rsidR="00F21430">
        <w:rPr>
          <w:rFonts w:ascii="Times New Roman" w:hAnsi="Times New Roman"/>
          <w:bCs/>
          <w:sz w:val="24"/>
          <w:szCs w:val="24"/>
        </w:rPr>
        <w:t>-</w:t>
      </w:r>
      <w:r w:rsidR="00775E5B" w:rsidRPr="008D0AE0">
        <w:rPr>
          <w:rFonts w:ascii="Times New Roman" w:hAnsi="Times New Roman"/>
          <w:bCs/>
          <w:sz w:val="24"/>
          <w:szCs w:val="24"/>
        </w:rPr>
        <w:t xml:space="preserve"> dopuszczalne 3 spóźnienia i 1 godzina nieusprawiedliwiona,</w:t>
      </w:r>
    </w:p>
    <w:p w:rsidR="00775E5B" w:rsidRPr="00C80D5A" w:rsidRDefault="00C80D5A" w:rsidP="00C80D5A">
      <w:pPr>
        <w:pStyle w:val="Akapitzlist1"/>
        <w:tabs>
          <w:tab w:val="left" w:pos="1431"/>
        </w:tabs>
        <w:spacing w:before="120" w:after="120"/>
        <w:jc w:val="both"/>
        <w:rPr>
          <w:rFonts w:ascii="Times New Roman" w:hAnsi="Times New Roman"/>
          <w:bCs/>
          <w:color w:val="FF0000"/>
          <w:sz w:val="24"/>
          <w:szCs w:val="24"/>
        </w:rPr>
      </w:pPr>
      <w:r>
        <w:rPr>
          <w:rStyle w:val="Domylnaczcionkaakapitu1"/>
          <w:rFonts w:ascii="Times New Roman" w:hAnsi="Times New Roman"/>
          <w:sz w:val="24"/>
          <w:szCs w:val="24"/>
        </w:rPr>
        <w:t xml:space="preserve">c)  </w:t>
      </w:r>
      <w:r w:rsidR="00775E5B" w:rsidRPr="009F2F20">
        <w:rPr>
          <w:rStyle w:val="Domylnaczcionkaakapitu1"/>
          <w:rFonts w:ascii="Times New Roman" w:hAnsi="Times New Roman"/>
          <w:sz w:val="24"/>
          <w:szCs w:val="24"/>
        </w:rPr>
        <w:t>przestrzega obowiązków ucznia zawartych w § 12</w:t>
      </w:r>
      <w:r w:rsidR="00C767B6" w:rsidRPr="009F2F20">
        <w:rPr>
          <w:rStyle w:val="Domylnaczcionkaakapitu1"/>
          <w:rFonts w:ascii="Times New Roman" w:hAnsi="Times New Roman"/>
          <w:sz w:val="24"/>
          <w:szCs w:val="24"/>
        </w:rPr>
        <w:t>5</w:t>
      </w:r>
      <w:r w:rsidR="00775E5B" w:rsidRPr="009F2F20">
        <w:rPr>
          <w:rStyle w:val="Domylnaczcionkaakapitu1"/>
          <w:rFonts w:ascii="Times New Roman" w:hAnsi="Times New Roman"/>
          <w:sz w:val="24"/>
          <w:szCs w:val="24"/>
        </w:rPr>
        <w:t>;</w:t>
      </w:r>
    </w:p>
    <w:p w:rsidR="00775E5B" w:rsidRPr="00687139" w:rsidRDefault="00775E5B" w:rsidP="00C80D5A">
      <w:pPr>
        <w:pStyle w:val="Normalny1"/>
        <w:numPr>
          <w:ilvl w:val="0"/>
          <w:numId w:val="108"/>
        </w:numPr>
        <w:tabs>
          <w:tab w:val="left" w:pos="1077"/>
        </w:tabs>
        <w:spacing w:before="120" w:after="120"/>
        <w:ind w:left="851"/>
        <w:jc w:val="both"/>
        <w:rPr>
          <w:rFonts w:ascii="Times New Roman" w:hAnsi="Times New Roman"/>
          <w:b/>
          <w:bCs/>
          <w:sz w:val="24"/>
          <w:szCs w:val="24"/>
        </w:rPr>
      </w:pPr>
      <w:r w:rsidRPr="00687139">
        <w:rPr>
          <w:rFonts w:ascii="Times New Roman" w:hAnsi="Times New Roman"/>
          <w:b/>
          <w:bCs/>
          <w:sz w:val="24"/>
          <w:szCs w:val="24"/>
        </w:rPr>
        <w:t>Postępowanie zgodne z dobrem społeczności szkolnej:</w:t>
      </w:r>
    </w:p>
    <w:p w:rsidR="00775E5B" w:rsidRPr="008D0AE0" w:rsidRDefault="00775E5B">
      <w:pPr>
        <w:pStyle w:val="Normalny1"/>
        <w:numPr>
          <w:ilvl w:val="0"/>
          <w:numId w:val="110"/>
        </w:numPr>
        <w:tabs>
          <w:tab w:val="left" w:pos="717"/>
        </w:tabs>
        <w:spacing w:before="120" w:after="120"/>
        <w:jc w:val="both"/>
        <w:rPr>
          <w:rFonts w:ascii="Times New Roman" w:hAnsi="Times New Roman"/>
          <w:bCs/>
          <w:sz w:val="24"/>
          <w:szCs w:val="24"/>
        </w:rPr>
      </w:pPr>
      <w:r w:rsidRPr="008D0AE0">
        <w:rPr>
          <w:rFonts w:ascii="Times New Roman" w:hAnsi="Times New Roman"/>
          <w:bCs/>
          <w:sz w:val="24"/>
          <w:szCs w:val="24"/>
        </w:rPr>
        <w:t>uczestniczy w akcjach charytatywnych,</w:t>
      </w:r>
    </w:p>
    <w:p w:rsidR="00775E5B" w:rsidRPr="008D0AE0" w:rsidRDefault="00775E5B">
      <w:pPr>
        <w:pStyle w:val="Normalny1"/>
        <w:numPr>
          <w:ilvl w:val="0"/>
          <w:numId w:val="110"/>
        </w:numPr>
        <w:tabs>
          <w:tab w:val="left" w:pos="717"/>
        </w:tabs>
        <w:spacing w:before="120" w:after="120"/>
        <w:jc w:val="both"/>
        <w:rPr>
          <w:rFonts w:ascii="Times New Roman" w:hAnsi="Times New Roman"/>
          <w:bCs/>
          <w:sz w:val="24"/>
          <w:szCs w:val="24"/>
        </w:rPr>
      </w:pPr>
      <w:r w:rsidRPr="008D0AE0">
        <w:rPr>
          <w:rFonts w:ascii="Times New Roman" w:hAnsi="Times New Roman"/>
          <w:bCs/>
          <w:sz w:val="24"/>
          <w:szCs w:val="24"/>
        </w:rPr>
        <w:t>przejawia troskę o mienie Szkoły, dba o podręczniki, pomoce szkolne i zeszyty,</w:t>
      </w:r>
    </w:p>
    <w:p w:rsidR="00775E5B" w:rsidRPr="00687139" w:rsidRDefault="00775E5B" w:rsidP="00C80D5A">
      <w:pPr>
        <w:pStyle w:val="Normalny1"/>
        <w:numPr>
          <w:ilvl w:val="0"/>
          <w:numId w:val="108"/>
        </w:numPr>
        <w:tabs>
          <w:tab w:val="left" w:pos="1077"/>
        </w:tabs>
        <w:spacing w:before="120" w:after="120"/>
        <w:ind w:left="851"/>
        <w:jc w:val="both"/>
        <w:rPr>
          <w:rFonts w:ascii="Times New Roman" w:hAnsi="Times New Roman"/>
          <w:b/>
          <w:bCs/>
          <w:sz w:val="24"/>
          <w:szCs w:val="24"/>
        </w:rPr>
      </w:pPr>
      <w:r w:rsidRPr="00687139">
        <w:rPr>
          <w:rFonts w:ascii="Times New Roman" w:hAnsi="Times New Roman"/>
          <w:b/>
          <w:bCs/>
          <w:sz w:val="24"/>
          <w:szCs w:val="24"/>
        </w:rPr>
        <w:t>Dbałość o honor i tradycje Szkoły:</w:t>
      </w:r>
    </w:p>
    <w:p w:rsidR="00775E5B" w:rsidRPr="008D0AE0" w:rsidRDefault="00775E5B">
      <w:pPr>
        <w:pStyle w:val="Normalny1"/>
        <w:numPr>
          <w:ilvl w:val="0"/>
          <w:numId w:val="111"/>
        </w:numPr>
        <w:tabs>
          <w:tab w:val="left" w:pos="717"/>
        </w:tabs>
        <w:spacing w:before="120" w:after="120"/>
        <w:jc w:val="both"/>
        <w:rPr>
          <w:rFonts w:ascii="Times New Roman" w:hAnsi="Times New Roman"/>
          <w:bCs/>
          <w:sz w:val="24"/>
          <w:szCs w:val="24"/>
        </w:rPr>
      </w:pPr>
      <w:r w:rsidRPr="008D0AE0">
        <w:rPr>
          <w:rFonts w:ascii="Times New Roman" w:hAnsi="Times New Roman"/>
          <w:bCs/>
          <w:sz w:val="24"/>
          <w:szCs w:val="24"/>
        </w:rPr>
        <w:t>uczestniczy w życiu Szkoły: uroczystościach, imprezach, bywa też ich inicjatorem;</w:t>
      </w:r>
    </w:p>
    <w:p w:rsidR="00775E5B" w:rsidRPr="008D0AE0" w:rsidRDefault="00C80D5A" w:rsidP="00C80D5A">
      <w:pPr>
        <w:pStyle w:val="Normalny1"/>
        <w:tabs>
          <w:tab w:val="left" w:pos="1077"/>
        </w:tabs>
        <w:spacing w:before="120" w:after="120"/>
        <w:jc w:val="both"/>
        <w:rPr>
          <w:rFonts w:ascii="Times New Roman" w:hAnsi="Times New Roman"/>
          <w:bCs/>
          <w:sz w:val="24"/>
          <w:szCs w:val="24"/>
        </w:rPr>
      </w:pPr>
      <w:r>
        <w:rPr>
          <w:rFonts w:ascii="Times New Roman" w:hAnsi="Times New Roman"/>
          <w:bCs/>
          <w:sz w:val="24"/>
          <w:szCs w:val="24"/>
        </w:rPr>
        <w:t xml:space="preserve">        4)    </w:t>
      </w:r>
      <w:r w:rsidR="00775E5B" w:rsidRPr="00687139">
        <w:rPr>
          <w:rFonts w:ascii="Times New Roman" w:hAnsi="Times New Roman"/>
          <w:b/>
          <w:bCs/>
          <w:sz w:val="24"/>
          <w:szCs w:val="24"/>
        </w:rPr>
        <w:t>Dbałość o piękno mowy ojczystej:</w:t>
      </w:r>
    </w:p>
    <w:p w:rsidR="00775E5B" w:rsidRPr="008D0AE0" w:rsidRDefault="00C80D5A" w:rsidP="00C80D5A">
      <w:pPr>
        <w:pStyle w:val="Normalny1"/>
        <w:tabs>
          <w:tab w:val="left" w:pos="1431"/>
        </w:tabs>
        <w:spacing w:before="120" w:after="120" w:line="264" w:lineRule="auto"/>
        <w:ind w:left="993" w:hanging="142"/>
        <w:jc w:val="both"/>
        <w:rPr>
          <w:rFonts w:ascii="Times New Roman" w:hAnsi="Times New Roman"/>
          <w:bCs/>
          <w:sz w:val="24"/>
          <w:szCs w:val="24"/>
        </w:rPr>
      </w:pPr>
      <w:r>
        <w:rPr>
          <w:rFonts w:ascii="Times New Roman" w:hAnsi="Times New Roman"/>
          <w:bCs/>
          <w:sz w:val="24"/>
          <w:szCs w:val="24"/>
        </w:rPr>
        <w:t xml:space="preserve">a) </w:t>
      </w:r>
      <w:r w:rsidR="00775E5B" w:rsidRPr="008D0AE0">
        <w:rPr>
          <w:rFonts w:ascii="Times New Roman" w:hAnsi="Times New Roman"/>
          <w:bCs/>
          <w:sz w:val="24"/>
          <w:szCs w:val="24"/>
        </w:rPr>
        <w:t>wykazuje się wysoką kulturą słowa: nie używa wulgaryzmów i obraźliwych słów ani gestów, zwraca się po imieniu do kolegów, stosuje zwroty i formuły grzecznościowe;</w:t>
      </w:r>
    </w:p>
    <w:p w:rsidR="00775E5B" w:rsidRPr="008D0AE0" w:rsidRDefault="00C80D5A" w:rsidP="00C80D5A">
      <w:pPr>
        <w:pStyle w:val="Normalny1"/>
        <w:tabs>
          <w:tab w:val="left" w:pos="1077"/>
        </w:tabs>
        <w:spacing w:before="120" w:after="120"/>
        <w:ind w:left="426" w:hanging="426"/>
        <w:jc w:val="both"/>
        <w:rPr>
          <w:rFonts w:ascii="Times New Roman" w:hAnsi="Times New Roman"/>
          <w:bCs/>
          <w:sz w:val="24"/>
          <w:szCs w:val="24"/>
        </w:rPr>
      </w:pPr>
      <w:r>
        <w:rPr>
          <w:rFonts w:ascii="Times New Roman" w:hAnsi="Times New Roman"/>
          <w:bCs/>
          <w:sz w:val="24"/>
          <w:szCs w:val="24"/>
        </w:rPr>
        <w:t xml:space="preserve">        5) </w:t>
      </w:r>
      <w:r w:rsidR="00775E5B" w:rsidRPr="00687139">
        <w:rPr>
          <w:rFonts w:ascii="Times New Roman" w:hAnsi="Times New Roman"/>
          <w:b/>
          <w:bCs/>
          <w:sz w:val="24"/>
          <w:szCs w:val="24"/>
        </w:rPr>
        <w:t>Dbałość o bezpieczeństwo i zdrowie własne oraz innych osób:</w:t>
      </w:r>
    </w:p>
    <w:p w:rsidR="00775E5B" w:rsidRPr="008D0AE0" w:rsidRDefault="00775E5B">
      <w:pPr>
        <w:pStyle w:val="Normalny1"/>
        <w:numPr>
          <w:ilvl w:val="0"/>
          <w:numId w:val="113"/>
        </w:numPr>
        <w:tabs>
          <w:tab w:val="left" w:pos="717"/>
        </w:tabs>
        <w:spacing w:before="120" w:after="120"/>
        <w:jc w:val="both"/>
        <w:rPr>
          <w:rFonts w:ascii="Times New Roman" w:hAnsi="Times New Roman"/>
          <w:bCs/>
          <w:sz w:val="24"/>
          <w:szCs w:val="24"/>
        </w:rPr>
      </w:pPr>
      <w:r w:rsidRPr="008D0AE0">
        <w:rPr>
          <w:rFonts w:ascii="Times New Roman" w:hAnsi="Times New Roman"/>
          <w:bCs/>
          <w:sz w:val="24"/>
          <w:szCs w:val="24"/>
        </w:rPr>
        <w:t>przeciwstawia się przejawom złego zachowania kolegów wobec innych,</w:t>
      </w:r>
    </w:p>
    <w:p w:rsidR="00775E5B" w:rsidRPr="008D0AE0" w:rsidRDefault="00775E5B">
      <w:pPr>
        <w:pStyle w:val="Normalny1"/>
        <w:numPr>
          <w:ilvl w:val="0"/>
          <w:numId w:val="113"/>
        </w:numPr>
        <w:tabs>
          <w:tab w:val="left" w:pos="717"/>
        </w:tabs>
        <w:spacing w:before="120" w:after="120"/>
        <w:jc w:val="both"/>
        <w:rPr>
          <w:rFonts w:ascii="Times New Roman" w:hAnsi="Times New Roman"/>
          <w:bCs/>
          <w:sz w:val="24"/>
          <w:szCs w:val="24"/>
        </w:rPr>
      </w:pPr>
      <w:r w:rsidRPr="008D0AE0">
        <w:rPr>
          <w:rFonts w:ascii="Times New Roman" w:hAnsi="Times New Roman"/>
          <w:bCs/>
          <w:sz w:val="24"/>
          <w:szCs w:val="24"/>
        </w:rPr>
        <w:t>przestrzega zasad bezpieczeństwa w Szkole i poza Szkołą,</w:t>
      </w:r>
    </w:p>
    <w:p w:rsidR="00775E5B" w:rsidRPr="008D0AE0" w:rsidRDefault="00775E5B">
      <w:pPr>
        <w:pStyle w:val="Normalny1"/>
        <w:numPr>
          <w:ilvl w:val="0"/>
          <w:numId w:val="113"/>
        </w:numPr>
        <w:tabs>
          <w:tab w:val="left" w:pos="717"/>
        </w:tabs>
        <w:spacing w:before="120" w:after="120"/>
        <w:jc w:val="both"/>
        <w:rPr>
          <w:rFonts w:ascii="Times New Roman" w:hAnsi="Times New Roman"/>
          <w:bCs/>
          <w:sz w:val="24"/>
          <w:szCs w:val="24"/>
        </w:rPr>
      </w:pPr>
      <w:r w:rsidRPr="008D0AE0">
        <w:rPr>
          <w:rFonts w:ascii="Times New Roman" w:hAnsi="Times New Roman"/>
          <w:bCs/>
          <w:sz w:val="24"/>
          <w:szCs w:val="24"/>
        </w:rPr>
        <w:t>dba o zdrowie swoje i innych, nie ulega nałogom;</w:t>
      </w:r>
    </w:p>
    <w:p w:rsidR="00775E5B" w:rsidRPr="00687139" w:rsidRDefault="00C80D5A" w:rsidP="00C80D5A">
      <w:pPr>
        <w:pStyle w:val="Normalny1"/>
        <w:tabs>
          <w:tab w:val="left" w:pos="1077"/>
        </w:tabs>
        <w:spacing w:before="120" w:after="120"/>
        <w:ind w:left="568"/>
        <w:jc w:val="both"/>
        <w:rPr>
          <w:rFonts w:ascii="Times New Roman" w:hAnsi="Times New Roman"/>
          <w:b/>
          <w:bCs/>
          <w:sz w:val="24"/>
          <w:szCs w:val="24"/>
        </w:rPr>
      </w:pPr>
      <w:r w:rsidRPr="00687139">
        <w:rPr>
          <w:rFonts w:ascii="Times New Roman" w:hAnsi="Times New Roman"/>
          <w:b/>
          <w:bCs/>
          <w:sz w:val="24"/>
          <w:szCs w:val="24"/>
        </w:rPr>
        <w:t xml:space="preserve">6)  </w:t>
      </w:r>
      <w:r w:rsidR="00775E5B" w:rsidRPr="00687139">
        <w:rPr>
          <w:rFonts w:ascii="Times New Roman" w:hAnsi="Times New Roman"/>
          <w:b/>
          <w:bCs/>
          <w:sz w:val="24"/>
          <w:szCs w:val="24"/>
        </w:rPr>
        <w:t>Godne, kulturalne zachowanie się w Szkole i poza nią:</w:t>
      </w:r>
    </w:p>
    <w:p w:rsidR="00775E5B" w:rsidRPr="008D0AE0" w:rsidRDefault="00775E5B">
      <w:pPr>
        <w:pStyle w:val="Normalny1"/>
        <w:numPr>
          <w:ilvl w:val="0"/>
          <w:numId w:val="114"/>
        </w:numPr>
        <w:tabs>
          <w:tab w:val="left" w:pos="717"/>
        </w:tabs>
        <w:spacing w:before="120" w:after="120"/>
        <w:jc w:val="both"/>
        <w:rPr>
          <w:rFonts w:ascii="Times New Roman" w:hAnsi="Times New Roman"/>
          <w:bCs/>
          <w:sz w:val="24"/>
          <w:szCs w:val="24"/>
        </w:rPr>
      </w:pPr>
      <w:r w:rsidRPr="008D0AE0">
        <w:rPr>
          <w:rFonts w:ascii="Times New Roman" w:hAnsi="Times New Roman"/>
          <w:bCs/>
          <w:sz w:val="24"/>
          <w:szCs w:val="24"/>
        </w:rPr>
        <w:t>kulturalnie zachowuje się w miejscach publicznych,</w:t>
      </w:r>
    </w:p>
    <w:p w:rsidR="00775E5B" w:rsidRPr="008D0AE0" w:rsidRDefault="00775E5B">
      <w:pPr>
        <w:pStyle w:val="Normalny1"/>
        <w:numPr>
          <w:ilvl w:val="0"/>
          <w:numId w:val="114"/>
        </w:numPr>
        <w:tabs>
          <w:tab w:val="left" w:pos="717"/>
        </w:tabs>
        <w:spacing w:before="120" w:after="120"/>
        <w:jc w:val="both"/>
        <w:rPr>
          <w:rFonts w:ascii="Times New Roman" w:hAnsi="Times New Roman"/>
          <w:bCs/>
          <w:sz w:val="24"/>
          <w:szCs w:val="24"/>
        </w:rPr>
      </w:pPr>
      <w:r w:rsidRPr="008D0AE0">
        <w:rPr>
          <w:rFonts w:ascii="Times New Roman" w:hAnsi="Times New Roman"/>
          <w:bCs/>
          <w:sz w:val="24"/>
          <w:szCs w:val="24"/>
        </w:rPr>
        <w:t>nie obraża innych,</w:t>
      </w:r>
    </w:p>
    <w:p w:rsidR="00C80D5A" w:rsidRDefault="00775E5B" w:rsidP="00C80D5A">
      <w:pPr>
        <w:pStyle w:val="Normalny1"/>
        <w:numPr>
          <w:ilvl w:val="0"/>
          <w:numId w:val="114"/>
        </w:numPr>
        <w:tabs>
          <w:tab w:val="left" w:pos="717"/>
        </w:tabs>
        <w:spacing w:before="120" w:after="120"/>
        <w:jc w:val="both"/>
        <w:rPr>
          <w:rStyle w:val="Domylnaczcionkaakapitu1"/>
          <w:rFonts w:ascii="Times New Roman" w:hAnsi="Times New Roman"/>
          <w:sz w:val="24"/>
          <w:szCs w:val="24"/>
        </w:rPr>
      </w:pPr>
      <w:r w:rsidRPr="008D0AE0">
        <w:rPr>
          <w:rFonts w:ascii="Times New Roman" w:hAnsi="Times New Roman"/>
          <w:bCs/>
          <w:sz w:val="24"/>
          <w:szCs w:val="24"/>
        </w:rPr>
        <w:t>zawsze dba o higienę osobistą, nosi obuwie zmienne,</w:t>
      </w:r>
    </w:p>
    <w:p w:rsidR="00775E5B" w:rsidRPr="00C80D5A" w:rsidRDefault="00365432" w:rsidP="00C80D5A">
      <w:pPr>
        <w:pStyle w:val="Normalny1"/>
        <w:numPr>
          <w:ilvl w:val="0"/>
          <w:numId w:val="114"/>
        </w:numPr>
        <w:tabs>
          <w:tab w:val="left" w:pos="717"/>
        </w:tabs>
        <w:spacing w:before="120" w:after="120"/>
        <w:jc w:val="both"/>
        <w:rPr>
          <w:rFonts w:ascii="Times New Roman" w:hAnsi="Times New Roman"/>
          <w:sz w:val="24"/>
          <w:szCs w:val="24"/>
        </w:rPr>
      </w:pPr>
      <w:r w:rsidRPr="00C80D5A">
        <w:rPr>
          <w:rStyle w:val="Domylnaczcionkaakapitu1"/>
          <w:rFonts w:ascii="Times New Roman" w:hAnsi="Times New Roman"/>
          <w:color w:val="FF0000"/>
          <w:sz w:val="24"/>
          <w:szCs w:val="24"/>
        </w:rPr>
        <w:t>ma</w:t>
      </w:r>
      <w:r w:rsidR="00775E5B" w:rsidRPr="00C80D5A">
        <w:rPr>
          <w:rStyle w:val="Domylnaczcionkaakapitu1"/>
          <w:rFonts w:ascii="Times New Roman" w:hAnsi="Times New Roman"/>
          <w:color w:val="FF0000"/>
          <w:sz w:val="24"/>
          <w:szCs w:val="24"/>
        </w:rPr>
        <w:t xml:space="preserve"> </w:t>
      </w:r>
      <w:r w:rsidR="00F21430" w:rsidRPr="00C80D5A">
        <w:rPr>
          <w:rStyle w:val="Domylnaczcionkaakapitu1"/>
          <w:rFonts w:ascii="Times New Roman" w:hAnsi="Times New Roman"/>
          <w:color w:val="FF0000"/>
          <w:sz w:val="24"/>
          <w:szCs w:val="24"/>
        </w:rPr>
        <w:t>nie więcej niż 3</w:t>
      </w:r>
      <w:r w:rsidR="00775E5B" w:rsidRPr="00C80D5A">
        <w:rPr>
          <w:rStyle w:val="Domylnaczcionkaakapitu1"/>
          <w:rFonts w:ascii="Times New Roman" w:hAnsi="Times New Roman"/>
          <w:color w:val="FF0000"/>
          <w:sz w:val="24"/>
          <w:szCs w:val="24"/>
        </w:rPr>
        <w:t xml:space="preserve"> uwagi </w:t>
      </w:r>
      <w:r w:rsidRPr="00C80D5A">
        <w:rPr>
          <w:rStyle w:val="Domylnaczcionkaakapitu1"/>
          <w:rFonts w:ascii="Times New Roman" w:hAnsi="Times New Roman"/>
          <w:color w:val="FF0000"/>
          <w:sz w:val="24"/>
          <w:szCs w:val="24"/>
        </w:rPr>
        <w:t>negatywne</w:t>
      </w:r>
      <w:r w:rsidRPr="00C80D5A">
        <w:rPr>
          <w:rStyle w:val="Domylnaczcionkaakapitu1"/>
          <w:rFonts w:ascii="Times New Roman" w:hAnsi="Times New Roman"/>
          <w:sz w:val="24"/>
          <w:szCs w:val="24"/>
        </w:rPr>
        <w:t xml:space="preserve"> </w:t>
      </w:r>
      <w:r w:rsidR="00775E5B" w:rsidRPr="00C80D5A">
        <w:rPr>
          <w:rStyle w:val="Domylnaczcionkaakapitu1"/>
          <w:rFonts w:ascii="Times New Roman" w:hAnsi="Times New Roman"/>
          <w:color w:val="FF0000"/>
          <w:sz w:val="24"/>
          <w:szCs w:val="24"/>
        </w:rPr>
        <w:t xml:space="preserve">zapisane w dzienniku elektronicznym </w:t>
      </w:r>
      <w:r w:rsidR="00F21430" w:rsidRPr="00C80D5A">
        <w:rPr>
          <w:rStyle w:val="Domylnaczcionkaakapitu1"/>
          <w:rFonts w:ascii="Times New Roman" w:hAnsi="Times New Roman"/>
          <w:color w:val="FF0000"/>
          <w:sz w:val="24"/>
          <w:szCs w:val="24"/>
        </w:rPr>
        <w:t xml:space="preserve">dotyczące </w:t>
      </w:r>
      <w:r w:rsidR="00F21430" w:rsidRPr="00C80D5A">
        <w:rPr>
          <w:rFonts w:ascii="Times New Roman" w:hAnsi="Times New Roman"/>
          <w:color w:val="FF0000"/>
          <w:sz w:val="24"/>
          <w:szCs w:val="24"/>
        </w:rPr>
        <w:t>zachowania nacechowanego niską szkodliwością dla innych i siebie.</w:t>
      </w:r>
    </w:p>
    <w:p w:rsidR="00C47F5D" w:rsidRDefault="00C80D5A" w:rsidP="00C47F5D">
      <w:pPr>
        <w:pStyle w:val="Normalny1"/>
        <w:tabs>
          <w:tab w:val="left" w:pos="1077"/>
        </w:tabs>
        <w:spacing w:before="120" w:after="120"/>
        <w:ind w:left="568"/>
        <w:jc w:val="both"/>
        <w:rPr>
          <w:rFonts w:ascii="Times New Roman" w:hAnsi="Times New Roman"/>
          <w:b/>
          <w:bCs/>
          <w:sz w:val="24"/>
          <w:szCs w:val="24"/>
        </w:rPr>
      </w:pPr>
      <w:r w:rsidRPr="00687139">
        <w:rPr>
          <w:rFonts w:ascii="Times New Roman" w:hAnsi="Times New Roman"/>
          <w:b/>
          <w:bCs/>
          <w:sz w:val="24"/>
          <w:szCs w:val="24"/>
        </w:rPr>
        <w:t xml:space="preserve">7) </w:t>
      </w:r>
      <w:r w:rsidR="00775E5B" w:rsidRPr="00687139">
        <w:rPr>
          <w:rFonts w:ascii="Times New Roman" w:hAnsi="Times New Roman"/>
          <w:b/>
          <w:bCs/>
          <w:sz w:val="24"/>
          <w:szCs w:val="24"/>
        </w:rPr>
        <w:t>Okazywanie szacunku innym osobom:</w:t>
      </w:r>
    </w:p>
    <w:p w:rsidR="00C47F5D" w:rsidRDefault="00C47F5D" w:rsidP="00C47F5D">
      <w:pPr>
        <w:pStyle w:val="Normalny1"/>
        <w:tabs>
          <w:tab w:val="left" w:pos="1077"/>
        </w:tabs>
        <w:spacing w:before="120" w:after="120"/>
        <w:ind w:left="568"/>
        <w:jc w:val="both"/>
        <w:rPr>
          <w:rFonts w:ascii="Times New Roman" w:hAnsi="Times New Roman"/>
          <w:b/>
          <w:bCs/>
          <w:sz w:val="24"/>
          <w:szCs w:val="24"/>
        </w:rPr>
      </w:pPr>
      <w:r>
        <w:rPr>
          <w:rFonts w:ascii="Times New Roman" w:hAnsi="Times New Roman"/>
          <w:bCs/>
          <w:sz w:val="24"/>
          <w:szCs w:val="24"/>
        </w:rPr>
        <w:t xml:space="preserve">     a) </w:t>
      </w:r>
      <w:r w:rsidR="00775E5B" w:rsidRPr="008D0AE0">
        <w:rPr>
          <w:rFonts w:ascii="Times New Roman" w:hAnsi="Times New Roman"/>
          <w:bCs/>
          <w:sz w:val="24"/>
          <w:szCs w:val="24"/>
        </w:rPr>
        <w:t>pomaga słabszym i młodszym kolegom,</w:t>
      </w:r>
    </w:p>
    <w:p w:rsidR="00775E5B" w:rsidRPr="00C47F5D" w:rsidRDefault="00C47F5D" w:rsidP="00C47F5D">
      <w:pPr>
        <w:pStyle w:val="Normalny1"/>
        <w:tabs>
          <w:tab w:val="left" w:pos="1077"/>
        </w:tabs>
        <w:spacing w:before="120" w:after="120"/>
        <w:ind w:left="568"/>
        <w:jc w:val="both"/>
        <w:rPr>
          <w:rFonts w:ascii="Times New Roman" w:hAnsi="Times New Roman"/>
          <w:b/>
          <w:bCs/>
          <w:sz w:val="24"/>
          <w:szCs w:val="24"/>
        </w:rPr>
      </w:pPr>
      <w:r>
        <w:rPr>
          <w:rFonts w:ascii="Times New Roman" w:hAnsi="Times New Roman"/>
          <w:bCs/>
          <w:sz w:val="24"/>
          <w:szCs w:val="24"/>
        </w:rPr>
        <w:lastRenderedPageBreak/>
        <w:t xml:space="preserve">     b) </w:t>
      </w:r>
      <w:r w:rsidR="00775E5B" w:rsidRPr="008D0AE0">
        <w:rPr>
          <w:rFonts w:ascii="Times New Roman" w:hAnsi="Times New Roman"/>
          <w:bCs/>
          <w:sz w:val="24"/>
          <w:szCs w:val="24"/>
        </w:rPr>
        <w:t>umiejętnie współdziała w zespole, jest koleżeński prawdomówny, uczciwy.</w:t>
      </w:r>
    </w:p>
    <w:p w:rsidR="00775E5B" w:rsidRPr="008D0AE0" w:rsidRDefault="00775E5B">
      <w:pPr>
        <w:pStyle w:val="Akapitzlist1"/>
        <w:tabs>
          <w:tab w:val="left" w:pos="780"/>
        </w:tabs>
        <w:spacing w:before="120" w:after="120" w:line="264" w:lineRule="auto"/>
        <w:ind w:left="0" w:firstLine="709"/>
        <w:jc w:val="both"/>
        <w:rPr>
          <w:rStyle w:val="Domylnaczcionkaakapitu2"/>
          <w:rFonts w:ascii="Times New Roman" w:hAnsi="Times New Roman"/>
          <w:bCs/>
          <w:sz w:val="24"/>
          <w:szCs w:val="24"/>
        </w:rPr>
      </w:pPr>
      <w:r w:rsidRPr="008D0AE0">
        <w:rPr>
          <w:rFonts w:ascii="Times New Roman" w:hAnsi="Times New Roman"/>
          <w:sz w:val="24"/>
          <w:szCs w:val="24"/>
        </w:rPr>
        <w:t xml:space="preserve">3. Zachowanie </w:t>
      </w:r>
      <w:r w:rsidRPr="008D0AE0">
        <w:rPr>
          <w:rFonts w:ascii="Times New Roman" w:hAnsi="Times New Roman"/>
          <w:b/>
          <w:bCs/>
          <w:sz w:val="24"/>
          <w:szCs w:val="24"/>
        </w:rPr>
        <w:t>dobre</w:t>
      </w:r>
      <w:r w:rsidRPr="008D0AE0">
        <w:rPr>
          <w:rFonts w:ascii="Times New Roman" w:hAnsi="Times New Roman"/>
          <w:sz w:val="24"/>
          <w:szCs w:val="24"/>
        </w:rPr>
        <w:t xml:space="preserve"> otrzymuje uczeń, który:</w:t>
      </w:r>
    </w:p>
    <w:p w:rsidR="00C47F5D" w:rsidRDefault="00775E5B" w:rsidP="00C47F5D">
      <w:pPr>
        <w:pStyle w:val="Normalny1"/>
        <w:numPr>
          <w:ilvl w:val="0"/>
          <w:numId w:val="116"/>
        </w:numPr>
        <w:tabs>
          <w:tab w:val="left" w:pos="811"/>
        </w:tabs>
        <w:spacing w:before="120" w:after="120"/>
        <w:ind w:left="811"/>
        <w:jc w:val="both"/>
        <w:rPr>
          <w:rStyle w:val="Domylnaczcionkaakapitu1"/>
          <w:rFonts w:ascii="Times New Roman" w:hAnsi="Times New Roman"/>
          <w:b/>
          <w:sz w:val="24"/>
          <w:szCs w:val="24"/>
        </w:rPr>
      </w:pPr>
      <w:r w:rsidRPr="00687139">
        <w:rPr>
          <w:rStyle w:val="Domylnaczcionkaakapitu2"/>
          <w:rFonts w:ascii="Times New Roman" w:hAnsi="Times New Roman"/>
          <w:b/>
          <w:bCs/>
          <w:sz w:val="24"/>
          <w:szCs w:val="24"/>
        </w:rPr>
        <w:t>Wywiązywanie się z obowiązków ucznia:</w:t>
      </w:r>
    </w:p>
    <w:p w:rsidR="00C47F5D" w:rsidRPr="00C47F5D" w:rsidRDefault="00C47F5D" w:rsidP="00C47F5D">
      <w:pPr>
        <w:pStyle w:val="Normalny1"/>
        <w:tabs>
          <w:tab w:val="left" w:pos="811"/>
        </w:tabs>
        <w:spacing w:before="120" w:after="120"/>
        <w:ind w:left="811"/>
        <w:jc w:val="both"/>
        <w:rPr>
          <w:rStyle w:val="Domylnaczcionkaakapitu2"/>
          <w:rFonts w:ascii="Times New Roman" w:hAnsi="Times New Roman"/>
          <w:b/>
          <w:sz w:val="24"/>
          <w:szCs w:val="24"/>
        </w:rPr>
      </w:pPr>
      <w:r>
        <w:rPr>
          <w:rStyle w:val="Domylnaczcionkaakapitu1"/>
          <w:rFonts w:ascii="Times New Roman" w:hAnsi="Times New Roman"/>
          <w:sz w:val="24"/>
          <w:szCs w:val="24"/>
        </w:rPr>
        <w:t xml:space="preserve">a) </w:t>
      </w:r>
      <w:r w:rsidR="00775E5B" w:rsidRPr="00C47F5D">
        <w:rPr>
          <w:rStyle w:val="Domylnaczcionkaakapitu1"/>
          <w:rFonts w:ascii="Times New Roman" w:hAnsi="Times New Roman"/>
          <w:sz w:val="24"/>
          <w:szCs w:val="24"/>
        </w:rPr>
        <w:t xml:space="preserve">na ogół spełnia </w:t>
      </w:r>
      <w:r w:rsidR="00775E5B" w:rsidRPr="00C47F5D">
        <w:rPr>
          <w:rStyle w:val="Domylnaczcionkaakapitu1"/>
          <w:rFonts w:ascii="Times New Roman" w:hAnsi="Times New Roman"/>
          <w:bCs/>
          <w:sz w:val="24"/>
          <w:szCs w:val="24"/>
        </w:rPr>
        <w:t>stawiane przed nim wymagania, nie wykazując przy tym inicjatywy własnej, zadowala się przeciętnymi osiągnięciami w nauce pomimo większych możliwości,</w:t>
      </w:r>
    </w:p>
    <w:p w:rsidR="00C47F5D" w:rsidRDefault="00C47F5D" w:rsidP="00C47F5D">
      <w:pPr>
        <w:pStyle w:val="Normalny1"/>
        <w:tabs>
          <w:tab w:val="left" w:pos="811"/>
        </w:tabs>
        <w:spacing w:before="120" w:after="120"/>
        <w:ind w:left="811"/>
        <w:jc w:val="both"/>
        <w:rPr>
          <w:rStyle w:val="Domylnaczcionkaakapitu2"/>
          <w:rFonts w:ascii="Times New Roman" w:hAnsi="Times New Roman"/>
          <w:b/>
          <w:sz w:val="24"/>
          <w:szCs w:val="24"/>
        </w:rPr>
      </w:pPr>
      <w:r>
        <w:rPr>
          <w:rStyle w:val="Domylnaczcionkaakapitu2"/>
          <w:rFonts w:ascii="Times New Roman" w:hAnsi="Times New Roman"/>
          <w:color w:val="FF0000"/>
          <w:sz w:val="24"/>
          <w:szCs w:val="24"/>
        </w:rPr>
        <w:t xml:space="preserve">b) </w:t>
      </w:r>
      <w:r w:rsidR="00775E5B" w:rsidRPr="00C47F5D">
        <w:rPr>
          <w:rStyle w:val="Domylnaczcionkaakapitu2"/>
          <w:rFonts w:ascii="Times New Roman" w:hAnsi="Times New Roman"/>
          <w:color w:val="FF0000"/>
          <w:sz w:val="24"/>
          <w:szCs w:val="24"/>
        </w:rPr>
        <w:t xml:space="preserve">nie opuszcza zajęć szkolnych i punktualnie przychodzi na lekcje i inne zajęcia – dopuszczalne </w:t>
      </w:r>
      <w:r w:rsidR="00BF6EF3" w:rsidRPr="00C47F5D">
        <w:rPr>
          <w:rStyle w:val="Domylnaczcionkaakapitu2"/>
          <w:rFonts w:ascii="Times New Roman" w:hAnsi="Times New Roman"/>
          <w:color w:val="FF0000"/>
          <w:sz w:val="24"/>
          <w:szCs w:val="24"/>
        </w:rPr>
        <w:t xml:space="preserve">2- </w:t>
      </w:r>
      <w:r w:rsidR="00775E5B" w:rsidRPr="00C47F5D">
        <w:rPr>
          <w:rStyle w:val="Domylnaczcionkaakapitu2"/>
          <w:rFonts w:ascii="Times New Roman" w:hAnsi="Times New Roman"/>
          <w:color w:val="FF0000"/>
          <w:sz w:val="24"/>
          <w:szCs w:val="24"/>
        </w:rPr>
        <w:t xml:space="preserve">5 godzin nieusprawiedliwionych i </w:t>
      </w:r>
      <w:r w:rsidR="00BF6EF3" w:rsidRPr="00C47F5D">
        <w:rPr>
          <w:rStyle w:val="Domylnaczcionkaakapitu2"/>
          <w:rFonts w:ascii="Times New Roman" w:hAnsi="Times New Roman"/>
          <w:color w:val="FF0000"/>
          <w:sz w:val="24"/>
          <w:szCs w:val="24"/>
        </w:rPr>
        <w:t xml:space="preserve">4- </w:t>
      </w:r>
      <w:r w:rsidR="00821962" w:rsidRPr="00C47F5D">
        <w:rPr>
          <w:rStyle w:val="Domylnaczcionkaakapitu2"/>
          <w:rFonts w:ascii="Times New Roman" w:hAnsi="Times New Roman"/>
          <w:color w:val="FF0000"/>
          <w:sz w:val="24"/>
          <w:szCs w:val="24"/>
        </w:rPr>
        <w:t>5</w:t>
      </w:r>
      <w:r w:rsidR="00775E5B" w:rsidRPr="00C47F5D">
        <w:rPr>
          <w:rStyle w:val="Domylnaczcionkaakapitu2"/>
          <w:rFonts w:ascii="Times New Roman" w:hAnsi="Times New Roman"/>
          <w:color w:val="FF0000"/>
          <w:sz w:val="24"/>
          <w:szCs w:val="24"/>
        </w:rPr>
        <w:t xml:space="preserve"> spóźnień;</w:t>
      </w:r>
    </w:p>
    <w:p w:rsidR="00821962" w:rsidRPr="00C47F5D" w:rsidRDefault="00C47F5D" w:rsidP="00C47F5D">
      <w:pPr>
        <w:pStyle w:val="Normalny1"/>
        <w:tabs>
          <w:tab w:val="left" w:pos="811"/>
        </w:tabs>
        <w:spacing w:before="120" w:after="120"/>
        <w:ind w:left="811"/>
        <w:jc w:val="both"/>
        <w:rPr>
          <w:rStyle w:val="Domylnaczcionkaakapitu2"/>
          <w:rFonts w:ascii="Times New Roman" w:hAnsi="Times New Roman"/>
          <w:b/>
          <w:sz w:val="24"/>
          <w:szCs w:val="24"/>
        </w:rPr>
      </w:pPr>
      <w:r>
        <w:rPr>
          <w:rStyle w:val="Domylnaczcionkaakapitu1"/>
          <w:rFonts w:ascii="Times New Roman" w:hAnsi="Times New Roman"/>
          <w:color w:val="FF0000"/>
          <w:sz w:val="24"/>
          <w:szCs w:val="24"/>
        </w:rPr>
        <w:t xml:space="preserve">c) </w:t>
      </w:r>
      <w:r w:rsidR="00821962" w:rsidRPr="00C47F5D">
        <w:rPr>
          <w:rStyle w:val="Domylnaczcionkaakapitu1"/>
          <w:rFonts w:ascii="Times New Roman" w:hAnsi="Times New Roman"/>
          <w:color w:val="FF0000"/>
          <w:sz w:val="24"/>
          <w:szCs w:val="24"/>
        </w:rPr>
        <w:t>na ogół przestrzega obowiązków ucznia zawartych w § 125;</w:t>
      </w:r>
    </w:p>
    <w:p w:rsidR="00C47F5D" w:rsidRDefault="00775E5B" w:rsidP="00C47F5D">
      <w:pPr>
        <w:pStyle w:val="Normalny1"/>
        <w:numPr>
          <w:ilvl w:val="0"/>
          <w:numId w:val="116"/>
        </w:numPr>
        <w:tabs>
          <w:tab w:val="left" w:pos="811"/>
        </w:tabs>
        <w:spacing w:before="120" w:after="120"/>
        <w:ind w:left="811"/>
        <w:jc w:val="both"/>
        <w:rPr>
          <w:rFonts w:ascii="Times New Roman" w:hAnsi="Times New Roman"/>
          <w:b/>
          <w:sz w:val="24"/>
          <w:szCs w:val="24"/>
        </w:rPr>
      </w:pPr>
      <w:r w:rsidRPr="00687139">
        <w:rPr>
          <w:rStyle w:val="Domylnaczcionkaakapitu2"/>
          <w:rFonts w:ascii="Times New Roman" w:hAnsi="Times New Roman"/>
          <w:b/>
          <w:bCs/>
          <w:sz w:val="24"/>
          <w:szCs w:val="24"/>
        </w:rPr>
        <w:t>Postępowanie zgodne z dobrem społeczności szkolnej:</w:t>
      </w:r>
    </w:p>
    <w:p w:rsidR="00C47F5D" w:rsidRPr="00C47F5D" w:rsidRDefault="00C47F5D" w:rsidP="00C47F5D">
      <w:pPr>
        <w:pStyle w:val="Normalny1"/>
        <w:tabs>
          <w:tab w:val="left" w:pos="811"/>
        </w:tabs>
        <w:spacing w:before="120" w:after="120"/>
        <w:ind w:left="811"/>
        <w:jc w:val="both"/>
        <w:rPr>
          <w:rFonts w:ascii="Times New Roman" w:hAnsi="Times New Roman"/>
          <w:b/>
          <w:sz w:val="24"/>
          <w:szCs w:val="24"/>
        </w:rPr>
      </w:pPr>
      <w:r>
        <w:rPr>
          <w:rFonts w:ascii="Times New Roman" w:hAnsi="Times New Roman"/>
          <w:sz w:val="24"/>
          <w:szCs w:val="24"/>
        </w:rPr>
        <w:t xml:space="preserve">a) </w:t>
      </w:r>
      <w:r w:rsidR="00775E5B" w:rsidRPr="00C47F5D">
        <w:rPr>
          <w:rFonts w:ascii="Times New Roman" w:hAnsi="Times New Roman"/>
          <w:sz w:val="24"/>
          <w:szCs w:val="24"/>
        </w:rPr>
        <w:t xml:space="preserve">inspirowany przez wychowawcę bądź kolegów zazwyczaj uczestniczy w pracach </w:t>
      </w:r>
      <w:r w:rsidR="00DB6577" w:rsidRPr="00C47F5D">
        <w:rPr>
          <w:rFonts w:ascii="Times New Roman" w:hAnsi="Times New Roman"/>
          <w:sz w:val="24"/>
          <w:szCs w:val="24"/>
        </w:rPr>
        <w:br/>
      </w:r>
      <w:r w:rsidR="00775E5B" w:rsidRPr="00C47F5D">
        <w:rPr>
          <w:rFonts w:ascii="Times New Roman" w:hAnsi="Times New Roman"/>
          <w:sz w:val="24"/>
          <w:szCs w:val="24"/>
        </w:rPr>
        <w:t>na rzecz klasy i Szkoły,</w:t>
      </w:r>
    </w:p>
    <w:p w:rsidR="00775E5B" w:rsidRPr="00C80D5A" w:rsidRDefault="00C47F5D" w:rsidP="00C47F5D">
      <w:pPr>
        <w:pStyle w:val="Normalny1"/>
        <w:tabs>
          <w:tab w:val="left" w:pos="1431"/>
        </w:tabs>
        <w:spacing w:before="120" w:after="120" w:line="264" w:lineRule="auto"/>
        <w:ind w:left="851"/>
        <w:jc w:val="left"/>
        <w:rPr>
          <w:rStyle w:val="Domylnaczcionkaakapitu2"/>
          <w:rFonts w:ascii="Times New Roman" w:hAnsi="Times New Roman"/>
          <w:sz w:val="24"/>
          <w:szCs w:val="24"/>
        </w:rPr>
      </w:pPr>
      <w:r>
        <w:rPr>
          <w:rFonts w:ascii="Times New Roman" w:hAnsi="Times New Roman"/>
          <w:sz w:val="24"/>
          <w:szCs w:val="24"/>
        </w:rPr>
        <w:t xml:space="preserve">b) </w:t>
      </w:r>
      <w:r w:rsidR="00775E5B" w:rsidRPr="00C80D5A">
        <w:rPr>
          <w:rFonts w:ascii="Times New Roman" w:hAnsi="Times New Roman"/>
          <w:sz w:val="24"/>
          <w:szCs w:val="24"/>
        </w:rPr>
        <w:t>na ogół szanuje mienie szkolne, nie niszczy rzeczy kolegów;</w:t>
      </w:r>
    </w:p>
    <w:p w:rsidR="00775E5B" w:rsidRPr="00687139" w:rsidRDefault="00775E5B">
      <w:pPr>
        <w:pStyle w:val="Normalny1"/>
        <w:numPr>
          <w:ilvl w:val="0"/>
          <w:numId w:val="116"/>
        </w:numPr>
        <w:tabs>
          <w:tab w:val="left" w:pos="811"/>
        </w:tabs>
        <w:spacing w:before="120" w:after="120"/>
        <w:ind w:left="811"/>
        <w:jc w:val="both"/>
        <w:rPr>
          <w:rStyle w:val="Domylnaczcionkaakapitu2"/>
          <w:rFonts w:ascii="Times New Roman" w:hAnsi="Times New Roman"/>
          <w:b/>
          <w:sz w:val="24"/>
          <w:szCs w:val="24"/>
        </w:rPr>
      </w:pPr>
      <w:r w:rsidRPr="00687139">
        <w:rPr>
          <w:rStyle w:val="Domylnaczcionkaakapitu2"/>
          <w:rFonts w:ascii="Times New Roman" w:hAnsi="Times New Roman"/>
          <w:b/>
          <w:bCs/>
          <w:sz w:val="24"/>
          <w:szCs w:val="24"/>
        </w:rPr>
        <w:t>Dbałość o honor i tradycje Szkoły:</w:t>
      </w:r>
    </w:p>
    <w:p w:rsidR="00775E5B" w:rsidRPr="008D0AE0" w:rsidRDefault="00775E5B">
      <w:pPr>
        <w:pStyle w:val="Normalny1"/>
        <w:numPr>
          <w:ilvl w:val="0"/>
          <w:numId w:val="119"/>
        </w:numPr>
        <w:tabs>
          <w:tab w:val="left" w:pos="717"/>
        </w:tabs>
        <w:spacing w:before="120" w:after="120"/>
        <w:jc w:val="both"/>
        <w:rPr>
          <w:rFonts w:ascii="Times New Roman" w:hAnsi="Times New Roman"/>
          <w:bCs/>
          <w:sz w:val="24"/>
          <w:szCs w:val="24"/>
        </w:rPr>
      </w:pPr>
      <w:r w:rsidRPr="008D0AE0">
        <w:rPr>
          <w:rStyle w:val="Domylnaczcionkaakapitu2"/>
          <w:rFonts w:ascii="Times New Roman" w:hAnsi="Times New Roman"/>
          <w:sz w:val="24"/>
          <w:szCs w:val="24"/>
        </w:rPr>
        <w:t xml:space="preserve">na ogół </w:t>
      </w:r>
      <w:r w:rsidRPr="008D0AE0">
        <w:rPr>
          <w:rStyle w:val="Domylnaczcionkaakapitu2"/>
          <w:rFonts w:ascii="Times New Roman" w:hAnsi="Times New Roman"/>
          <w:bCs/>
          <w:sz w:val="24"/>
          <w:szCs w:val="24"/>
        </w:rPr>
        <w:t>uczestniczy w życiu Szkoły: uroczystościach i imprezach szkolnych;</w:t>
      </w:r>
    </w:p>
    <w:p w:rsidR="00C47F5D" w:rsidRDefault="00775E5B" w:rsidP="00C47F5D">
      <w:pPr>
        <w:pStyle w:val="Normalny1"/>
        <w:numPr>
          <w:ilvl w:val="0"/>
          <w:numId w:val="116"/>
        </w:numPr>
        <w:tabs>
          <w:tab w:val="left" w:pos="811"/>
        </w:tabs>
        <w:spacing w:before="120" w:after="120"/>
        <w:ind w:left="811"/>
        <w:jc w:val="both"/>
        <w:rPr>
          <w:rFonts w:ascii="Times New Roman" w:hAnsi="Times New Roman"/>
          <w:b/>
          <w:bCs/>
          <w:sz w:val="24"/>
          <w:szCs w:val="24"/>
        </w:rPr>
      </w:pPr>
      <w:r w:rsidRPr="00C47F5D">
        <w:rPr>
          <w:rFonts w:ascii="Times New Roman" w:hAnsi="Times New Roman"/>
          <w:b/>
          <w:bCs/>
          <w:sz w:val="24"/>
          <w:szCs w:val="24"/>
        </w:rPr>
        <w:t>Dbałość o piękno mowy ojczystej:</w:t>
      </w:r>
    </w:p>
    <w:p w:rsidR="00775E5B" w:rsidRPr="00C47F5D" w:rsidRDefault="00C47F5D" w:rsidP="00C47F5D">
      <w:pPr>
        <w:pStyle w:val="Normalny1"/>
        <w:tabs>
          <w:tab w:val="left" w:pos="811"/>
        </w:tabs>
        <w:spacing w:before="120" w:after="120"/>
        <w:ind w:left="811"/>
        <w:jc w:val="both"/>
        <w:rPr>
          <w:rFonts w:ascii="Times New Roman" w:hAnsi="Times New Roman"/>
          <w:b/>
          <w:bCs/>
          <w:sz w:val="24"/>
          <w:szCs w:val="24"/>
        </w:rPr>
      </w:pPr>
      <w:r>
        <w:rPr>
          <w:rFonts w:ascii="Times New Roman" w:hAnsi="Times New Roman"/>
          <w:bCs/>
          <w:sz w:val="24"/>
          <w:szCs w:val="24"/>
        </w:rPr>
        <w:t xml:space="preserve">a) </w:t>
      </w:r>
      <w:r w:rsidR="00775E5B" w:rsidRPr="00C47F5D">
        <w:rPr>
          <w:rFonts w:ascii="Times New Roman" w:hAnsi="Times New Roman"/>
          <w:bCs/>
          <w:sz w:val="24"/>
          <w:szCs w:val="24"/>
        </w:rPr>
        <w:t xml:space="preserve">dba o kulturą słowa: nie używa wulgaryzmów i obraźliwych słów ani gestów, </w:t>
      </w:r>
      <w:r w:rsidR="00DB6577" w:rsidRPr="00C47F5D">
        <w:rPr>
          <w:rFonts w:ascii="Times New Roman" w:hAnsi="Times New Roman"/>
          <w:bCs/>
          <w:sz w:val="24"/>
          <w:szCs w:val="24"/>
        </w:rPr>
        <w:br/>
      </w:r>
      <w:r w:rsidR="00775E5B" w:rsidRPr="00C47F5D">
        <w:rPr>
          <w:rFonts w:ascii="Times New Roman" w:hAnsi="Times New Roman"/>
          <w:bCs/>
          <w:sz w:val="24"/>
          <w:szCs w:val="24"/>
        </w:rPr>
        <w:t>na ogół zwraca się po imieniu do kolegów i stosuje zwroty i formuły grzecznościowe;</w:t>
      </w:r>
    </w:p>
    <w:p w:rsidR="00C47F5D" w:rsidRDefault="00775E5B" w:rsidP="00C47F5D">
      <w:pPr>
        <w:pStyle w:val="Normalny1"/>
        <w:numPr>
          <w:ilvl w:val="0"/>
          <w:numId w:val="116"/>
        </w:numPr>
        <w:tabs>
          <w:tab w:val="left" w:pos="811"/>
        </w:tabs>
        <w:spacing w:before="120" w:after="120"/>
        <w:ind w:left="811"/>
        <w:jc w:val="both"/>
        <w:rPr>
          <w:rFonts w:ascii="Times New Roman" w:hAnsi="Times New Roman"/>
          <w:b/>
          <w:sz w:val="24"/>
          <w:szCs w:val="24"/>
        </w:rPr>
      </w:pPr>
      <w:r w:rsidRPr="00687139">
        <w:rPr>
          <w:rFonts w:ascii="Times New Roman" w:hAnsi="Times New Roman"/>
          <w:b/>
          <w:bCs/>
          <w:sz w:val="24"/>
          <w:szCs w:val="24"/>
        </w:rPr>
        <w:t>Dbałość o bezpieczeństwo i zdrowie własne oraz innych osób:</w:t>
      </w:r>
    </w:p>
    <w:p w:rsidR="00C47F5D" w:rsidRDefault="00C47F5D" w:rsidP="00C47F5D">
      <w:pPr>
        <w:pStyle w:val="Normalny1"/>
        <w:tabs>
          <w:tab w:val="left" w:pos="811"/>
        </w:tabs>
        <w:spacing w:before="120" w:after="120"/>
        <w:ind w:left="811"/>
        <w:jc w:val="both"/>
        <w:rPr>
          <w:rStyle w:val="Domylnaczcionkaakapitu2"/>
          <w:rFonts w:ascii="Times New Roman" w:hAnsi="Times New Roman"/>
          <w:b/>
          <w:sz w:val="24"/>
          <w:szCs w:val="24"/>
        </w:rPr>
      </w:pPr>
      <w:r>
        <w:rPr>
          <w:rFonts w:ascii="Times New Roman" w:hAnsi="Times New Roman"/>
          <w:sz w:val="24"/>
          <w:szCs w:val="24"/>
        </w:rPr>
        <w:t xml:space="preserve">a) </w:t>
      </w:r>
      <w:r w:rsidR="00775E5B" w:rsidRPr="00C47F5D">
        <w:rPr>
          <w:rFonts w:ascii="Times New Roman" w:hAnsi="Times New Roman"/>
          <w:sz w:val="24"/>
          <w:szCs w:val="24"/>
        </w:rPr>
        <w:t>zazwyczaj przestrzega przepisów bezpieczeństwa w Szkole, w drodze do i ze Szkoły, na wycieczkach i imprezach szkolnych,</w:t>
      </w:r>
    </w:p>
    <w:p w:rsidR="00C47F5D" w:rsidRDefault="00C47F5D" w:rsidP="00C47F5D">
      <w:pPr>
        <w:pStyle w:val="Normalny1"/>
        <w:tabs>
          <w:tab w:val="left" w:pos="811"/>
        </w:tabs>
        <w:spacing w:before="120" w:after="120"/>
        <w:ind w:left="811"/>
        <w:jc w:val="both"/>
        <w:rPr>
          <w:rStyle w:val="Domylnaczcionkaakapitu2"/>
          <w:rFonts w:ascii="Times New Roman" w:hAnsi="Times New Roman"/>
          <w:b/>
          <w:sz w:val="24"/>
          <w:szCs w:val="24"/>
        </w:rPr>
      </w:pPr>
      <w:r>
        <w:rPr>
          <w:rStyle w:val="Domylnaczcionkaakapitu2"/>
          <w:rFonts w:ascii="Times New Roman" w:hAnsi="Times New Roman"/>
          <w:sz w:val="24"/>
          <w:szCs w:val="24"/>
        </w:rPr>
        <w:t xml:space="preserve">b) </w:t>
      </w:r>
      <w:r w:rsidR="00775E5B" w:rsidRPr="00C80D5A">
        <w:rPr>
          <w:rStyle w:val="Domylnaczcionkaakapitu2"/>
          <w:rFonts w:ascii="Times New Roman" w:hAnsi="Times New Roman"/>
          <w:sz w:val="24"/>
          <w:szCs w:val="24"/>
        </w:rPr>
        <w:t>na ogół prawidłowo reaguje w sytuacjach zagrożeniowych</w:t>
      </w:r>
      <w:r>
        <w:rPr>
          <w:rStyle w:val="Domylnaczcionkaakapitu2"/>
          <w:rFonts w:ascii="Times New Roman" w:hAnsi="Times New Roman"/>
          <w:sz w:val="24"/>
          <w:szCs w:val="24"/>
        </w:rPr>
        <w:t>,</w:t>
      </w:r>
    </w:p>
    <w:p w:rsidR="00C47F5D" w:rsidRDefault="00C47F5D" w:rsidP="00C47F5D">
      <w:pPr>
        <w:pStyle w:val="Normalny1"/>
        <w:tabs>
          <w:tab w:val="left" w:pos="811"/>
        </w:tabs>
        <w:spacing w:before="120" w:after="120"/>
        <w:ind w:left="811"/>
        <w:jc w:val="both"/>
        <w:rPr>
          <w:rStyle w:val="Domylnaczcionkaakapitu2"/>
          <w:rFonts w:ascii="Times New Roman" w:hAnsi="Times New Roman"/>
          <w:b/>
          <w:sz w:val="24"/>
          <w:szCs w:val="24"/>
        </w:rPr>
      </w:pPr>
      <w:r>
        <w:rPr>
          <w:rStyle w:val="Domylnaczcionkaakapitu2"/>
          <w:rFonts w:ascii="Times New Roman" w:hAnsi="Times New Roman"/>
          <w:sz w:val="24"/>
          <w:szCs w:val="24"/>
        </w:rPr>
        <w:t xml:space="preserve">c) na ogół </w:t>
      </w:r>
      <w:r w:rsidR="00775E5B" w:rsidRPr="00C80D5A">
        <w:rPr>
          <w:rStyle w:val="Domylnaczcionkaakapitu2"/>
          <w:rFonts w:ascii="Times New Roman" w:hAnsi="Times New Roman"/>
          <w:sz w:val="24"/>
          <w:szCs w:val="24"/>
        </w:rPr>
        <w:t>dba o zdrowie swoje i innych, nie ulega nałogom,</w:t>
      </w:r>
    </w:p>
    <w:p w:rsidR="00775E5B" w:rsidRPr="00C47F5D" w:rsidRDefault="00C47F5D" w:rsidP="00C47F5D">
      <w:pPr>
        <w:pStyle w:val="Normalny1"/>
        <w:tabs>
          <w:tab w:val="left" w:pos="811"/>
        </w:tabs>
        <w:spacing w:before="120" w:after="120"/>
        <w:ind w:left="811"/>
        <w:jc w:val="both"/>
        <w:rPr>
          <w:rStyle w:val="Domylnaczcionkaakapitu2"/>
          <w:rFonts w:ascii="Times New Roman" w:hAnsi="Times New Roman"/>
          <w:b/>
          <w:sz w:val="24"/>
          <w:szCs w:val="24"/>
        </w:rPr>
      </w:pPr>
      <w:r>
        <w:rPr>
          <w:rStyle w:val="Domylnaczcionkaakapitu2"/>
          <w:rFonts w:ascii="Times New Roman" w:hAnsi="Times New Roman"/>
          <w:sz w:val="24"/>
          <w:szCs w:val="24"/>
        </w:rPr>
        <w:t>d) n</w:t>
      </w:r>
      <w:r w:rsidR="00775E5B" w:rsidRPr="00C80D5A">
        <w:rPr>
          <w:rStyle w:val="Domylnaczcionkaakapitu2"/>
          <w:rFonts w:ascii="Times New Roman" w:hAnsi="Times New Roman"/>
          <w:sz w:val="24"/>
          <w:szCs w:val="24"/>
        </w:rPr>
        <w:t>a ogół nie odmawia pomocy innym;</w:t>
      </w:r>
    </w:p>
    <w:p w:rsidR="00C47F5D" w:rsidRDefault="00775E5B" w:rsidP="00C47F5D">
      <w:pPr>
        <w:pStyle w:val="Normalny1"/>
        <w:numPr>
          <w:ilvl w:val="0"/>
          <w:numId w:val="116"/>
        </w:numPr>
        <w:tabs>
          <w:tab w:val="left" w:pos="811"/>
        </w:tabs>
        <w:spacing w:before="120" w:after="120"/>
        <w:ind w:left="811"/>
        <w:jc w:val="both"/>
        <w:rPr>
          <w:rFonts w:ascii="Times New Roman" w:hAnsi="Times New Roman"/>
          <w:b/>
          <w:sz w:val="24"/>
          <w:szCs w:val="24"/>
        </w:rPr>
      </w:pPr>
      <w:r w:rsidRPr="00687139">
        <w:rPr>
          <w:rStyle w:val="Domylnaczcionkaakapitu2"/>
          <w:rFonts w:ascii="Times New Roman" w:hAnsi="Times New Roman"/>
          <w:b/>
          <w:bCs/>
          <w:sz w:val="24"/>
          <w:szCs w:val="24"/>
        </w:rPr>
        <w:t>Godne, kulturalne zachowanie się w Szkole i poza nią:</w:t>
      </w:r>
    </w:p>
    <w:p w:rsidR="00C47F5D" w:rsidRDefault="00C47F5D" w:rsidP="00C47F5D">
      <w:pPr>
        <w:pStyle w:val="Normalny1"/>
        <w:tabs>
          <w:tab w:val="left" w:pos="811"/>
        </w:tabs>
        <w:spacing w:before="120" w:after="120"/>
        <w:ind w:left="811"/>
        <w:jc w:val="both"/>
        <w:rPr>
          <w:rFonts w:ascii="Times New Roman" w:hAnsi="Times New Roman"/>
          <w:sz w:val="24"/>
          <w:szCs w:val="24"/>
        </w:rPr>
      </w:pPr>
      <w:r>
        <w:rPr>
          <w:rFonts w:ascii="Times New Roman" w:hAnsi="Times New Roman"/>
          <w:sz w:val="24"/>
          <w:szCs w:val="24"/>
        </w:rPr>
        <w:t xml:space="preserve">a) </w:t>
      </w:r>
      <w:r w:rsidR="00775E5B" w:rsidRPr="00C47F5D">
        <w:rPr>
          <w:rFonts w:ascii="Times New Roman" w:hAnsi="Times New Roman"/>
          <w:sz w:val="24"/>
          <w:szCs w:val="24"/>
        </w:rPr>
        <w:t>zazwyczaj przestrzega zasad dobrego zachowania w kontaktach z dorosłymi i rówieśnikami</w:t>
      </w:r>
      <w:r>
        <w:rPr>
          <w:rFonts w:ascii="Times New Roman" w:hAnsi="Times New Roman"/>
          <w:sz w:val="24"/>
          <w:szCs w:val="24"/>
        </w:rPr>
        <w:t>,</w:t>
      </w:r>
    </w:p>
    <w:p w:rsidR="00C47F5D" w:rsidRDefault="00C47F5D" w:rsidP="00C47F5D">
      <w:pPr>
        <w:pStyle w:val="Normalny1"/>
        <w:tabs>
          <w:tab w:val="left" w:pos="811"/>
        </w:tabs>
        <w:spacing w:before="120" w:after="120"/>
        <w:ind w:left="811"/>
        <w:jc w:val="both"/>
        <w:rPr>
          <w:rFonts w:ascii="Times New Roman" w:hAnsi="Times New Roman"/>
          <w:b/>
          <w:sz w:val="24"/>
          <w:szCs w:val="24"/>
        </w:rPr>
      </w:pPr>
      <w:r>
        <w:rPr>
          <w:rStyle w:val="Domylnaczcionkaakapitu2"/>
          <w:rFonts w:ascii="Times New Roman" w:hAnsi="Times New Roman"/>
          <w:bCs/>
          <w:color w:val="FF0000"/>
          <w:sz w:val="24"/>
          <w:szCs w:val="24"/>
        </w:rPr>
        <w:t xml:space="preserve">b) </w:t>
      </w:r>
      <w:r w:rsidR="00775E5B" w:rsidRPr="00841135">
        <w:rPr>
          <w:rStyle w:val="Domylnaczcionkaakapitu2"/>
          <w:rFonts w:ascii="Times New Roman" w:hAnsi="Times New Roman"/>
          <w:bCs/>
          <w:color w:val="FF0000"/>
          <w:sz w:val="24"/>
          <w:szCs w:val="24"/>
        </w:rPr>
        <w:t>dba o higienę osobistą, na ogół nosi obuwie zmienne,</w:t>
      </w:r>
    </w:p>
    <w:p w:rsidR="00C47F5D" w:rsidRDefault="00C47F5D" w:rsidP="00C47F5D">
      <w:pPr>
        <w:pStyle w:val="Normalny1"/>
        <w:tabs>
          <w:tab w:val="left" w:pos="811"/>
        </w:tabs>
        <w:spacing w:before="120" w:after="120"/>
        <w:ind w:left="811"/>
        <w:jc w:val="both"/>
        <w:rPr>
          <w:rStyle w:val="Domylnaczcionkaakapitu1"/>
          <w:rFonts w:ascii="Times New Roman" w:hAnsi="Times New Roman"/>
          <w:b/>
          <w:sz w:val="24"/>
          <w:szCs w:val="24"/>
        </w:rPr>
      </w:pPr>
      <w:r>
        <w:rPr>
          <w:rFonts w:ascii="Times New Roman" w:hAnsi="Times New Roman"/>
          <w:sz w:val="24"/>
          <w:szCs w:val="24"/>
        </w:rPr>
        <w:t xml:space="preserve">c) </w:t>
      </w:r>
      <w:r w:rsidR="00775E5B" w:rsidRPr="008D0AE0">
        <w:rPr>
          <w:rFonts w:ascii="Times New Roman" w:hAnsi="Times New Roman"/>
          <w:sz w:val="24"/>
          <w:szCs w:val="24"/>
        </w:rPr>
        <w:t>pozytywnie reaguje na uwagi Dyrektora, nauczycieli i innych pracowników Szkoły,</w:t>
      </w:r>
    </w:p>
    <w:p w:rsidR="00775E5B" w:rsidRPr="00C47F5D" w:rsidRDefault="00C47F5D" w:rsidP="00C47F5D">
      <w:pPr>
        <w:pStyle w:val="Normalny1"/>
        <w:tabs>
          <w:tab w:val="left" w:pos="811"/>
        </w:tabs>
        <w:spacing w:before="120" w:after="120"/>
        <w:ind w:left="811"/>
        <w:jc w:val="both"/>
        <w:rPr>
          <w:rFonts w:ascii="Times New Roman" w:hAnsi="Times New Roman"/>
          <w:b/>
          <w:sz w:val="24"/>
          <w:szCs w:val="24"/>
        </w:rPr>
      </w:pPr>
      <w:r>
        <w:rPr>
          <w:rStyle w:val="Domylnaczcionkaakapitu1"/>
          <w:rFonts w:ascii="Times New Roman" w:hAnsi="Times New Roman"/>
          <w:color w:val="FF0000"/>
          <w:sz w:val="24"/>
          <w:szCs w:val="24"/>
        </w:rPr>
        <w:t xml:space="preserve">d) </w:t>
      </w:r>
      <w:r w:rsidR="00775E5B" w:rsidRPr="00C47F5D">
        <w:rPr>
          <w:rStyle w:val="Domylnaczcionkaakapitu1"/>
          <w:rFonts w:ascii="Times New Roman" w:hAnsi="Times New Roman"/>
          <w:color w:val="FF0000"/>
          <w:sz w:val="24"/>
          <w:szCs w:val="24"/>
        </w:rPr>
        <w:t>ucz</w:t>
      </w:r>
      <w:r w:rsidR="00BF6EF3" w:rsidRPr="00C47F5D">
        <w:rPr>
          <w:rStyle w:val="Domylnaczcionkaakapitu1"/>
          <w:rFonts w:ascii="Times New Roman" w:hAnsi="Times New Roman"/>
          <w:color w:val="FF0000"/>
          <w:sz w:val="24"/>
          <w:szCs w:val="24"/>
        </w:rPr>
        <w:t>eń ma</w:t>
      </w:r>
      <w:r w:rsidR="00775E5B" w:rsidRPr="00C47F5D">
        <w:rPr>
          <w:rStyle w:val="Domylnaczcionkaakapitu1"/>
          <w:rFonts w:ascii="Times New Roman" w:hAnsi="Times New Roman"/>
          <w:color w:val="FF0000"/>
          <w:sz w:val="24"/>
          <w:szCs w:val="24"/>
        </w:rPr>
        <w:t xml:space="preserve"> najwyżej </w:t>
      </w:r>
      <w:r w:rsidR="00821962" w:rsidRPr="00C47F5D">
        <w:rPr>
          <w:rStyle w:val="Domylnaczcionkaakapitu1"/>
          <w:rFonts w:ascii="Times New Roman" w:hAnsi="Times New Roman"/>
          <w:color w:val="FF0000"/>
          <w:sz w:val="24"/>
          <w:szCs w:val="24"/>
        </w:rPr>
        <w:t>5</w:t>
      </w:r>
      <w:r w:rsidR="00775E5B" w:rsidRPr="00C47F5D">
        <w:rPr>
          <w:rStyle w:val="Domylnaczcionkaakapitu1"/>
          <w:rFonts w:ascii="Times New Roman" w:hAnsi="Times New Roman"/>
          <w:color w:val="FF0000"/>
          <w:sz w:val="24"/>
          <w:szCs w:val="24"/>
        </w:rPr>
        <w:t xml:space="preserve"> uwag</w:t>
      </w:r>
      <w:r w:rsidR="00C80D5A" w:rsidRPr="00C47F5D">
        <w:rPr>
          <w:rStyle w:val="Domylnaczcionkaakapitu1"/>
          <w:rFonts w:ascii="Times New Roman" w:hAnsi="Times New Roman"/>
          <w:color w:val="FF0000"/>
          <w:sz w:val="24"/>
          <w:szCs w:val="24"/>
        </w:rPr>
        <w:t xml:space="preserve"> negatywnych</w:t>
      </w:r>
      <w:r w:rsidR="00775E5B" w:rsidRPr="00C47F5D">
        <w:rPr>
          <w:rStyle w:val="Domylnaczcionkaakapitu1"/>
          <w:rFonts w:ascii="Times New Roman" w:hAnsi="Times New Roman"/>
          <w:color w:val="FF0000"/>
          <w:sz w:val="24"/>
          <w:szCs w:val="24"/>
        </w:rPr>
        <w:t xml:space="preserve"> zapisan</w:t>
      </w:r>
      <w:r w:rsidR="00821962" w:rsidRPr="00C47F5D">
        <w:rPr>
          <w:rStyle w:val="Domylnaczcionkaakapitu1"/>
          <w:rFonts w:ascii="Times New Roman" w:hAnsi="Times New Roman"/>
          <w:color w:val="FF0000"/>
          <w:sz w:val="24"/>
          <w:szCs w:val="24"/>
        </w:rPr>
        <w:t>ych</w:t>
      </w:r>
      <w:r w:rsidR="00775E5B" w:rsidRPr="00C47F5D">
        <w:rPr>
          <w:rStyle w:val="Domylnaczcionkaakapitu1"/>
          <w:rFonts w:ascii="Times New Roman" w:hAnsi="Times New Roman"/>
          <w:color w:val="FF0000"/>
          <w:sz w:val="24"/>
          <w:szCs w:val="24"/>
        </w:rPr>
        <w:t xml:space="preserve"> w dzienniku elektronicznym co do zachowania się ucznia w Szkole i poza nią;</w:t>
      </w:r>
    </w:p>
    <w:p w:rsidR="00C47F5D" w:rsidRDefault="00775E5B" w:rsidP="00C47F5D">
      <w:pPr>
        <w:pStyle w:val="Normalny1"/>
        <w:numPr>
          <w:ilvl w:val="0"/>
          <w:numId w:val="116"/>
        </w:numPr>
        <w:tabs>
          <w:tab w:val="left" w:pos="811"/>
        </w:tabs>
        <w:spacing w:before="120" w:after="120"/>
        <w:ind w:left="811"/>
        <w:jc w:val="both"/>
        <w:rPr>
          <w:rFonts w:ascii="Times New Roman" w:hAnsi="Times New Roman"/>
          <w:b/>
          <w:bCs/>
          <w:sz w:val="24"/>
          <w:szCs w:val="24"/>
        </w:rPr>
      </w:pPr>
      <w:r w:rsidRPr="00687139">
        <w:rPr>
          <w:rFonts w:ascii="Times New Roman" w:hAnsi="Times New Roman"/>
          <w:b/>
          <w:bCs/>
          <w:sz w:val="24"/>
          <w:szCs w:val="24"/>
        </w:rPr>
        <w:t>Okazywanie szacunku innym osobom:</w:t>
      </w:r>
    </w:p>
    <w:p w:rsidR="00775E5B" w:rsidRPr="00C47F5D" w:rsidRDefault="00C47F5D" w:rsidP="00C47F5D">
      <w:pPr>
        <w:pStyle w:val="Normalny1"/>
        <w:tabs>
          <w:tab w:val="left" w:pos="811"/>
        </w:tabs>
        <w:spacing w:before="120" w:after="120"/>
        <w:ind w:left="811"/>
        <w:jc w:val="both"/>
        <w:rPr>
          <w:rStyle w:val="Domylnaczcionkaakapitu1"/>
          <w:rFonts w:ascii="Times New Roman" w:hAnsi="Times New Roman"/>
          <w:b/>
          <w:bCs/>
          <w:sz w:val="24"/>
          <w:szCs w:val="24"/>
        </w:rPr>
      </w:pPr>
      <w:r>
        <w:rPr>
          <w:rFonts w:ascii="Times New Roman" w:hAnsi="Times New Roman"/>
          <w:bCs/>
          <w:sz w:val="24"/>
          <w:szCs w:val="24"/>
        </w:rPr>
        <w:lastRenderedPageBreak/>
        <w:t xml:space="preserve">a) </w:t>
      </w:r>
      <w:r w:rsidR="00775E5B" w:rsidRPr="00C47F5D">
        <w:rPr>
          <w:rFonts w:ascii="Times New Roman" w:hAnsi="Times New Roman"/>
          <w:bCs/>
          <w:sz w:val="24"/>
          <w:szCs w:val="24"/>
        </w:rPr>
        <w:t>jest koleżeński, prawdomówny i uczciwy</w:t>
      </w:r>
      <w:r w:rsidR="00687139" w:rsidRPr="00C47F5D">
        <w:rPr>
          <w:rFonts w:ascii="Times New Roman" w:hAnsi="Times New Roman"/>
          <w:bCs/>
          <w:sz w:val="24"/>
          <w:szCs w:val="24"/>
        </w:rPr>
        <w:t>.</w:t>
      </w:r>
    </w:p>
    <w:p w:rsidR="00775E5B" w:rsidRPr="008D0AE0" w:rsidRDefault="00775E5B">
      <w:pPr>
        <w:pStyle w:val="Akapitzlist1"/>
        <w:tabs>
          <w:tab w:val="left" w:pos="780"/>
        </w:tabs>
        <w:spacing w:before="120" w:after="120" w:line="264" w:lineRule="auto"/>
        <w:ind w:left="710"/>
        <w:jc w:val="both"/>
        <w:rPr>
          <w:rStyle w:val="Domylnaczcionkaakapitu2"/>
          <w:rFonts w:ascii="Times New Roman" w:hAnsi="Times New Roman"/>
          <w:bCs/>
          <w:sz w:val="24"/>
          <w:szCs w:val="24"/>
        </w:rPr>
      </w:pPr>
      <w:r w:rsidRPr="008D0AE0">
        <w:rPr>
          <w:rStyle w:val="Domylnaczcionkaakapitu1"/>
          <w:rFonts w:ascii="Times New Roman" w:hAnsi="Times New Roman"/>
          <w:sz w:val="24"/>
          <w:szCs w:val="24"/>
        </w:rPr>
        <w:t xml:space="preserve">4. Zachowanie </w:t>
      </w:r>
      <w:r w:rsidRPr="008D0AE0">
        <w:rPr>
          <w:rStyle w:val="Domylnaczcionkaakapitu1"/>
          <w:rFonts w:ascii="Times New Roman" w:hAnsi="Times New Roman"/>
          <w:b/>
          <w:bCs/>
          <w:sz w:val="24"/>
          <w:szCs w:val="24"/>
        </w:rPr>
        <w:t>poprawne</w:t>
      </w:r>
      <w:r w:rsidRPr="008D0AE0">
        <w:rPr>
          <w:rStyle w:val="Domylnaczcionkaakapitu1"/>
          <w:rFonts w:ascii="Times New Roman" w:hAnsi="Times New Roman"/>
          <w:sz w:val="24"/>
          <w:szCs w:val="24"/>
        </w:rPr>
        <w:t xml:space="preserve"> otrzymuje uczeń, który:</w:t>
      </w:r>
    </w:p>
    <w:p w:rsidR="00C47F5D" w:rsidRDefault="00775E5B" w:rsidP="00C47F5D">
      <w:pPr>
        <w:pStyle w:val="Normalny1"/>
        <w:numPr>
          <w:ilvl w:val="0"/>
          <w:numId w:val="124"/>
        </w:numPr>
        <w:tabs>
          <w:tab w:val="left" w:pos="811"/>
        </w:tabs>
        <w:spacing w:before="120" w:after="120"/>
        <w:ind w:left="811"/>
        <w:jc w:val="both"/>
        <w:rPr>
          <w:rFonts w:ascii="Times New Roman" w:hAnsi="Times New Roman"/>
          <w:b/>
          <w:sz w:val="24"/>
          <w:szCs w:val="24"/>
        </w:rPr>
      </w:pPr>
      <w:r w:rsidRPr="00687139">
        <w:rPr>
          <w:rStyle w:val="Domylnaczcionkaakapitu2"/>
          <w:rFonts w:ascii="Times New Roman" w:hAnsi="Times New Roman"/>
          <w:b/>
          <w:bCs/>
          <w:sz w:val="24"/>
          <w:szCs w:val="24"/>
        </w:rPr>
        <w:t>Wywiązywanie się z obowiązków ucznia:</w:t>
      </w:r>
    </w:p>
    <w:p w:rsidR="00C47F5D" w:rsidRDefault="00C47F5D" w:rsidP="00C47F5D">
      <w:pPr>
        <w:pStyle w:val="Normalny1"/>
        <w:tabs>
          <w:tab w:val="left" w:pos="811"/>
        </w:tabs>
        <w:spacing w:before="120" w:after="120"/>
        <w:ind w:left="811"/>
        <w:jc w:val="both"/>
        <w:rPr>
          <w:rFonts w:ascii="Times New Roman" w:hAnsi="Times New Roman"/>
          <w:b/>
          <w:sz w:val="24"/>
          <w:szCs w:val="24"/>
        </w:rPr>
      </w:pPr>
      <w:r>
        <w:rPr>
          <w:rFonts w:ascii="Times New Roman" w:hAnsi="Times New Roman"/>
          <w:sz w:val="24"/>
          <w:szCs w:val="24"/>
        </w:rPr>
        <w:t xml:space="preserve">a) </w:t>
      </w:r>
      <w:r w:rsidR="00775E5B" w:rsidRPr="00C47F5D">
        <w:rPr>
          <w:rFonts w:ascii="Times New Roman" w:hAnsi="Times New Roman"/>
          <w:sz w:val="24"/>
          <w:szCs w:val="24"/>
        </w:rPr>
        <w:t>sporadycznie lekceważy naukę i inne obowiązki szkolne, niesystematycznie prowadzi zeszyty, ogranicza się do biernej nauki pomimo większych możliwości,</w:t>
      </w:r>
    </w:p>
    <w:p w:rsidR="00C47F5D" w:rsidRDefault="00C47F5D" w:rsidP="00C47F5D">
      <w:pPr>
        <w:pStyle w:val="Normalny1"/>
        <w:tabs>
          <w:tab w:val="left" w:pos="811"/>
        </w:tabs>
        <w:spacing w:before="120" w:after="120"/>
        <w:ind w:left="811"/>
        <w:jc w:val="both"/>
        <w:rPr>
          <w:rFonts w:ascii="Times New Roman" w:hAnsi="Times New Roman"/>
          <w:b/>
          <w:sz w:val="24"/>
          <w:szCs w:val="24"/>
        </w:rPr>
      </w:pPr>
      <w:r>
        <w:rPr>
          <w:rFonts w:ascii="Times New Roman" w:hAnsi="Times New Roman"/>
          <w:color w:val="FF0000"/>
          <w:sz w:val="24"/>
          <w:szCs w:val="24"/>
        </w:rPr>
        <w:t xml:space="preserve">b) </w:t>
      </w:r>
      <w:r w:rsidR="00775E5B" w:rsidRPr="00841135">
        <w:rPr>
          <w:rFonts w:ascii="Times New Roman" w:hAnsi="Times New Roman"/>
          <w:color w:val="FF0000"/>
          <w:sz w:val="24"/>
          <w:szCs w:val="24"/>
        </w:rPr>
        <w:t xml:space="preserve">zdarza mu się opuszczać zajęcia szkolne i spóźniać na lekcje i inne zajęcia – dopuszczalne </w:t>
      </w:r>
      <w:r w:rsidR="00821962" w:rsidRPr="00841135">
        <w:rPr>
          <w:rFonts w:ascii="Times New Roman" w:hAnsi="Times New Roman"/>
          <w:color w:val="FF0000"/>
          <w:sz w:val="24"/>
          <w:szCs w:val="24"/>
        </w:rPr>
        <w:t>6-15</w:t>
      </w:r>
      <w:r w:rsidR="00775E5B" w:rsidRPr="00841135">
        <w:rPr>
          <w:rFonts w:ascii="Times New Roman" w:hAnsi="Times New Roman"/>
          <w:color w:val="FF0000"/>
          <w:sz w:val="24"/>
          <w:szCs w:val="24"/>
        </w:rPr>
        <w:t xml:space="preserve"> godzin nieusprawiedliwionych i </w:t>
      </w:r>
      <w:r w:rsidR="00821962" w:rsidRPr="00841135">
        <w:rPr>
          <w:rFonts w:ascii="Times New Roman" w:hAnsi="Times New Roman"/>
          <w:color w:val="FF0000"/>
          <w:sz w:val="24"/>
          <w:szCs w:val="24"/>
        </w:rPr>
        <w:t>6-</w:t>
      </w:r>
      <w:r w:rsidR="00775E5B" w:rsidRPr="00841135">
        <w:rPr>
          <w:rFonts w:ascii="Times New Roman" w:hAnsi="Times New Roman"/>
          <w:color w:val="FF0000"/>
          <w:sz w:val="24"/>
          <w:szCs w:val="24"/>
        </w:rPr>
        <w:t>8 spóźnień,</w:t>
      </w:r>
    </w:p>
    <w:p w:rsidR="00C47F5D" w:rsidRDefault="00C47F5D" w:rsidP="00C47F5D">
      <w:pPr>
        <w:pStyle w:val="Normalny1"/>
        <w:tabs>
          <w:tab w:val="left" w:pos="811"/>
        </w:tabs>
        <w:spacing w:before="120" w:after="120"/>
        <w:ind w:left="811"/>
        <w:jc w:val="both"/>
        <w:rPr>
          <w:rFonts w:ascii="Times New Roman" w:hAnsi="Times New Roman"/>
          <w:b/>
          <w:sz w:val="24"/>
          <w:szCs w:val="24"/>
        </w:rPr>
      </w:pPr>
      <w:r>
        <w:rPr>
          <w:rFonts w:ascii="Times New Roman" w:hAnsi="Times New Roman"/>
          <w:sz w:val="24"/>
          <w:szCs w:val="24"/>
        </w:rPr>
        <w:t xml:space="preserve">c) </w:t>
      </w:r>
      <w:r w:rsidR="00775E5B" w:rsidRPr="008D0AE0">
        <w:rPr>
          <w:rFonts w:ascii="Times New Roman" w:hAnsi="Times New Roman"/>
          <w:sz w:val="24"/>
          <w:szCs w:val="24"/>
        </w:rPr>
        <w:t>stara się wywiązywać z zadań powierzonych przez wychowawcę i innych nauczycieli</w:t>
      </w:r>
      <w:r w:rsidR="00C80D5A">
        <w:rPr>
          <w:rFonts w:ascii="Times New Roman" w:hAnsi="Times New Roman"/>
          <w:sz w:val="24"/>
          <w:szCs w:val="24"/>
        </w:rPr>
        <w:t>,</w:t>
      </w:r>
    </w:p>
    <w:p w:rsidR="00821962" w:rsidRPr="00C47F5D" w:rsidRDefault="00C47F5D" w:rsidP="00C47F5D">
      <w:pPr>
        <w:pStyle w:val="Normalny1"/>
        <w:tabs>
          <w:tab w:val="left" w:pos="811"/>
        </w:tabs>
        <w:spacing w:before="120" w:after="120"/>
        <w:ind w:left="811"/>
        <w:jc w:val="both"/>
        <w:rPr>
          <w:rStyle w:val="Domylnaczcionkaakapitu2"/>
          <w:rFonts w:ascii="Times New Roman" w:hAnsi="Times New Roman"/>
          <w:b/>
          <w:sz w:val="24"/>
          <w:szCs w:val="24"/>
        </w:rPr>
      </w:pPr>
      <w:r>
        <w:rPr>
          <w:rStyle w:val="Domylnaczcionkaakapitu1"/>
          <w:rFonts w:ascii="Times New Roman" w:hAnsi="Times New Roman"/>
          <w:color w:val="FF0000"/>
          <w:sz w:val="24"/>
          <w:szCs w:val="24"/>
        </w:rPr>
        <w:t xml:space="preserve">d) </w:t>
      </w:r>
      <w:r w:rsidR="00821962" w:rsidRPr="00C80D5A">
        <w:rPr>
          <w:rStyle w:val="Domylnaczcionkaakapitu1"/>
          <w:rFonts w:ascii="Times New Roman" w:hAnsi="Times New Roman"/>
          <w:color w:val="FF0000"/>
          <w:sz w:val="24"/>
          <w:szCs w:val="24"/>
        </w:rPr>
        <w:t>stara się przestrzegać obowiązków ucznia zawartych w § 125;</w:t>
      </w:r>
    </w:p>
    <w:p w:rsidR="00C47F5D" w:rsidRDefault="00775E5B" w:rsidP="00C47F5D">
      <w:pPr>
        <w:pStyle w:val="Normalny1"/>
        <w:numPr>
          <w:ilvl w:val="0"/>
          <w:numId w:val="124"/>
        </w:numPr>
        <w:tabs>
          <w:tab w:val="left" w:pos="794"/>
        </w:tabs>
        <w:spacing w:before="120" w:after="120"/>
        <w:ind w:left="794"/>
        <w:jc w:val="both"/>
        <w:rPr>
          <w:rFonts w:ascii="Times New Roman" w:hAnsi="Times New Roman"/>
          <w:b/>
          <w:sz w:val="24"/>
          <w:szCs w:val="24"/>
        </w:rPr>
      </w:pPr>
      <w:r w:rsidRPr="00C80D5A">
        <w:rPr>
          <w:rStyle w:val="Domylnaczcionkaakapitu2"/>
          <w:rFonts w:ascii="Times New Roman" w:hAnsi="Times New Roman"/>
          <w:b/>
          <w:bCs/>
          <w:sz w:val="24"/>
          <w:szCs w:val="24"/>
        </w:rPr>
        <w:t>Postępowanie zgodne z dobrem społeczności szkolnej:</w:t>
      </w:r>
    </w:p>
    <w:p w:rsidR="00C47F5D" w:rsidRDefault="00C47F5D" w:rsidP="00C47F5D">
      <w:pPr>
        <w:pStyle w:val="Normalny1"/>
        <w:tabs>
          <w:tab w:val="left" w:pos="794"/>
        </w:tabs>
        <w:spacing w:before="120" w:after="120"/>
        <w:ind w:left="794"/>
        <w:jc w:val="both"/>
        <w:rPr>
          <w:rFonts w:ascii="Times New Roman" w:hAnsi="Times New Roman"/>
          <w:b/>
          <w:sz w:val="24"/>
          <w:szCs w:val="24"/>
        </w:rPr>
      </w:pPr>
      <w:r>
        <w:rPr>
          <w:rFonts w:ascii="Times New Roman" w:hAnsi="Times New Roman"/>
          <w:sz w:val="24"/>
          <w:szCs w:val="24"/>
        </w:rPr>
        <w:t xml:space="preserve">a) </w:t>
      </w:r>
      <w:r w:rsidR="00775E5B" w:rsidRPr="00C47F5D">
        <w:rPr>
          <w:rFonts w:ascii="Times New Roman" w:hAnsi="Times New Roman"/>
          <w:sz w:val="24"/>
          <w:szCs w:val="24"/>
        </w:rPr>
        <w:t>nie angażuje się w pracę na rzecz Szkoły, klasy,</w:t>
      </w:r>
    </w:p>
    <w:p w:rsidR="00775E5B" w:rsidRPr="00C47F5D" w:rsidRDefault="00C47F5D" w:rsidP="00C47F5D">
      <w:pPr>
        <w:pStyle w:val="Normalny1"/>
        <w:tabs>
          <w:tab w:val="left" w:pos="794"/>
        </w:tabs>
        <w:spacing w:before="120" w:after="120"/>
        <w:ind w:left="794"/>
        <w:jc w:val="both"/>
        <w:rPr>
          <w:rStyle w:val="Domylnaczcionkaakapitu2"/>
          <w:rFonts w:ascii="Times New Roman" w:hAnsi="Times New Roman"/>
          <w:b/>
          <w:sz w:val="24"/>
          <w:szCs w:val="24"/>
        </w:rPr>
      </w:pPr>
      <w:r>
        <w:rPr>
          <w:rFonts w:ascii="Times New Roman" w:hAnsi="Times New Roman"/>
          <w:sz w:val="24"/>
          <w:szCs w:val="24"/>
        </w:rPr>
        <w:t xml:space="preserve">b)  </w:t>
      </w:r>
      <w:r w:rsidR="00775E5B" w:rsidRPr="008D0AE0">
        <w:rPr>
          <w:rFonts w:ascii="Times New Roman" w:hAnsi="Times New Roman"/>
          <w:sz w:val="24"/>
          <w:szCs w:val="24"/>
        </w:rPr>
        <w:t>stara się nie niszczyć mienia szkolnego i rzeczy kolegów;</w:t>
      </w:r>
    </w:p>
    <w:p w:rsidR="00C47F5D" w:rsidRDefault="00775E5B" w:rsidP="00C80D5A">
      <w:pPr>
        <w:pStyle w:val="Normalny1"/>
        <w:numPr>
          <w:ilvl w:val="0"/>
          <w:numId w:val="124"/>
        </w:numPr>
        <w:tabs>
          <w:tab w:val="left" w:pos="811"/>
        </w:tabs>
        <w:spacing w:before="120" w:after="120"/>
        <w:ind w:left="811"/>
        <w:jc w:val="both"/>
        <w:rPr>
          <w:rStyle w:val="Domylnaczcionkaakapitu2"/>
          <w:rFonts w:ascii="Times New Roman" w:hAnsi="Times New Roman"/>
          <w:b/>
          <w:bCs/>
          <w:sz w:val="24"/>
          <w:szCs w:val="24"/>
        </w:rPr>
      </w:pPr>
      <w:r w:rsidRPr="00C80D5A">
        <w:rPr>
          <w:rStyle w:val="Domylnaczcionkaakapitu2"/>
          <w:rFonts w:ascii="Times New Roman" w:hAnsi="Times New Roman"/>
          <w:b/>
          <w:bCs/>
          <w:sz w:val="24"/>
          <w:szCs w:val="24"/>
        </w:rPr>
        <w:t>Dbałość o honor i tradycje Szkoły:</w:t>
      </w:r>
    </w:p>
    <w:p w:rsidR="00775E5B" w:rsidRPr="00C47F5D" w:rsidRDefault="00C47F5D" w:rsidP="00C47F5D">
      <w:pPr>
        <w:pStyle w:val="Normalny1"/>
        <w:tabs>
          <w:tab w:val="left" w:pos="811"/>
        </w:tabs>
        <w:spacing w:before="120" w:after="120"/>
        <w:ind w:left="811"/>
        <w:jc w:val="both"/>
        <w:rPr>
          <w:rStyle w:val="Domylnaczcionkaakapitu2"/>
          <w:rFonts w:ascii="Times New Roman" w:hAnsi="Times New Roman"/>
          <w:b/>
          <w:bCs/>
          <w:sz w:val="24"/>
          <w:szCs w:val="24"/>
        </w:rPr>
      </w:pPr>
      <w:r>
        <w:rPr>
          <w:rStyle w:val="Domylnaczcionkaakapitu2"/>
          <w:rFonts w:ascii="Times New Roman" w:hAnsi="Times New Roman"/>
          <w:bCs/>
          <w:sz w:val="24"/>
          <w:szCs w:val="24"/>
        </w:rPr>
        <w:t xml:space="preserve">a) </w:t>
      </w:r>
      <w:r w:rsidR="00775E5B" w:rsidRPr="00C47F5D">
        <w:rPr>
          <w:rStyle w:val="Domylnaczcionkaakapitu2"/>
          <w:rFonts w:ascii="Times New Roman" w:hAnsi="Times New Roman"/>
          <w:bCs/>
          <w:sz w:val="24"/>
          <w:szCs w:val="24"/>
        </w:rPr>
        <w:t>niechętnie uczestniczy w życiu Szkoły: uroczystościach i imprezach szkolnych;</w:t>
      </w:r>
    </w:p>
    <w:p w:rsidR="00C47F5D" w:rsidRDefault="00775E5B" w:rsidP="00C47F5D">
      <w:pPr>
        <w:pStyle w:val="Normalny1"/>
        <w:numPr>
          <w:ilvl w:val="0"/>
          <w:numId w:val="124"/>
        </w:numPr>
        <w:tabs>
          <w:tab w:val="left" w:pos="794"/>
        </w:tabs>
        <w:spacing w:before="120" w:after="120"/>
        <w:ind w:left="794"/>
        <w:jc w:val="both"/>
        <w:rPr>
          <w:rFonts w:ascii="Times New Roman" w:hAnsi="Times New Roman"/>
          <w:b/>
          <w:sz w:val="24"/>
          <w:szCs w:val="24"/>
        </w:rPr>
      </w:pPr>
      <w:r w:rsidRPr="00C80D5A">
        <w:rPr>
          <w:rStyle w:val="Domylnaczcionkaakapitu2"/>
          <w:rFonts w:ascii="Times New Roman" w:hAnsi="Times New Roman"/>
          <w:b/>
          <w:bCs/>
          <w:sz w:val="24"/>
          <w:szCs w:val="24"/>
        </w:rPr>
        <w:t>Dbałość o piękno mowy ojczystej:</w:t>
      </w:r>
    </w:p>
    <w:p w:rsidR="00C47F5D" w:rsidRDefault="00C47F5D" w:rsidP="00C47F5D">
      <w:pPr>
        <w:pStyle w:val="Normalny1"/>
        <w:tabs>
          <w:tab w:val="left" w:pos="794"/>
        </w:tabs>
        <w:spacing w:before="120" w:after="120"/>
        <w:ind w:left="794"/>
        <w:jc w:val="both"/>
        <w:rPr>
          <w:rFonts w:ascii="Times New Roman" w:hAnsi="Times New Roman"/>
          <w:b/>
          <w:sz w:val="24"/>
          <w:szCs w:val="24"/>
        </w:rPr>
      </w:pPr>
      <w:r>
        <w:rPr>
          <w:rFonts w:ascii="Times New Roman" w:hAnsi="Times New Roman"/>
          <w:sz w:val="24"/>
          <w:szCs w:val="24"/>
        </w:rPr>
        <w:t xml:space="preserve">a) </w:t>
      </w:r>
      <w:r w:rsidR="00775E5B" w:rsidRPr="00C47F5D">
        <w:rPr>
          <w:rFonts w:ascii="Times New Roman" w:hAnsi="Times New Roman"/>
          <w:sz w:val="24"/>
          <w:szCs w:val="24"/>
        </w:rPr>
        <w:t>czasem używa wulgaryzmów i słów obraźliwych przy jednoczesnym wyrażeniu chęci naprawienia swojego błędu,</w:t>
      </w:r>
    </w:p>
    <w:p w:rsidR="00775E5B" w:rsidRPr="00C47F5D" w:rsidRDefault="00C47F5D" w:rsidP="00C47F5D">
      <w:pPr>
        <w:pStyle w:val="Normalny1"/>
        <w:tabs>
          <w:tab w:val="left" w:pos="794"/>
        </w:tabs>
        <w:spacing w:before="120" w:after="120"/>
        <w:ind w:left="794"/>
        <w:jc w:val="both"/>
        <w:rPr>
          <w:rStyle w:val="Domylnaczcionkaakapitu2"/>
          <w:rFonts w:ascii="Times New Roman" w:hAnsi="Times New Roman"/>
          <w:b/>
          <w:sz w:val="24"/>
          <w:szCs w:val="24"/>
        </w:rPr>
      </w:pPr>
      <w:r>
        <w:rPr>
          <w:rFonts w:ascii="Times New Roman" w:hAnsi="Times New Roman"/>
          <w:sz w:val="24"/>
          <w:szCs w:val="24"/>
        </w:rPr>
        <w:t xml:space="preserve">b) </w:t>
      </w:r>
      <w:r w:rsidR="00775E5B" w:rsidRPr="00C80D5A">
        <w:rPr>
          <w:rFonts w:ascii="Times New Roman" w:hAnsi="Times New Roman"/>
          <w:sz w:val="24"/>
          <w:szCs w:val="24"/>
        </w:rPr>
        <w:t>najczęściej używa zwrotów grzecznościowych;</w:t>
      </w:r>
    </w:p>
    <w:p w:rsidR="00C47F5D" w:rsidRDefault="00775E5B" w:rsidP="00C47F5D">
      <w:pPr>
        <w:pStyle w:val="Normalny1"/>
        <w:numPr>
          <w:ilvl w:val="0"/>
          <w:numId w:val="124"/>
        </w:numPr>
        <w:tabs>
          <w:tab w:val="left" w:pos="794"/>
        </w:tabs>
        <w:spacing w:before="120" w:after="120"/>
        <w:ind w:left="794"/>
        <w:jc w:val="both"/>
        <w:rPr>
          <w:rFonts w:ascii="Times New Roman" w:hAnsi="Times New Roman"/>
          <w:b/>
          <w:sz w:val="24"/>
          <w:szCs w:val="24"/>
        </w:rPr>
      </w:pPr>
      <w:r w:rsidRPr="00C80D5A">
        <w:rPr>
          <w:rStyle w:val="Domylnaczcionkaakapitu2"/>
          <w:rFonts w:ascii="Times New Roman" w:hAnsi="Times New Roman"/>
          <w:b/>
          <w:bCs/>
          <w:sz w:val="24"/>
          <w:szCs w:val="24"/>
        </w:rPr>
        <w:t>Dbałość o bezpieczeństwo i zdrowie własne oraz innych osób:</w:t>
      </w:r>
    </w:p>
    <w:p w:rsidR="00C47F5D" w:rsidRDefault="00C47F5D" w:rsidP="00C47F5D">
      <w:pPr>
        <w:pStyle w:val="Normalny1"/>
        <w:tabs>
          <w:tab w:val="left" w:pos="794"/>
        </w:tabs>
        <w:spacing w:before="120" w:after="120"/>
        <w:ind w:left="794"/>
        <w:jc w:val="both"/>
        <w:rPr>
          <w:rStyle w:val="Domylnaczcionkaakapitu2"/>
          <w:rFonts w:ascii="Times New Roman" w:hAnsi="Times New Roman"/>
          <w:b/>
          <w:sz w:val="24"/>
          <w:szCs w:val="24"/>
        </w:rPr>
      </w:pPr>
      <w:r>
        <w:rPr>
          <w:rFonts w:ascii="Times New Roman" w:hAnsi="Times New Roman"/>
          <w:sz w:val="24"/>
          <w:szCs w:val="24"/>
        </w:rPr>
        <w:t xml:space="preserve">a) </w:t>
      </w:r>
      <w:r w:rsidR="00775E5B" w:rsidRPr="00C47F5D">
        <w:rPr>
          <w:rFonts w:ascii="Times New Roman" w:hAnsi="Times New Roman"/>
          <w:sz w:val="24"/>
          <w:szCs w:val="24"/>
        </w:rPr>
        <w:t>zdarza mu się łamać przepisy bezpieczeństwa w Szkole i poza nią,</w:t>
      </w:r>
    </w:p>
    <w:p w:rsidR="00775E5B" w:rsidRPr="00C47F5D" w:rsidRDefault="00C47F5D" w:rsidP="00C47F5D">
      <w:pPr>
        <w:pStyle w:val="Normalny1"/>
        <w:tabs>
          <w:tab w:val="left" w:pos="794"/>
        </w:tabs>
        <w:spacing w:before="120" w:after="120"/>
        <w:ind w:left="794"/>
        <w:jc w:val="both"/>
        <w:rPr>
          <w:rStyle w:val="Domylnaczcionkaakapitu2"/>
          <w:rFonts w:ascii="Times New Roman" w:hAnsi="Times New Roman"/>
          <w:b/>
          <w:sz w:val="24"/>
          <w:szCs w:val="24"/>
        </w:rPr>
      </w:pPr>
      <w:r>
        <w:rPr>
          <w:rStyle w:val="Domylnaczcionkaakapitu2"/>
          <w:rFonts w:ascii="Times New Roman" w:hAnsi="Times New Roman"/>
          <w:bCs/>
          <w:sz w:val="24"/>
          <w:szCs w:val="24"/>
        </w:rPr>
        <w:t xml:space="preserve">b) </w:t>
      </w:r>
      <w:r w:rsidR="00775E5B" w:rsidRPr="008D0AE0">
        <w:rPr>
          <w:rStyle w:val="Domylnaczcionkaakapitu2"/>
          <w:rFonts w:ascii="Times New Roman" w:hAnsi="Times New Roman"/>
          <w:bCs/>
          <w:sz w:val="24"/>
          <w:szCs w:val="24"/>
        </w:rPr>
        <w:t>stara się dbać o swoje zdrowie, nie ulega nałogom;</w:t>
      </w:r>
    </w:p>
    <w:p w:rsidR="00C47F5D" w:rsidRDefault="00775E5B" w:rsidP="00C47F5D">
      <w:pPr>
        <w:pStyle w:val="Normalny1"/>
        <w:numPr>
          <w:ilvl w:val="0"/>
          <w:numId w:val="124"/>
        </w:numPr>
        <w:tabs>
          <w:tab w:val="left" w:pos="794"/>
        </w:tabs>
        <w:spacing w:before="120" w:after="120"/>
        <w:ind w:left="794"/>
        <w:jc w:val="both"/>
        <w:rPr>
          <w:rFonts w:ascii="Times New Roman" w:hAnsi="Times New Roman"/>
          <w:b/>
          <w:sz w:val="24"/>
          <w:szCs w:val="24"/>
        </w:rPr>
      </w:pPr>
      <w:r w:rsidRPr="00C80D5A">
        <w:rPr>
          <w:rStyle w:val="Domylnaczcionkaakapitu2"/>
          <w:rFonts w:ascii="Times New Roman" w:hAnsi="Times New Roman"/>
          <w:b/>
          <w:bCs/>
          <w:sz w:val="24"/>
          <w:szCs w:val="24"/>
        </w:rPr>
        <w:t>Godne, kulturalne zachowanie się w Szkole i poza nią:</w:t>
      </w:r>
    </w:p>
    <w:p w:rsidR="00C47F5D" w:rsidRDefault="00C47F5D" w:rsidP="00C47F5D">
      <w:pPr>
        <w:pStyle w:val="Normalny1"/>
        <w:tabs>
          <w:tab w:val="left" w:pos="794"/>
        </w:tabs>
        <w:spacing w:before="120" w:after="120"/>
        <w:ind w:left="794"/>
        <w:jc w:val="both"/>
        <w:rPr>
          <w:rFonts w:ascii="Times New Roman" w:hAnsi="Times New Roman"/>
          <w:b/>
          <w:sz w:val="24"/>
          <w:szCs w:val="24"/>
        </w:rPr>
      </w:pPr>
      <w:r w:rsidRPr="00C47F5D">
        <w:rPr>
          <w:rFonts w:ascii="Times New Roman" w:hAnsi="Times New Roman"/>
          <w:sz w:val="24"/>
          <w:szCs w:val="24"/>
        </w:rPr>
        <w:t xml:space="preserve">a) </w:t>
      </w:r>
      <w:r w:rsidR="00775E5B" w:rsidRPr="00C47F5D">
        <w:rPr>
          <w:rFonts w:ascii="Times New Roman" w:hAnsi="Times New Roman"/>
          <w:sz w:val="24"/>
          <w:szCs w:val="24"/>
        </w:rPr>
        <w:t>na uwagi nauczyciela reaguje pozytywnie,</w:t>
      </w:r>
    </w:p>
    <w:p w:rsidR="00C47F5D" w:rsidRDefault="00C47F5D" w:rsidP="00C47F5D">
      <w:pPr>
        <w:pStyle w:val="Normalny1"/>
        <w:tabs>
          <w:tab w:val="left" w:pos="794"/>
        </w:tabs>
        <w:spacing w:before="120" w:after="120"/>
        <w:ind w:left="794"/>
        <w:jc w:val="both"/>
        <w:rPr>
          <w:rFonts w:ascii="Times New Roman" w:hAnsi="Times New Roman"/>
          <w:b/>
          <w:sz w:val="24"/>
          <w:szCs w:val="24"/>
        </w:rPr>
      </w:pPr>
      <w:r>
        <w:rPr>
          <w:rFonts w:ascii="Times New Roman" w:hAnsi="Times New Roman"/>
          <w:sz w:val="24"/>
          <w:szCs w:val="24"/>
        </w:rPr>
        <w:t xml:space="preserve">b) </w:t>
      </w:r>
      <w:r w:rsidR="00775E5B" w:rsidRPr="008D0AE0">
        <w:rPr>
          <w:rFonts w:ascii="Times New Roman" w:hAnsi="Times New Roman"/>
          <w:sz w:val="24"/>
          <w:szCs w:val="24"/>
        </w:rPr>
        <w:t>na ogół właściwie zachowuje się w Szkole i poza nią,</w:t>
      </w:r>
    </w:p>
    <w:p w:rsidR="00C47F5D" w:rsidRDefault="00C47F5D" w:rsidP="00C47F5D">
      <w:pPr>
        <w:pStyle w:val="Normalny1"/>
        <w:tabs>
          <w:tab w:val="left" w:pos="794"/>
        </w:tabs>
        <w:spacing w:before="120" w:after="120"/>
        <w:ind w:left="794"/>
        <w:jc w:val="both"/>
        <w:rPr>
          <w:rStyle w:val="Domylnaczcionkaakapitu1"/>
          <w:rFonts w:ascii="Times New Roman" w:hAnsi="Times New Roman"/>
          <w:b/>
          <w:sz w:val="24"/>
          <w:szCs w:val="24"/>
        </w:rPr>
      </w:pPr>
      <w:r>
        <w:rPr>
          <w:rFonts w:ascii="Times New Roman" w:hAnsi="Times New Roman"/>
          <w:sz w:val="24"/>
          <w:szCs w:val="24"/>
        </w:rPr>
        <w:t xml:space="preserve">c)  </w:t>
      </w:r>
      <w:r w:rsidR="00775E5B" w:rsidRPr="008D0AE0">
        <w:rPr>
          <w:rFonts w:ascii="Times New Roman" w:hAnsi="Times New Roman"/>
          <w:sz w:val="24"/>
          <w:szCs w:val="24"/>
        </w:rPr>
        <w:t>poprawnie odnosi się do nauczycieli, uczniów i pracowników Szkoły,</w:t>
      </w:r>
    </w:p>
    <w:p w:rsidR="00C47F5D" w:rsidRDefault="00C47F5D" w:rsidP="00C47F5D">
      <w:pPr>
        <w:pStyle w:val="Normalny1"/>
        <w:tabs>
          <w:tab w:val="left" w:pos="794"/>
        </w:tabs>
        <w:spacing w:before="120" w:after="120"/>
        <w:ind w:left="794"/>
        <w:jc w:val="both"/>
        <w:rPr>
          <w:rFonts w:ascii="Times New Roman" w:hAnsi="Times New Roman"/>
          <w:b/>
          <w:sz w:val="24"/>
          <w:szCs w:val="24"/>
        </w:rPr>
      </w:pPr>
      <w:r>
        <w:rPr>
          <w:rStyle w:val="Domylnaczcionkaakapitu1"/>
          <w:rFonts w:ascii="Times New Roman" w:hAnsi="Times New Roman"/>
          <w:color w:val="FF0000"/>
          <w:sz w:val="24"/>
          <w:szCs w:val="24"/>
        </w:rPr>
        <w:t xml:space="preserve">d) </w:t>
      </w:r>
      <w:r w:rsidR="00821962" w:rsidRPr="00C80D5A">
        <w:rPr>
          <w:rStyle w:val="Domylnaczcionkaakapitu1"/>
          <w:rFonts w:ascii="Times New Roman" w:hAnsi="Times New Roman"/>
          <w:color w:val="FF0000"/>
          <w:sz w:val="24"/>
          <w:szCs w:val="24"/>
        </w:rPr>
        <w:t>uczeń ma</w:t>
      </w:r>
      <w:r w:rsidR="00775E5B" w:rsidRPr="00C80D5A">
        <w:rPr>
          <w:rStyle w:val="Domylnaczcionkaakapitu1"/>
          <w:rFonts w:ascii="Times New Roman" w:hAnsi="Times New Roman"/>
          <w:color w:val="FF0000"/>
          <w:sz w:val="24"/>
          <w:szCs w:val="24"/>
        </w:rPr>
        <w:t xml:space="preserve"> najwyżej </w:t>
      </w:r>
      <w:r w:rsidR="00821962" w:rsidRPr="00C80D5A">
        <w:rPr>
          <w:rStyle w:val="Domylnaczcionkaakapitu1"/>
          <w:rFonts w:ascii="Times New Roman" w:hAnsi="Times New Roman"/>
          <w:color w:val="FF0000"/>
          <w:sz w:val="24"/>
          <w:szCs w:val="24"/>
        </w:rPr>
        <w:t>8</w:t>
      </w:r>
      <w:r w:rsidR="00775E5B" w:rsidRPr="00C80D5A">
        <w:rPr>
          <w:rStyle w:val="Domylnaczcionkaakapitu1"/>
          <w:rFonts w:ascii="Times New Roman" w:hAnsi="Times New Roman"/>
          <w:color w:val="FF0000"/>
          <w:sz w:val="24"/>
          <w:szCs w:val="24"/>
        </w:rPr>
        <w:t xml:space="preserve"> uwag </w:t>
      </w:r>
      <w:r w:rsidR="00C80D5A">
        <w:rPr>
          <w:rStyle w:val="Domylnaczcionkaakapitu1"/>
          <w:rFonts w:ascii="Times New Roman" w:hAnsi="Times New Roman"/>
          <w:color w:val="FF0000"/>
          <w:sz w:val="24"/>
          <w:szCs w:val="24"/>
        </w:rPr>
        <w:t xml:space="preserve">negatywnych </w:t>
      </w:r>
      <w:r w:rsidR="00775E5B" w:rsidRPr="00C80D5A">
        <w:rPr>
          <w:rStyle w:val="Domylnaczcionkaakapitu1"/>
          <w:rFonts w:ascii="Times New Roman" w:hAnsi="Times New Roman"/>
          <w:color w:val="FF0000"/>
          <w:sz w:val="24"/>
          <w:szCs w:val="24"/>
        </w:rPr>
        <w:t>zapisanych w dzienniku elektronicznym co do zachowania się ucznia w Szkole i poza nią, ale stara się on naprawić popełnione błędy,</w:t>
      </w:r>
    </w:p>
    <w:p w:rsidR="00775E5B" w:rsidRPr="00C47F5D" w:rsidRDefault="00C47F5D" w:rsidP="00C47F5D">
      <w:pPr>
        <w:pStyle w:val="Normalny1"/>
        <w:tabs>
          <w:tab w:val="left" w:pos="794"/>
        </w:tabs>
        <w:spacing w:before="120" w:after="120"/>
        <w:ind w:left="794"/>
        <w:jc w:val="both"/>
        <w:rPr>
          <w:rStyle w:val="Domylnaczcionkaakapitu2"/>
          <w:rFonts w:ascii="Times New Roman" w:hAnsi="Times New Roman"/>
          <w:b/>
          <w:sz w:val="24"/>
          <w:szCs w:val="24"/>
        </w:rPr>
      </w:pPr>
      <w:r>
        <w:rPr>
          <w:rFonts w:ascii="Times New Roman" w:hAnsi="Times New Roman"/>
          <w:color w:val="FF0000"/>
          <w:sz w:val="24"/>
          <w:szCs w:val="24"/>
        </w:rPr>
        <w:t xml:space="preserve">e) </w:t>
      </w:r>
      <w:r w:rsidR="00821962" w:rsidRPr="00841135">
        <w:rPr>
          <w:rFonts w:ascii="Times New Roman" w:hAnsi="Times New Roman"/>
          <w:color w:val="FF0000"/>
          <w:sz w:val="24"/>
          <w:szCs w:val="24"/>
        </w:rPr>
        <w:t>stara się dbać o higienę osobistą</w:t>
      </w:r>
      <w:r w:rsidR="00775E5B" w:rsidRPr="00841135">
        <w:rPr>
          <w:rFonts w:ascii="Times New Roman" w:hAnsi="Times New Roman"/>
          <w:color w:val="FF0000"/>
          <w:sz w:val="24"/>
          <w:szCs w:val="24"/>
        </w:rPr>
        <w:t xml:space="preserve"> i zmieniać obuwie;</w:t>
      </w:r>
    </w:p>
    <w:p w:rsidR="00775E5B" w:rsidRPr="00C80D5A" w:rsidRDefault="00775E5B">
      <w:pPr>
        <w:pStyle w:val="Normalny1"/>
        <w:numPr>
          <w:ilvl w:val="0"/>
          <w:numId w:val="124"/>
        </w:numPr>
        <w:tabs>
          <w:tab w:val="left" w:pos="794"/>
        </w:tabs>
        <w:spacing w:before="120" w:after="120"/>
        <w:ind w:left="794"/>
        <w:jc w:val="both"/>
        <w:rPr>
          <w:rStyle w:val="Domylnaczcionkaakapitu1"/>
          <w:rFonts w:ascii="Times New Roman" w:hAnsi="Times New Roman"/>
          <w:b/>
          <w:sz w:val="24"/>
          <w:szCs w:val="24"/>
        </w:rPr>
      </w:pPr>
      <w:r w:rsidRPr="00C80D5A">
        <w:rPr>
          <w:rStyle w:val="Domylnaczcionkaakapitu2"/>
          <w:rFonts w:ascii="Times New Roman" w:hAnsi="Times New Roman"/>
          <w:b/>
          <w:bCs/>
          <w:sz w:val="24"/>
          <w:szCs w:val="24"/>
        </w:rPr>
        <w:t>Okazywanie szacunku innym osobom:</w:t>
      </w:r>
    </w:p>
    <w:p w:rsidR="00775E5B" w:rsidRPr="008D0AE0" w:rsidRDefault="00775E5B">
      <w:pPr>
        <w:pStyle w:val="Normalny1"/>
        <w:numPr>
          <w:ilvl w:val="0"/>
          <w:numId w:val="131"/>
        </w:numPr>
        <w:tabs>
          <w:tab w:val="left" w:pos="700"/>
        </w:tabs>
        <w:spacing w:before="120" w:after="120"/>
        <w:jc w:val="both"/>
        <w:rPr>
          <w:rFonts w:ascii="Times New Roman" w:hAnsi="Times New Roman"/>
          <w:sz w:val="24"/>
          <w:szCs w:val="24"/>
        </w:rPr>
      </w:pPr>
      <w:r w:rsidRPr="008D0AE0">
        <w:rPr>
          <w:rStyle w:val="Domylnaczcionkaakapitu1"/>
          <w:rFonts w:ascii="Times New Roman" w:hAnsi="Times New Roman"/>
          <w:sz w:val="24"/>
          <w:szCs w:val="24"/>
        </w:rPr>
        <w:t>czasem pomaga koleżankom i kolegom,</w:t>
      </w:r>
    </w:p>
    <w:p w:rsidR="00775E5B" w:rsidRPr="008D0AE0" w:rsidRDefault="00775E5B">
      <w:pPr>
        <w:pStyle w:val="Normalny1"/>
        <w:numPr>
          <w:ilvl w:val="0"/>
          <w:numId w:val="131"/>
        </w:numPr>
        <w:tabs>
          <w:tab w:val="left" w:pos="700"/>
        </w:tabs>
        <w:spacing w:before="120" w:after="120" w:line="264" w:lineRule="auto"/>
        <w:jc w:val="both"/>
        <w:rPr>
          <w:rStyle w:val="Domylnaczcionkaakapitu1"/>
          <w:rFonts w:ascii="Times New Roman" w:hAnsi="Times New Roman"/>
          <w:sz w:val="24"/>
          <w:szCs w:val="24"/>
        </w:rPr>
      </w:pPr>
      <w:r w:rsidRPr="008D0AE0">
        <w:rPr>
          <w:rFonts w:ascii="Times New Roman" w:hAnsi="Times New Roman"/>
          <w:sz w:val="24"/>
          <w:szCs w:val="24"/>
        </w:rPr>
        <w:lastRenderedPageBreak/>
        <w:t>stara się nie dokuczać kolegom, mówić prawdę i postępować uczciwie w codziennym postępowaniu.</w:t>
      </w:r>
    </w:p>
    <w:p w:rsidR="00775E5B" w:rsidRPr="008D0AE0" w:rsidRDefault="00775E5B">
      <w:pPr>
        <w:pStyle w:val="Akapitzlist1"/>
        <w:tabs>
          <w:tab w:val="left" w:pos="700"/>
        </w:tabs>
        <w:spacing w:before="120" w:after="120" w:line="264" w:lineRule="auto"/>
        <w:ind w:left="0" w:firstLine="709"/>
        <w:jc w:val="both"/>
        <w:rPr>
          <w:rStyle w:val="Domylnaczcionkaakapitu2"/>
          <w:rFonts w:ascii="Times New Roman" w:hAnsi="Times New Roman"/>
          <w:bCs/>
          <w:sz w:val="24"/>
          <w:szCs w:val="24"/>
        </w:rPr>
      </w:pPr>
      <w:r w:rsidRPr="008D0AE0">
        <w:rPr>
          <w:rStyle w:val="Domylnaczcionkaakapitu1"/>
          <w:rFonts w:ascii="Times New Roman" w:hAnsi="Times New Roman"/>
          <w:sz w:val="24"/>
          <w:szCs w:val="24"/>
        </w:rPr>
        <w:t xml:space="preserve">5. Zachowanie </w:t>
      </w:r>
      <w:r w:rsidRPr="008D0AE0">
        <w:rPr>
          <w:rStyle w:val="Domylnaczcionkaakapitu1"/>
          <w:rFonts w:ascii="Times New Roman" w:hAnsi="Times New Roman"/>
          <w:b/>
          <w:bCs/>
          <w:sz w:val="24"/>
          <w:szCs w:val="24"/>
        </w:rPr>
        <w:t>nieodpowiednie</w:t>
      </w:r>
      <w:r w:rsidRPr="008D0AE0">
        <w:rPr>
          <w:rStyle w:val="Domylnaczcionkaakapitu1"/>
          <w:rFonts w:ascii="Times New Roman" w:hAnsi="Times New Roman"/>
          <w:sz w:val="24"/>
          <w:szCs w:val="24"/>
        </w:rPr>
        <w:t xml:space="preserve"> otrzymuje uczeń, który:</w:t>
      </w:r>
    </w:p>
    <w:p w:rsidR="00C47F5D" w:rsidRDefault="00775E5B" w:rsidP="00C47F5D">
      <w:pPr>
        <w:pStyle w:val="Normalny1"/>
        <w:numPr>
          <w:ilvl w:val="0"/>
          <w:numId w:val="132"/>
        </w:numPr>
        <w:tabs>
          <w:tab w:val="left" w:pos="811"/>
        </w:tabs>
        <w:spacing w:before="120" w:after="120"/>
        <w:ind w:left="811"/>
        <w:jc w:val="both"/>
        <w:rPr>
          <w:rFonts w:ascii="Times New Roman" w:hAnsi="Times New Roman"/>
          <w:b/>
          <w:sz w:val="24"/>
          <w:szCs w:val="24"/>
        </w:rPr>
      </w:pPr>
      <w:r w:rsidRPr="00687139">
        <w:rPr>
          <w:rStyle w:val="Domylnaczcionkaakapitu2"/>
          <w:rFonts w:ascii="Times New Roman" w:hAnsi="Times New Roman"/>
          <w:b/>
          <w:bCs/>
          <w:sz w:val="24"/>
          <w:szCs w:val="24"/>
        </w:rPr>
        <w:t>Wywiązywanie się z obowiązków ucznia:</w:t>
      </w:r>
    </w:p>
    <w:p w:rsidR="00C47F5D" w:rsidRDefault="00C47F5D" w:rsidP="00C47F5D">
      <w:pPr>
        <w:pStyle w:val="Normalny1"/>
        <w:tabs>
          <w:tab w:val="left" w:pos="811"/>
        </w:tabs>
        <w:spacing w:before="120" w:after="120"/>
        <w:ind w:left="811"/>
        <w:jc w:val="both"/>
        <w:rPr>
          <w:rFonts w:ascii="Times New Roman" w:hAnsi="Times New Roman"/>
          <w:b/>
          <w:sz w:val="24"/>
          <w:szCs w:val="24"/>
        </w:rPr>
      </w:pPr>
      <w:r>
        <w:rPr>
          <w:rFonts w:ascii="Times New Roman" w:hAnsi="Times New Roman"/>
          <w:sz w:val="24"/>
          <w:szCs w:val="24"/>
        </w:rPr>
        <w:t xml:space="preserve">a) </w:t>
      </w:r>
      <w:r w:rsidR="00775E5B" w:rsidRPr="00C47F5D">
        <w:rPr>
          <w:rFonts w:ascii="Times New Roman" w:hAnsi="Times New Roman"/>
          <w:sz w:val="24"/>
          <w:szCs w:val="24"/>
        </w:rPr>
        <w:t>jest niesumienny w wypełnianiu obowiązków szkolnych, lekceważy je –</w:t>
      </w:r>
      <w:r w:rsidR="00837130" w:rsidRPr="00C47F5D">
        <w:rPr>
          <w:rFonts w:ascii="Times New Roman" w:hAnsi="Times New Roman"/>
          <w:sz w:val="24"/>
          <w:szCs w:val="24"/>
        </w:rPr>
        <w:t xml:space="preserve">                 </w:t>
      </w:r>
      <w:r>
        <w:rPr>
          <w:rFonts w:ascii="Times New Roman" w:hAnsi="Times New Roman"/>
          <w:sz w:val="24"/>
          <w:szCs w:val="24"/>
        </w:rPr>
        <w:t xml:space="preserve">       </w:t>
      </w:r>
      <w:r w:rsidR="00775E5B" w:rsidRPr="00C47F5D">
        <w:rPr>
          <w:rFonts w:ascii="Times New Roman" w:hAnsi="Times New Roman"/>
          <w:sz w:val="24"/>
          <w:szCs w:val="24"/>
        </w:rPr>
        <w:t>nie prowadzi systematycznie zeszytów, nie przynosi podręczników i innych pomocy dydaktycznych,</w:t>
      </w:r>
    </w:p>
    <w:p w:rsidR="00C47F5D" w:rsidRDefault="00C47F5D" w:rsidP="00C47F5D">
      <w:pPr>
        <w:pStyle w:val="Normalny1"/>
        <w:tabs>
          <w:tab w:val="left" w:pos="811"/>
        </w:tabs>
        <w:spacing w:before="120" w:after="120"/>
        <w:ind w:left="811"/>
        <w:jc w:val="both"/>
        <w:rPr>
          <w:rFonts w:ascii="Times New Roman" w:hAnsi="Times New Roman"/>
          <w:b/>
          <w:sz w:val="24"/>
          <w:szCs w:val="24"/>
        </w:rPr>
      </w:pPr>
      <w:r>
        <w:rPr>
          <w:rFonts w:ascii="Times New Roman" w:hAnsi="Times New Roman"/>
          <w:color w:val="FF0000"/>
          <w:sz w:val="24"/>
          <w:szCs w:val="24"/>
        </w:rPr>
        <w:t xml:space="preserve">b) </w:t>
      </w:r>
      <w:r w:rsidR="00775E5B" w:rsidRPr="00841135">
        <w:rPr>
          <w:rFonts w:ascii="Times New Roman" w:hAnsi="Times New Roman"/>
          <w:color w:val="FF0000"/>
          <w:sz w:val="24"/>
          <w:szCs w:val="24"/>
        </w:rPr>
        <w:t xml:space="preserve">opuszcza zajęcia szkolne i spóźnia się na lekcje – ma </w:t>
      </w:r>
      <w:r w:rsidR="00E0604A" w:rsidRPr="00841135">
        <w:rPr>
          <w:rFonts w:ascii="Times New Roman" w:hAnsi="Times New Roman"/>
          <w:color w:val="FF0000"/>
          <w:sz w:val="24"/>
          <w:szCs w:val="24"/>
        </w:rPr>
        <w:t>16-25</w:t>
      </w:r>
      <w:r w:rsidR="00775E5B" w:rsidRPr="00841135">
        <w:rPr>
          <w:rFonts w:ascii="Times New Roman" w:hAnsi="Times New Roman"/>
          <w:color w:val="FF0000"/>
          <w:sz w:val="24"/>
          <w:szCs w:val="24"/>
        </w:rPr>
        <w:t xml:space="preserve"> nieusprawiedliwionych godzin, powyżej </w:t>
      </w:r>
      <w:r w:rsidR="00E0604A" w:rsidRPr="00841135">
        <w:rPr>
          <w:rFonts w:ascii="Times New Roman" w:hAnsi="Times New Roman"/>
          <w:color w:val="FF0000"/>
          <w:sz w:val="24"/>
          <w:szCs w:val="24"/>
        </w:rPr>
        <w:t>9</w:t>
      </w:r>
      <w:r w:rsidR="00775E5B" w:rsidRPr="00841135">
        <w:rPr>
          <w:rFonts w:ascii="Times New Roman" w:hAnsi="Times New Roman"/>
          <w:color w:val="FF0000"/>
          <w:sz w:val="24"/>
          <w:szCs w:val="24"/>
        </w:rPr>
        <w:t xml:space="preserve"> spóźnień</w:t>
      </w:r>
      <w:r>
        <w:rPr>
          <w:rFonts w:ascii="Times New Roman" w:hAnsi="Times New Roman"/>
          <w:color w:val="FF0000"/>
          <w:sz w:val="24"/>
          <w:szCs w:val="24"/>
        </w:rPr>
        <w:t>,</w:t>
      </w:r>
    </w:p>
    <w:p w:rsidR="00821962" w:rsidRPr="00C47F5D" w:rsidRDefault="00C47F5D" w:rsidP="00C47F5D">
      <w:pPr>
        <w:pStyle w:val="Normalny1"/>
        <w:tabs>
          <w:tab w:val="left" w:pos="811"/>
        </w:tabs>
        <w:spacing w:before="120" w:after="120"/>
        <w:ind w:left="811"/>
        <w:jc w:val="both"/>
        <w:rPr>
          <w:rStyle w:val="Domylnaczcionkaakapitu2"/>
          <w:rFonts w:ascii="Times New Roman" w:hAnsi="Times New Roman"/>
          <w:b/>
          <w:sz w:val="24"/>
          <w:szCs w:val="24"/>
        </w:rPr>
      </w:pPr>
      <w:r>
        <w:rPr>
          <w:rStyle w:val="Domylnaczcionkaakapitu1"/>
          <w:rFonts w:ascii="Times New Roman" w:hAnsi="Times New Roman"/>
          <w:color w:val="FF0000"/>
          <w:sz w:val="24"/>
          <w:szCs w:val="24"/>
        </w:rPr>
        <w:t xml:space="preserve">c) </w:t>
      </w:r>
      <w:r w:rsidR="00E0604A" w:rsidRPr="00687139">
        <w:rPr>
          <w:rStyle w:val="Domylnaczcionkaakapitu1"/>
          <w:rFonts w:ascii="Times New Roman" w:hAnsi="Times New Roman"/>
          <w:color w:val="FF0000"/>
          <w:sz w:val="24"/>
          <w:szCs w:val="24"/>
        </w:rPr>
        <w:t xml:space="preserve">często nie </w:t>
      </w:r>
      <w:r w:rsidR="00821962" w:rsidRPr="00687139">
        <w:rPr>
          <w:rStyle w:val="Domylnaczcionkaakapitu1"/>
          <w:rFonts w:ascii="Times New Roman" w:hAnsi="Times New Roman"/>
          <w:color w:val="FF0000"/>
          <w:sz w:val="24"/>
          <w:szCs w:val="24"/>
        </w:rPr>
        <w:t>przestrzega obowiązków ucznia zawartych w § 125;</w:t>
      </w:r>
    </w:p>
    <w:p w:rsidR="00775E5B" w:rsidRPr="00687139" w:rsidRDefault="00775E5B">
      <w:pPr>
        <w:pStyle w:val="Normalny1"/>
        <w:numPr>
          <w:ilvl w:val="0"/>
          <w:numId w:val="132"/>
        </w:numPr>
        <w:tabs>
          <w:tab w:val="left" w:pos="811"/>
        </w:tabs>
        <w:spacing w:before="120" w:after="120"/>
        <w:ind w:left="811"/>
        <w:jc w:val="both"/>
        <w:rPr>
          <w:rFonts w:ascii="Times New Roman" w:hAnsi="Times New Roman"/>
          <w:b/>
          <w:sz w:val="24"/>
          <w:szCs w:val="24"/>
        </w:rPr>
      </w:pPr>
      <w:r w:rsidRPr="00687139">
        <w:rPr>
          <w:rStyle w:val="Domylnaczcionkaakapitu2"/>
          <w:rFonts w:ascii="Times New Roman" w:hAnsi="Times New Roman"/>
          <w:b/>
          <w:bCs/>
          <w:sz w:val="24"/>
          <w:szCs w:val="24"/>
        </w:rPr>
        <w:t>Postępowanie zgodne z dobrem społeczności szkolnej:</w:t>
      </w:r>
    </w:p>
    <w:p w:rsidR="00775E5B" w:rsidRPr="008D0AE0" w:rsidRDefault="00775E5B">
      <w:pPr>
        <w:pStyle w:val="Normalny1"/>
        <w:numPr>
          <w:ilvl w:val="0"/>
          <w:numId w:val="134"/>
        </w:numPr>
        <w:tabs>
          <w:tab w:val="left" w:pos="717"/>
        </w:tabs>
        <w:spacing w:before="120" w:after="120"/>
        <w:jc w:val="both"/>
        <w:rPr>
          <w:rFonts w:ascii="Times New Roman" w:hAnsi="Times New Roman"/>
          <w:sz w:val="24"/>
          <w:szCs w:val="24"/>
        </w:rPr>
      </w:pPr>
      <w:r w:rsidRPr="008D0AE0">
        <w:rPr>
          <w:rFonts w:ascii="Times New Roman" w:hAnsi="Times New Roman"/>
          <w:sz w:val="24"/>
          <w:szCs w:val="24"/>
        </w:rPr>
        <w:t>niszczy mienie szkolne i rzeczy innych uczniów, nie szanuje otoczenia,</w:t>
      </w:r>
    </w:p>
    <w:p w:rsidR="00775E5B" w:rsidRPr="008D0AE0" w:rsidRDefault="00775E5B">
      <w:pPr>
        <w:pStyle w:val="Normalny1"/>
        <w:numPr>
          <w:ilvl w:val="0"/>
          <w:numId w:val="134"/>
        </w:numPr>
        <w:tabs>
          <w:tab w:val="left" w:pos="717"/>
        </w:tabs>
        <w:spacing w:before="120" w:after="120"/>
        <w:jc w:val="both"/>
        <w:rPr>
          <w:rFonts w:ascii="Times New Roman" w:hAnsi="Times New Roman"/>
          <w:sz w:val="24"/>
          <w:szCs w:val="24"/>
        </w:rPr>
      </w:pPr>
      <w:r w:rsidRPr="008D0AE0">
        <w:rPr>
          <w:rFonts w:ascii="Times New Roman" w:hAnsi="Times New Roman"/>
          <w:sz w:val="24"/>
          <w:szCs w:val="24"/>
        </w:rPr>
        <w:t>lekceważy zadania przydzielone prze Szkołę, wychowawcę, zespół klasowy,</w:t>
      </w:r>
    </w:p>
    <w:p w:rsidR="00775E5B" w:rsidRPr="008D0AE0" w:rsidRDefault="00775E5B">
      <w:pPr>
        <w:pStyle w:val="Normalny1"/>
        <w:numPr>
          <w:ilvl w:val="0"/>
          <w:numId w:val="134"/>
        </w:numPr>
        <w:tabs>
          <w:tab w:val="left" w:pos="717"/>
        </w:tabs>
        <w:spacing w:before="120" w:after="120"/>
        <w:jc w:val="both"/>
        <w:rPr>
          <w:rStyle w:val="Domylnaczcionkaakapitu2"/>
          <w:rFonts w:ascii="Times New Roman" w:hAnsi="Times New Roman"/>
          <w:bCs/>
          <w:sz w:val="24"/>
          <w:szCs w:val="24"/>
        </w:rPr>
      </w:pPr>
      <w:r w:rsidRPr="008D0AE0">
        <w:rPr>
          <w:rFonts w:ascii="Times New Roman" w:hAnsi="Times New Roman"/>
          <w:sz w:val="24"/>
          <w:szCs w:val="24"/>
        </w:rPr>
        <w:t>ma negatywny wpływ na swoich kolegów;</w:t>
      </w:r>
    </w:p>
    <w:p w:rsidR="00775E5B" w:rsidRPr="00687139" w:rsidRDefault="00775E5B">
      <w:pPr>
        <w:pStyle w:val="Normalny1"/>
        <w:numPr>
          <w:ilvl w:val="0"/>
          <w:numId w:val="132"/>
        </w:numPr>
        <w:tabs>
          <w:tab w:val="left" w:pos="811"/>
        </w:tabs>
        <w:spacing w:before="120" w:after="120"/>
        <w:ind w:left="811"/>
        <w:jc w:val="both"/>
        <w:rPr>
          <w:rFonts w:ascii="Times New Roman" w:hAnsi="Times New Roman"/>
          <w:b/>
          <w:sz w:val="24"/>
          <w:szCs w:val="24"/>
        </w:rPr>
      </w:pPr>
      <w:r w:rsidRPr="00687139">
        <w:rPr>
          <w:rStyle w:val="Domylnaczcionkaakapitu2"/>
          <w:rFonts w:ascii="Times New Roman" w:hAnsi="Times New Roman"/>
          <w:b/>
          <w:bCs/>
          <w:sz w:val="24"/>
          <w:szCs w:val="24"/>
        </w:rPr>
        <w:t>Dbałość o honor i tradycje Szkoły:</w:t>
      </w:r>
    </w:p>
    <w:p w:rsidR="00775E5B" w:rsidRPr="008D0AE0" w:rsidRDefault="00687139" w:rsidP="00687139">
      <w:pPr>
        <w:pStyle w:val="Normalny1"/>
        <w:tabs>
          <w:tab w:val="left" w:pos="1431"/>
        </w:tabs>
        <w:spacing w:before="120" w:after="120" w:line="264" w:lineRule="auto"/>
        <w:jc w:val="both"/>
        <w:rPr>
          <w:rStyle w:val="Domylnaczcionkaakapitu2"/>
          <w:rFonts w:ascii="Times New Roman" w:hAnsi="Times New Roman"/>
          <w:bCs/>
          <w:sz w:val="24"/>
          <w:szCs w:val="24"/>
        </w:rPr>
      </w:pPr>
      <w:r>
        <w:rPr>
          <w:rFonts w:ascii="Times New Roman" w:hAnsi="Times New Roman"/>
          <w:sz w:val="24"/>
          <w:szCs w:val="24"/>
        </w:rPr>
        <w:t xml:space="preserve">               a) </w:t>
      </w:r>
      <w:r w:rsidR="00775E5B" w:rsidRPr="008D0AE0">
        <w:rPr>
          <w:rFonts w:ascii="Times New Roman" w:hAnsi="Times New Roman"/>
          <w:sz w:val="24"/>
          <w:szCs w:val="24"/>
        </w:rPr>
        <w:t>wykazuje lekceważącą postawę wobec symboli i tradycji Szkoły, zakłóca przebieg uroczystości szkolnych;</w:t>
      </w:r>
    </w:p>
    <w:p w:rsidR="00775E5B" w:rsidRPr="00687139" w:rsidRDefault="00775E5B">
      <w:pPr>
        <w:pStyle w:val="Normalny1"/>
        <w:numPr>
          <w:ilvl w:val="0"/>
          <w:numId w:val="132"/>
        </w:numPr>
        <w:tabs>
          <w:tab w:val="left" w:pos="811"/>
        </w:tabs>
        <w:spacing w:before="120" w:after="120"/>
        <w:ind w:left="811"/>
        <w:jc w:val="both"/>
        <w:rPr>
          <w:rFonts w:ascii="Times New Roman" w:hAnsi="Times New Roman"/>
          <w:b/>
          <w:sz w:val="24"/>
          <w:szCs w:val="24"/>
        </w:rPr>
      </w:pPr>
      <w:r w:rsidRPr="00687139">
        <w:rPr>
          <w:rStyle w:val="Domylnaczcionkaakapitu2"/>
          <w:rFonts w:ascii="Times New Roman" w:hAnsi="Times New Roman"/>
          <w:b/>
          <w:bCs/>
          <w:sz w:val="24"/>
          <w:szCs w:val="24"/>
        </w:rPr>
        <w:t>Dbałość o piękno mowy ojczystej:</w:t>
      </w:r>
    </w:p>
    <w:p w:rsidR="00775E5B" w:rsidRPr="008D0AE0" w:rsidRDefault="00775E5B">
      <w:pPr>
        <w:pStyle w:val="Normalny1"/>
        <w:numPr>
          <w:ilvl w:val="0"/>
          <w:numId w:val="136"/>
        </w:numPr>
        <w:tabs>
          <w:tab w:val="left" w:pos="717"/>
        </w:tabs>
        <w:spacing w:before="120" w:after="120"/>
        <w:jc w:val="both"/>
        <w:rPr>
          <w:rStyle w:val="Domylnaczcionkaakapitu2"/>
          <w:rFonts w:ascii="Times New Roman" w:hAnsi="Times New Roman"/>
          <w:bCs/>
          <w:sz w:val="24"/>
          <w:szCs w:val="24"/>
        </w:rPr>
      </w:pPr>
      <w:r w:rsidRPr="008D0AE0">
        <w:rPr>
          <w:rFonts w:ascii="Times New Roman" w:hAnsi="Times New Roman"/>
          <w:sz w:val="24"/>
          <w:szCs w:val="24"/>
        </w:rPr>
        <w:t>używa wulgarnych słów, obraźliwych gestów w Szkole i poza nią;</w:t>
      </w:r>
    </w:p>
    <w:p w:rsidR="00775E5B" w:rsidRPr="00687139" w:rsidRDefault="00775E5B">
      <w:pPr>
        <w:pStyle w:val="Normalny1"/>
        <w:numPr>
          <w:ilvl w:val="0"/>
          <w:numId w:val="132"/>
        </w:numPr>
        <w:tabs>
          <w:tab w:val="left" w:pos="811"/>
        </w:tabs>
        <w:spacing w:before="120" w:after="120"/>
        <w:ind w:left="811"/>
        <w:jc w:val="both"/>
        <w:rPr>
          <w:rFonts w:ascii="Times New Roman" w:hAnsi="Times New Roman"/>
          <w:b/>
          <w:sz w:val="24"/>
          <w:szCs w:val="24"/>
        </w:rPr>
      </w:pPr>
      <w:r w:rsidRPr="00687139">
        <w:rPr>
          <w:rStyle w:val="Domylnaczcionkaakapitu2"/>
          <w:rFonts w:ascii="Times New Roman" w:hAnsi="Times New Roman"/>
          <w:b/>
          <w:bCs/>
          <w:sz w:val="24"/>
          <w:szCs w:val="24"/>
        </w:rPr>
        <w:t>Dbałość o bezpieczeństwo i zdrowie własne oraz innych osób:</w:t>
      </w:r>
    </w:p>
    <w:p w:rsidR="00775E5B" w:rsidRPr="008D0AE0" w:rsidRDefault="00775E5B">
      <w:pPr>
        <w:pStyle w:val="Normalny1"/>
        <w:numPr>
          <w:ilvl w:val="0"/>
          <w:numId w:val="137"/>
        </w:numPr>
        <w:tabs>
          <w:tab w:val="left" w:pos="717"/>
        </w:tabs>
        <w:spacing w:before="120" w:after="120"/>
        <w:jc w:val="both"/>
        <w:rPr>
          <w:rFonts w:ascii="Times New Roman" w:hAnsi="Times New Roman"/>
          <w:sz w:val="24"/>
          <w:szCs w:val="24"/>
        </w:rPr>
      </w:pPr>
      <w:r w:rsidRPr="008D0AE0">
        <w:rPr>
          <w:rFonts w:ascii="Times New Roman" w:hAnsi="Times New Roman"/>
          <w:sz w:val="24"/>
          <w:szCs w:val="24"/>
        </w:rPr>
        <w:t xml:space="preserve">powoduje bójki, namawia kolegów do </w:t>
      </w:r>
      <w:proofErr w:type="spellStart"/>
      <w:r w:rsidRPr="008D0AE0">
        <w:rPr>
          <w:rFonts w:ascii="Times New Roman" w:hAnsi="Times New Roman"/>
          <w:sz w:val="24"/>
          <w:szCs w:val="24"/>
        </w:rPr>
        <w:t>zachowań</w:t>
      </w:r>
      <w:proofErr w:type="spellEnd"/>
      <w:r w:rsidRPr="008D0AE0">
        <w:rPr>
          <w:rFonts w:ascii="Times New Roman" w:hAnsi="Times New Roman"/>
          <w:sz w:val="24"/>
          <w:szCs w:val="24"/>
        </w:rPr>
        <w:t xml:space="preserve"> niebezpiecznych,</w:t>
      </w:r>
    </w:p>
    <w:p w:rsidR="00775E5B" w:rsidRPr="008D0AE0" w:rsidRDefault="00775E5B">
      <w:pPr>
        <w:pStyle w:val="Normalny1"/>
        <w:numPr>
          <w:ilvl w:val="0"/>
          <w:numId w:val="137"/>
        </w:numPr>
        <w:tabs>
          <w:tab w:val="left" w:pos="717"/>
        </w:tabs>
        <w:spacing w:before="120" w:after="120"/>
        <w:jc w:val="both"/>
        <w:rPr>
          <w:rFonts w:ascii="Times New Roman" w:hAnsi="Times New Roman"/>
          <w:sz w:val="24"/>
          <w:szCs w:val="24"/>
        </w:rPr>
      </w:pPr>
      <w:r w:rsidRPr="008D0AE0">
        <w:rPr>
          <w:rFonts w:ascii="Times New Roman" w:hAnsi="Times New Roman"/>
          <w:sz w:val="24"/>
          <w:szCs w:val="24"/>
        </w:rPr>
        <w:t>nie przestrzega zasad bezpieczeństwa w Szkole i poza nią,</w:t>
      </w:r>
    </w:p>
    <w:p w:rsidR="00775E5B" w:rsidRPr="008D0AE0" w:rsidRDefault="00775E5B">
      <w:pPr>
        <w:pStyle w:val="Normalny1"/>
        <w:numPr>
          <w:ilvl w:val="0"/>
          <w:numId w:val="137"/>
        </w:numPr>
        <w:tabs>
          <w:tab w:val="left" w:pos="717"/>
        </w:tabs>
        <w:spacing w:before="120" w:after="120"/>
        <w:jc w:val="both"/>
        <w:rPr>
          <w:rStyle w:val="Domylnaczcionkaakapitu2"/>
          <w:rFonts w:ascii="Times New Roman" w:hAnsi="Times New Roman"/>
          <w:sz w:val="24"/>
          <w:szCs w:val="24"/>
        </w:rPr>
      </w:pPr>
      <w:r w:rsidRPr="008D0AE0">
        <w:rPr>
          <w:rFonts w:ascii="Times New Roman" w:hAnsi="Times New Roman"/>
          <w:sz w:val="24"/>
          <w:szCs w:val="24"/>
        </w:rPr>
        <w:t>nie dba o zdrowie swoje i innych, ulega nałogom;</w:t>
      </w:r>
    </w:p>
    <w:p w:rsidR="00775E5B" w:rsidRPr="00687139" w:rsidRDefault="00775E5B">
      <w:pPr>
        <w:pStyle w:val="Normalny1"/>
        <w:numPr>
          <w:ilvl w:val="0"/>
          <w:numId w:val="132"/>
        </w:numPr>
        <w:tabs>
          <w:tab w:val="left" w:pos="811"/>
        </w:tabs>
        <w:spacing w:before="120" w:after="120"/>
        <w:ind w:left="811"/>
        <w:jc w:val="both"/>
        <w:rPr>
          <w:rFonts w:ascii="Times New Roman" w:hAnsi="Times New Roman"/>
          <w:b/>
          <w:sz w:val="24"/>
          <w:szCs w:val="24"/>
        </w:rPr>
      </w:pPr>
      <w:r w:rsidRPr="008D0AE0">
        <w:rPr>
          <w:rStyle w:val="Domylnaczcionkaakapitu2"/>
          <w:rFonts w:ascii="Times New Roman" w:hAnsi="Times New Roman"/>
          <w:sz w:val="24"/>
          <w:szCs w:val="24"/>
        </w:rPr>
        <w:t xml:space="preserve"> </w:t>
      </w:r>
      <w:r w:rsidRPr="00687139">
        <w:rPr>
          <w:rStyle w:val="Domylnaczcionkaakapitu2"/>
          <w:rFonts w:ascii="Times New Roman" w:hAnsi="Times New Roman"/>
          <w:b/>
          <w:bCs/>
          <w:sz w:val="24"/>
          <w:szCs w:val="24"/>
        </w:rPr>
        <w:t>Godne, kulturalne zachowanie się w Szkole i poza nią:</w:t>
      </w:r>
    </w:p>
    <w:p w:rsidR="00775E5B" w:rsidRPr="008D0AE0" w:rsidRDefault="00775E5B">
      <w:pPr>
        <w:pStyle w:val="Normalny1"/>
        <w:numPr>
          <w:ilvl w:val="0"/>
          <w:numId w:val="138"/>
        </w:numPr>
        <w:tabs>
          <w:tab w:val="left" w:pos="717"/>
        </w:tabs>
        <w:spacing w:before="120" w:after="120"/>
        <w:jc w:val="both"/>
        <w:rPr>
          <w:rFonts w:ascii="Times New Roman" w:hAnsi="Times New Roman"/>
          <w:sz w:val="24"/>
          <w:szCs w:val="24"/>
        </w:rPr>
      </w:pPr>
      <w:r w:rsidRPr="008D0AE0">
        <w:rPr>
          <w:rFonts w:ascii="Times New Roman" w:hAnsi="Times New Roman"/>
          <w:sz w:val="24"/>
          <w:szCs w:val="24"/>
        </w:rPr>
        <w:t>przeszkadza w prowadzeniu lekcji,</w:t>
      </w:r>
    </w:p>
    <w:p w:rsidR="00775E5B" w:rsidRPr="008D0AE0" w:rsidRDefault="00775E5B">
      <w:pPr>
        <w:pStyle w:val="Normalny1"/>
        <w:numPr>
          <w:ilvl w:val="0"/>
          <w:numId w:val="138"/>
        </w:numPr>
        <w:tabs>
          <w:tab w:val="left" w:pos="717"/>
        </w:tabs>
        <w:spacing w:before="120" w:after="120"/>
        <w:jc w:val="both"/>
        <w:rPr>
          <w:rFonts w:ascii="Times New Roman" w:hAnsi="Times New Roman"/>
          <w:sz w:val="24"/>
          <w:szCs w:val="24"/>
        </w:rPr>
      </w:pPr>
      <w:r w:rsidRPr="008D0AE0">
        <w:rPr>
          <w:rFonts w:ascii="Times New Roman" w:hAnsi="Times New Roman"/>
          <w:sz w:val="24"/>
          <w:szCs w:val="24"/>
        </w:rPr>
        <w:t>nie dba o higienę osobistą, często nie zmienia obuwia,</w:t>
      </w:r>
    </w:p>
    <w:p w:rsidR="00775E5B" w:rsidRPr="008D0AE0" w:rsidRDefault="00775E5B">
      <w:pPr>
        <w:pStyle w:val="Normalny1"/>
        <w:numPr>
          <w:ilvl w:val="0"/>
          <w:numId w:val="138"/>
        </w:numPr>
        <w:tabs>
          <w:tab w:val="left" w:pos="717"/>
        </w:tabs>
        <w:spacing w:before="120" w:after="120"/>
        <w:jc w:val="both"/>
        <w:rPr>
          <w:rStyle w:val="Domylnaczcionkaakapitu1"/>
          <w:rFonts w:ascii="Times New Roman" w:hAnsi="Times New Roman"/>
          <w:sz w:val="24"/>
          <w:szCs w:val="24"/>
        </w:rPr>
      </w:pPr>
      <w:r w:rsidRPr="008D0AE0">
        <w:rPr>
          <w:rFonts w:ascii="Times New Roman" w:hAnsi="Times New Roman"/>
          <w:sz w:val="24"/>
          <w:szCs w:val="24"/>
        </w:rPr>
        <w:t>w sposób lekceważący odnosi się do nauczycieli, pracowników Szkoły, rodziców, innych osób,</w:t>
      </w:r>
    </w:p>
    <w:p w:rsidR="00775E5B" w:rsidRPr="00841135" w:rsidRDefault="00E0604A">
      <w:pPr>
        <w:pStyle w:val="Normalny1"/>
        <w:numPr>
          <w:ilvl w:val="0"/>
          <w:numId w:val="138"/>
        </w:numPr>
        <w:tabs>
          <w:tab w:val="left" w:pos="1431"/>
        </w:tabs>
        <w:spacing w:before="120" w:after="120" w:line="264" w:lineRule="auto"/>
        <w:ind w:left="1431"/>
        <w:jc w:val="both"/>
        <w:rPr>
          <w:rStyle w:val="Domylnaczcionkaakapitu1"/>
          <w:rFonts w:ascii="Times New Roman" w:hAnsi="Times New Roman"/>
          <w:color w:val="FF0000"/>
          <w:sz w:val="24"/>
          <w:szCs w:val="24"/>
        </w:rPr>
      </w:pPr>
      <w:r w:rsidRPr="00841135">
        <w:rPr>
          <w:rStyle w:val="Domylnaczcionkaakapitu1"/>
          <w:rFonts w:ascii="Times New Roman" w:hAnsi="Times New Roman"/>
          <w:color w:val="FF0000"/>
          <w:sz w:val="24"/>
          <w:szCs w:val="24"/>
        </w:rPr>
        <w:t xml:space="preserve">uczeń ma najwyżej 15 </w:t>
      </w:r>
      <w:r w:rsidR="00775E5B" w:rsidRPr="00841135">
        <w:rPr>
          <w:rStyle w:val="Domylnaczcionkaakapitu1"/>
          <w:rFonts w:ascii="Times New Roman" w:hAnsi="Times New Roman"/>
          <w:color w:val="FF0000"/>
          <w:sz w:val="24"/>
          <w:szCs w:val="24"/>
        </w:rPr>
        <w:t xml:space="preserve">uwag </w:t>
      </w:r>
      <w:r w:rsidR="00687139">
        <w:rPr>
          <w:rStyle w:val="Domylnaczcionkaakapitu1"/>
          <w:rFonts w:ascii="Times New Roman" w:hAnsi="Times New Roman"/>
          <w:color w:val="FF0000"/>
          <w:sz w:val="24"/>
          <w:szCs w:val="24"/>
        </w:rPr>
        <w:t xml:space="preserve">negatywnych </w:t>
      </w:r>
      <w:r w:rsidR="00775E5B" w:rsidRPr="00841135">
        <w:rPr>
          <w:rStyle w:val="Domylnaczcionkaakapitu1"/>
          <w:rFonts w:ascii="Times New Roman" w:hAnsi="Times New Roman"/>
          <w:color w:val="FF0000"/>
          <w:sz w:val="24"/>
          <w:szCs w:val="24"/>
        </w:rPr>
        <w:t>zapisanych</w:t>
      </w:r>
      <w:r w:rsidRPr="00841135">
        <w:rPr>
          <w:rStyle w:val="Domylnaczcionkaakapitu1"/>
          <w:rFonts w:ascii="Times New Roman" w:hAnsi="Times New Roman"/>
          <w:color w:val="FF0000"/>
          <w:sz w:val="24"/>
          <w:szCs w:val="24"/>
        </w:rPr>
        <w:t xml:space="preserve"> </w:t>
      </w:r>
      <w:r w:rsidR="00775E5B" w:rsidRPr="00841135">
        <w:rPr>
          <w:rStyle w:val="Domylnaczcionkaakapitu1"/>
          <w:rFonts w:ascii="Times New Roman" w:hAnsi="Times New Roman"/>
          <w:color w:val="FF0000"/>
          <w:sz w:val="24"/>
          <w:szCs w:val="24"/>
        </w:rPr>
        <w:t xml:space="preserve">w dzienniku elektronicznym co </w:t>
      </w:r>
      <w:r w:rsidRPr="00841135">
        <w:rPr>
          <w:rStyle w:val="Domylnaczcionkaakapitu1"/>
          <w:rFonts w:ascii="Times New Roman" w:hAnsi="Times New Roman"/>
          <w:color w:val="FF0000"/>
          <w:sz w:val="24"/>
          <w:szCs w:val="24"/>
        </w:rPr>
        <w:br/>
      </w:r>
      <w:r w:rsidR="00775E5B" w:rsidRPr="00841135">
        <w:rPr>
          <w:rStyle w:val="Domylnaczcionkaakapitu1"/>
          <w:rFonts w:ascii="Times New Roman" w:hAnsi="Times New Roman"/>
          <w:color w:val="FF0000"/>
          <w:sz w:val="24"/>
          <w:szCs w:val="24"/>
        </w:rPr>
        <w:t>do zachowania się ucznia w Szkole i poza nią,</w:t>
      </w:r>
    </w:p>
    <w:p w:rsidR="00775E5B" w:rsidRPr="008D0AE0" w:rsidRDefault="00775E5B">
      <w:pPr>
        <w:pStyle w:val="Normalny1"/>
        <w:numPr>
          <w:ilvl w:val="0"/>
          <w:numId w:val="138"/>
        </w:numPr>
        <w:tabs>
          <w:tab w:val="left" w:pos="1431"/>
        </w:tabs>
        <w:spacing w:before="120" w:after="120" w:line="264" w:lineRule="auto"/>
        <w:ind w:left="1431"/>
        <w:jc w:val="both"/>
        <w:rPr>
          <w:rStyle w:val="Domylnaczcionkaakapitu2"/>
          <w:rFonts w:ascii="Times New Roman" w:hAnsi="Times New Roman"/>
          <w:bCs/>
          <w:sz w:val="24"/>
          <w:szCs w:val="24"/>
        </w:rPr>
      </w:pPr>
      <w:r w:rsidRPr="008D0AE0">
        <w:rPr>
          <w:rStyle w:val="Domylnaczcionkaakapitu1"/>
          <w:rFonts w:ascii="Times New Roman" w:hAnsi="Times New Roman"/>
          <w:sz w:val="24"/>
          <w:szCs w:val="24"/>
        </w:rPr>
        <w:lastRenderedPageBreak/>
        <w:t xml:space="preserve">uczeń nie zmienia swojego zachowania w wyniku rozmów przeprowadzonych                                 z wychowawcą i pedagogiem. Informacje o przeprowadzonych rozmowach </w:t>
      </w:r>
      <w:r w:rsidR="00DB6577" w:rsidRPr="008D0AE0">
        <w:rPr>
          <w:rStyle w:val="Domylnaczcionkaakapitu1"/>
          <w:rFonts w:ascii="Times New Roman" w:hAnsi="Times New Roman"/>
          <w:sz w:val="24"/>
          <w:szCs w:val="24"/>
        </w:rPr>
        <w:br/>
      </w:r>
      <w:r w:rsidRPr="008D0AE0">
        <w:rPr>
          <w:rStyle w:val="Domylnaczcionkaakapitu1"/>
          <w:rFonts w:ascii="Times New Roman" w:hAnsi="Times New Roman"/>
          <w:sz w:val="24"/>
          <w:szCs w:val="24"/>
        </w:rPr>
        <w:t>z uczniem i jego rodzicami jest odnotowana w dzienniku wychowawcy;</w:t>
      </w:r>
    </w:p>
    <w:p w:rsidR="00775E5B" w:rsidRPr="00687139" w:rsidRDefault="00775E5B">
      <w:pPr>
        <w:pStyle w:val="Normalny1"/>
        <w:numPr>
          <w:ilvl w:val="0"/>
          <w:numId w:val="132"/>
        </w:numPr>
        <w:tabs>
          <w:tab w:val="left" w:pos="811"/>
        </w:tabs>
        <w:spacing w:before="120" w:after="120"/>
        <w:ind w:left="811"/>
        <w:jc w:val="both"/>
        <w:rPr>
          <w:rStyle w:val="Domylnaczcionkaakapitu2"/>
          <w:rFonts w:ascii="Times New Roman" w:hAnsi="Times New Roman"/>
          <w:b/>
          <w:sz w:val="24"/>
          <w:szCs w:val="24"/>
        </w:rPr>
      </w:pPr>
      <w:r w:rsidRPr="00687139">
        <w:rPr>
          <w:rStyle w:val="Domylnaczcionkaakapitu2"/>
          <w:rFonts w:ascii="Times New Roman" w:hAnsi="Times New Roman"/>
          <w:b/>
          <w:bCs/>
          <w:sz w:val="24"/>
          <w:szCs w:val="24"/>
        </w:rPr>
        <w:t>Okazywanie szacunku innym osobom:</w:t>
      </w:r>
    </w:p>
    <w:p w:rsidR="00775E5B" w:rsidRPr="008D0AE0" w:rsidRDefault="00775E5B">
      <w:pPr>
        <w:pStyle w:val="Normalny1"/>
        <w:numPr>
          <w:ilvl w:val="0"/>
          <w:numId w:val="139"/>
        </w:numPr>
        <w:tabs>
          <w:tab w:val="left" w:pos="1426"/>
        </w:tabs>
        <w:spacing w:before="120" w:after="120" w:line="264" w:lineRule="auto"/>
        <w:ind w:left="1426"/>
        <w:jc w:val="both"/>
        <w:rPr>
          <w:rStyle w:val="Domylnaczcionkaakapitu1"/>
          <w:rFonts w:ascii="Times New Roman" w:hAnsi="Times New Roman"/>
          <w:sz w:val="24"/>
          <w:szCs w:val="24"/>
        </w:rPr>
      </w:pPr>
      <w:r w:rsidRPr="008D0AE0">
        <w:rPr>
          <w:rStyle w:val="Domylnaczcionkaakapitu2"/>
          <w:rFonts w:ascii="Times New Roman" w:hAnsi="Times New Roman"/>
          <w:sz w:val="24"/>
          <w:szCs w:val="24"/>
        </w:rPr>
        <w:t>jest niekoleżeński, kłamie.</w:t>
      </w:r>
    </w:p>
    <w:p w:rsidR="00775E5B" w:rsidRPr="008D0AE0" w:rsidRDefault="00775E5B">
      <w:pPr>
        <w:pStyle w:val="Akapitzlist1"/>
        <w:tabs>
          <w:tab w:val="left" w:pos="780"/>
        </w:tabs>
        <w:spacing w:before="120" w:after="120" w:line="264" w:lineRule="auto"/>
        <w:ind w:left="709"/>
        <w:jc w:val="both"/>
        <w:rPr>
          <w:rStyle w:val="Domylnaczcionkaakapitu2"/>
          <w:rFonts w:ascii="Times New Roman" w:hAnsi="Times New Roman"/>
          <w:bCs/>
          <w:sz w:val="24"/>
          <w:szCs w:val="24"/>
        </w:rPr>
      </w:pPr>
      <w:r w:rsidRPr="008D0AE0">
        <w:rPr>
          <w:rStyle w:val="Domylnaczcionkaakapitu1"/>
          <w:rFonts w:ascii="Times New Roman" w:hAnsi="Times New Roman"/>
          <w:sz w:val="24"/>
          <w:szCs w:val="24"/>
        </w:rPr>
        <w:t xml:space="preserve">6. Zachowanie </w:t>
      </w:r>
      <w:r w:rsidRPr="008D0AE0">
        <w:rPr>
          <w:rStyle w:val="Domylnaczcionkaakapitu1"/>
          <w:rFonts w:ascii="Times New Roman" w:hAnsi="Times New Roman"/>
          <w:b/>
          <w:bCs/>
          <w:sz w:val="24"/>
          <w:szCs w:val="24"/>
        </w:rPr>
        <w:t>naganne</w:t>
      </w:r>
      <w:r w:rsidRPr="008D0AE0">
        <w:rPr>
          <w:rStyle w:val="Domylnaczcionkaakapitu1"/>
          <w:rFonts w:ascii="Times New Roman" w:hAnsi="Times New Roman"/>
          <w:sz w:val="24"/>
          <w:szCs w:val="24"/>
        </w:rPr>
        <w:t xml:space="preserve"> otrzymuje uczeń, który:</w:t>
      </w:r>
    </w:p>
    <w:p w:rsidR="00C47F5D" w:rsidRDefault="00775E5B" w:rsidP="00C47F5D">
      <w:pPr>
        <w:pStyle w:val="Normalny1"/>
        <w:numPr>
          <w:ilvl w:val="0"/>
          <w:numId w:val="140"/>
        </w:numPr>
        <w:tabs>
          <w:tab w:val="left" w:pos="1077"/>
        </w:tabs>
        <w:spacing w:before="120" w:after="120"/>
        <w:ind w:left="1077"/>
        <w:jc w:val="both"/>
        <w:rPr>
          <w:rFonts w:ascii="Times New Roman" w:hAnsi="Times New Roman"/>
          <w:b/>
          <w:sz w:val="24"/>
          <w:szCs w:val="24"/>
        </w:rPr>
      </w:pPr>
      <w:r w:rsidRPr="00687139">
        <w:rPr>
          <w:rStyle w:val="Domylnaczcionkaakapitu2"/>
          <w:rFonts w:ascii="Times New Roman" w:hAnsi="Times New Roman"/>
          <w:b/>
          <w:bCs/>
          <w:sz w:val="24"/>
          <w:szCs w:val="24"/>
        </w:rPr>
        <w:t>Wywiązywanie się z obowiązków ucznia:</w:t>
      </w:r>
    </w:p>
    <w:p w:rsidR="00C47F5D" w:rsidRDefault="00C47F5D" w:rsidP="00C47F5D">
      <w:pPr>
        <w:pStyle w:val="Normalny1"/>
        <w:tabs>
          <w:tab w:val="left" w:pos="1077"/>
        </w:tabs>
        <w:spacing w:before="120" w:after="120"/>
        <w:ind w:left="1077"/>
        <w:jc w:val="both"/>
        <w:rPr>
          <w:rFonts w:ascii="Times New Roman" w:hAnsi="Times New Roman"/>
          <w:b/>
          <w:sz w:val="24"/>
          <w:szCs w:val="24"/>
        </w:rPr>
      </w:pPr>
      <w:r>
        <w:rPr>
          <w:rFonts w:ascii="Times New Roman" w:hAnsi="Times New Roman"/>
          <w:sz w:val="24"/>
          <w:szCs w:val="24"/>
        </w:rPr>
        <w:t xml:space="preserve">a) </w:t>
      </w:r>
      <w:r w:rsidR="00775E5B" w:rsidRPr="00C47F5D">
        <w:rPr>
          <w:rFonts w:ascii="Times New Roman" w:hAnsi="Times New Roman"/>
          <w:sz w:val="24"/>
          <w:szCs w:val="24"/>
        </w:rPr>
        <w:t xml:space="preserve">nagminnie nie wywiązuje się z obowiązków szkolnych – nie przygotowuje się </w:t>
      </w:r>
      <w:r w:rsidR="00DB6577" w:rsidRPr="00C47F5D">
        <w:rPr>
          <w:rFonts w:ascii="Times New Roman" w:hAnsi="Times New Roman"/>
          <w:sz w:val="24"/>
          <w:szCs w:val="24"/>
        </w:rPr>
        <w:br/>
      </w:r>
      <w:r w:rsidR="00775E5B" w:rsidRPr="00C47F5D">
        <w:rPr>
          <w:rFonts w:ascii="Times New Roman" w:hAnsi="Times New Roman"/>
          <w:sz w:val="24"/>
          <w:szCs w:val="24"/>
        </w:rPr>
        <w:t>do lekcji,</w:t>
      </w:r>
      <w:r w:rsidR="00E0604A" w:rsidRPr="00C47F5D">
        <w:rPr>
          <w:rFonts w:ascii="Times New Roman" w:hAnsi="Times New Roman"/>
          <w:sz w:val="24"/>
          <w:szCs w:val="24"/>
        </w:rPr>
        <w:t xml:space="preserve"> </w:t>
      </w:r>
      <w:r w:rsidR="00775E5B" w:rsidRPr="00C47F5D">
        <w:rPr>
          <w:rFonts w:ascii="Times New Roman" w:hAnsi="Times New Roman"/>
          <w:sz w:val="24"/>
          <w:szCs w:val="24"/>
        </w:rPr>
        <w:t>nie prowadzi zeszytów, nie przynosi zeszytów i innych pomocy dydaktycznych,</w:t>
      </w:r>
    </w:p>
    <w:p w:rsidR="00C47F5D" w:rsidRDefault="00C47F5D" w:rsidP="00C47F5D">
      <w:pPr>
        <w:pStyle w:val="Normalny1"/>
        <w:tabs>
          <w:tab w:val="left" w:pos="1077"/>
        </w:tabs>
        <w:spacing w:before="120" w:after="120"/>
        <w:ind w:left="1077"/>
        <w:jc w:val="both"/>
        <w:rPr>
          <w:rFonts w:ascii="Times New Roman" w:hAnsi="Times New Roman"/>
          <w:b/>
          <w:sz w:val="24"/>
          <w:szCs w:val="24"/>
        </w:rPr>
      </w:pPr>
      <w:r>
        <w:rPr>
          <w:rFonts w:ascii="Times New Roman" w:hAnsi="Times New Roman"/>
          <w:sz w:val="24"/>
          <w:szCs w:val="24"/>
        </w:rPr>
        <w:t xml:space="preserve">b) </w:t>
      </w:r>
      <w:r w:rsidR="00775E5B" w:rsidRPr="00687139">
        <w:rPr>
          <w:rFonts w:ascii="Times New Roman" w:hAnsi="Times New Roman"/>
          <w:sz w:val="24"/>
          <w:szCs w:val="24"/>
        </w:rPr>
        <w:t>nagminnie nie wykonuje poleceń nauczycieli,</w:t>
      </w:r>
    </w:p>
    <w:p w:rsidR="00C47F5D" w:rsidRDefault="00C47F5D" w:rsidP="00C47F5D">
      <w:pPr>
        <w:pStyle w:val="Normalny1"/>
        <w:tabs>
          <w:tab w:val="left" w:pos="1077"/>
        </w:tabs>
        <w:spacing w:before="120" w:after="120"/>
        <w:ind w:left="1077"/>
        <w:jc w:val="both"/>
        <w:rPr>
          <w:rFonts w:ascii="Times New Roman" w:hAnsi="Times New Roman"/>
          <w:b/>
          <w:sz w:val="24"/>
          <w:szCs w:val="24"/>
        </w:rPr>
      </w:pPr>
      <w:r>
        <w:rPr>
          <w:rFonts w:ascii="Times New Roman" w:hAnsi="Times New Roman"/>
          <w:color w:val="FF0000"/>
          <w:sz w:val="24"/>
          <w:szCs w:val="24"/>
        </w:rPr>
        <w:t xml:space="preserve">c) </w:t>
      </w:r>
      <w:r w:rsidR="00775E5B" w:rsidRPr="00841135">
        <w:rPr>
          <w:rFonts w:ascii="Times New Roman" w:hAnsi="Times New Roman"/>
          <w:color w:val="FF0000"/>
          <w:sz w:val="24"/>
          <w:szCs w:val="24"/>
        </w:rPr>
        <w:t xml:space="preserve">opuszcza lekcje bez usprawiedliwienia, spóźnia się do Szkoły – powyżej </w:t>
      </w:r>
      <w:r w:rsidR="00E0604A" w:rsidRPr="00841135">
        <w:rPr>
          <w:rFonts w:ascii="Times New Roman" w:hAnsi="Times New Roman"/>
          <w:color w:val="FF0000"/>
          <w:sz w:val="24"/>
          <w:szCs w:val="24"/>
        </w:rPr>
        <w:t>25</w:t>
      </w:r>
      <w:r w:rsidR="00775E5B" w:rsidRPr="00841135">
        <w:rPr>
          <w:rFonts w:ascii="Times New Roman" w:hAnsi="Times New Roman"/>
          <w:color w:val="FF0000"/>
          <w:sz w:val="24"/>
          <w:szCs w:val="24"/>
        </w:rPr>
        <w:t xml:space="preserve"> nieusprawiedliwionych nieobecności i powyżej </w:t>
      </w:r>
      <w:r w:rsidR="00E0604A" w:rsidRPr="00841135">
        <w:rPr>
          <w:rFonts w:ascii="Times New Roman" w:hAnsi="Times New Roman"/>
          <w:color w:val="FF0000"/>
          <w:sz w:val="24"/>
          <w:szCs w:val="24"/>
        </w:rPr>
        <w:t>20</w:t>
      </w:r>
      <w:r w:rsidR="00775E5B" w:rsidRPr="00841135">
        <w:rPr>
          <w:rFonts w:ascii="Times New Roman" w:hAnsi="Times New Roman"/>
          <w:color w:val="FF0000"/>
          <w:sz w:val="24"/>
          <w:szCs w:val="24"/>
        </w:rPr>
        <w:t xml:space="preserve"> spóźnień;</w:t>
      </w:r>
    </w:p>
    <w:p w:rsidR="00E0604A" w:rsidRPr="00C47F5D" w:rsidRDefault="00C47F5D" w:rsidP="00C47F5D">
      <w:pPr>
        <w:pStyle w:val="Normalny1"/>
        <w:tabs>
          <w:tab w:val="left" w:pos="1077"/>
        </w:tabs>
        <w:spacing w:before="120" w:after="120"/>
        <w:ind w:left="1077"/>
        <w:jc w:val="both"/>
        <w:rPr>
          <w:rStyle w:val="Domylnaczcionkaakapitu2"/>
          <w:rFonts w:ascii="Times New Roman" w:hAnsi="Times New Roman"/>
          <w:b/>
          <w:sz w:val="24"/>
          <w:szCs w:val="24"/>
        </w:rPr>
      </w:pPr>
      <w:r>
        <w:rPr>
          <w:rStyle w:val="Domylnaczcionkaakapitu1"/>
          <w:rFonts w:ascii="Times New Roman" w:hAnsi="Times New Roman"/>
          <w:color w:val="FF0000"/>
          <w:sz w:val="24"/>
          <w:szCs w:val="24"/>
        </w:rPr>
        <w:t xml:space="preserve">d) </w:t>
      </w:r>
      <w:r w:rsidR="00E0604A" w:rsidRPr="00687139">
        <w:rPr>
          <w:rStyle w:val="Domylnaczcionkaakapitu1"/>
          <w:rFonts w:ascii="Times New Roman" w:hAnsi="Times New Roman"/>
          <w:color w:val="FF0000"/>
          <w:sz w:val="24"/>
          <w:szCs w:val="24"/>
        </w:rPr>
        <w:t>nagminnie nie przestrzega obowiązków ucznia zawartych w § 125;</w:t>
      </w:r>
    </w:p>
    <w:p w:rsidR="00775E5B" w:rsidRPr="00687139" w:rsidRDefault="00775E5B">
      <w:pPr>
        <w:pStyle w:val="Normalny1"/>
        <w:numPr>
          <w:ilvl w:val="0"/>
          <w:numId w:val="140"/>
        </w:numPr>
        <w:tabs>
          <w:tab w:val="left" w:pos="1077"/>
        </w:tabs>
        <w:spacing w:before="120" w:after="120"/>
        <w:ind w:left="1077"/>
        <w:jc w:val="both"/>
        <w:rPr>
          <w:rFonts w:ascii="Times New Roman" w:hAnsi="Times New Roman"/>
          <w:b/>
          <w:sz w:val="24"/>
          <w:szCs w:val="24"/>
        </w:rPr>
      </w:pPr>
      <w:r w:rsidRPr="00687139">
        <w:rPr>
          <w:rStyle w:val="Domylnaczcionkaakapitu2"/>
          <w:rFonts w:ascii="Times New Roman" w:hAnsi="Times New Roman"/>
          <w:b/>
          <w:bCs/>
          <w:sz w:val="24"/>
          <w:szCs w:val="24"/>
        </w:rPr>
        <w:t>Postępowanie zgodne z dobrem społeczności szkolnej:</w:t>
      </w:r>
    </w:p>
    <w:p w:rsidR="00C47F5D" w:rsidRDefault="00775E5B" w:rsidP="00C47F5D">
      <w:pPr>
        <w:pStyle w:val="Normalny1"/>
        <w:numPr>
          <w:ilvl w:val="0"/>
          <w:numId w:val="142"/>
        </w:numPr>
        <w:tabs>
          <w:tab w:val="left" w:pos="717"/>
        </w:tabs>
        <w:spacing w:before="120" w:after="120"/>
        <w:jc w:val="both"/>
        <w:rPr>
          <w:rFonts w:ascii="Times New Roman" w:hAnsi="Times New Roman"/>
          <w:sz w:val="24"/>
          <w:szCs w:val="24"/>
        </w:rPr>
      </w:pPr>
      <w:r w:rsidRPr="008D0AE0">
        <w:rPr>
          <w:rFonts w:ascii="Times New Roman" w:hAnsi="Times New Roman"/>
          <w:sz w:val="24"/>
          <w:szCs w:val="24"/>
        </w:rPr>
        <w:t>nagminnie nie realizuje zarządzeń Dyrektora Szkoły i ustaleń Samorządu Uczniowskiego,</w:t>
      </w:r>
    </w:p>
    <w:p w:rsidR="00C47F5D" w:rsidRPr="00C47F5D" w:rsidRDefault="00775E5B" w:rsidP="00C47F5D">
      <w:pPr>
        <w:pStyle w:val="Normalny1"/>
        <w:numPr>
          <w:ilvl w:val="0"/>
          <w:numId w:val="142"/>
        </w:numPr>
        <w:tabs>
          <w:tab w:val="left" w:pos="717"/>
        </w:tabs>
        <w:spacing w:before="120" w:after="120"/>
        <w:jc w:val="both"/>
        <w:rPr>
          <w:rFonts w:ascii="Times New Roman" w:hAnsi="Times New Roman"/>
          <w:sz w:val="24"/>
          <w:szCs w:val="24"/>
        </w:rPr>
      </w:pPr>
      <w:r w:rsidRPr="00C47F5D">
        <w:rPr>
          <w:rFonts w:ascii="Times New Roman" w:hAnsi="Times New Roman"/>
          <w:sz w:val="24"/>
          <w:szCs w:val="24"/>
        </w:rPr>
        <w:t>odmawia uczestniczenia w pracach klasy, celowo przeszkadza innym w realizacji zamierzeń,</w:t>
      </w:r>
    </w:p>
    <w:p w:rsidR="00775E5B" w:rsidRPr="00C47F5D" w:rsidRDefault="00775E5B" w:rsidP="00C47F5D">
      <w:pPr>
        <w:pStyle w:val="Normalny1"/>
        <w:numPr>
          <w:ilvl w:val="0"/>
          <w:numId w:val="142"/>
        </w:numPr>
        <w:tabs>
          <w:tab w:val="left" w:pos="1431"/>
        </w:tabs>
        <w:spacing w:before="120" w:after="120" w:line="264" w:lineRule="auto"/>
        <w:ind w:left="1431"/>
        <w:jc w:val="both"/>
        <w:rPr>
          <w:rStyle w:val="Domylnaczcionkaakapitu2"/>
          <w:rFonts w:ascii="Times New Roman" w:hAnsi="Times New Roman"/>
          <w:sz w:val="24"/>
          <w:szCs w:val="24"/>
        </w:rPr>
      </w:pPr>
      <w:r w:rsidRPr="00C47F5D">
        <w:rPr>
          <w:rFonts w:ascii="Times New Roman" w:hAnsi="Times New Roman"/>
          <w:sz w:val="24"/>
          <w:szCs w:val="24"/>
        </w:rPr>
        <w:t>celowo niszczy mienie Szkoły i jej otoczenie oraz rzeczy innych uczniów;</w:t>
      </w:r>
    </w:p>
    <w:p w:rsidR="00C47F5D" w:rsidRDefault="00775E5B" w:rsidP="00C47F5D">
      <w:pPr>
        <w:pStyle w:val="Normalny1"/>
        <w:numPr>
          <w:ilvl w:val="0"/>
          <w:numId w:val="140"/>
        </w:numPr>
        <w:tabs>
          <w:tab w:val="left" w:pos="1077"/>
        </w:tabs>
        <w:spacing w:before="120" w:after="120"/>
        <w:ind w:left="1077"/>
        <w:jc w:val="both"/>
        <w:rPr>
          <w:rFonts w:ascii="Times New Roman" w:hAnsi="Times New Roman"/>
          <w:b/>
          <w:sz w:val="24"/>
          <w:szCs w:val="24"/>
        </w:rPr>
      </w:pPr>
      <w:r w:rsidRPr="00687139">
        <w:rPr>
          <w:rStyle w:val="Domylnaczcionkaakapitu2"/>
          <w:rFonts w:ascii="Times New Roman" w:hAnsi="Times New Roman"/>
          <w:b/>
          <w:bCs/>
          <w:sz w:val="24"/>
          <w:szCs w:val="24"/>
        </w:rPr>
        <w:t>Dbałość o honor i tradycje Szkoły:</w:t>
      </w:r>
    </w:p>
    <w:p w:rsidR="00775E5B" w:rsidRPr="00C47F5D" w:rsidRDefault="00C47F5D" w:rsidP="00C47F5D">
      <w:pPr>
        <w:pStyle w:val="Normalny1"/>
        <w:tabs>
          <w:tab w:val="left" w:pos="717"/>
          <w:tab w:val="left" w:pos="1077"/>
        </w:tabs>
        <w:spacing w:before="120" w:after="120"/>
        <w:ind w:left="1077"/>
        <w:jc w:val="both"/>
        <w:rPr>
          <w:rStyle w:val="Domylnaczcionkaakapitu2"/>
          <w:rFonts w:ascii="Times New Roman" w:hAnsi="Times New Roman"/>
          <w:b/>
          <w:sz w:val="24"/>
          <w:szCs w:val="24"/>
        </w:rPr>
      </w:pPr>
      <w:r>
        <w:rPr>
          <w:rFonts w:ascii="Times New Roman" w:hAnsi="Times New Roman"/>
          <w:sz w:val="24"/>
          <w:szCs w:val="24"/>
        </w:rPr>
        <w:t xml:space="preserve">a) </w:t>
      </w:r>
      <w:r w:rsidR="00775E5B" w:rsidRPr="00C47F5D">
        <w:rPr>
          <w:rFonts w:ascii="Times New Roman" w:hAnsi="Times New Roman"/>
          <w:sz w:val="24"/>
          <w:szCs w:val="24"/>
        </w:rPr>
        <w:t>swoim zachowaniem w szkole i poza nią obraża honor Szkoły i ojczyzny;</w:t>
      </w:r>
    </w:p>
    <w:p w:rsidR="00C47F5D" w:rsidRDefault="00775E5B" w:rsidP="00C47F5D">
      <w:pPr>
        <w:pStyle w:val="Normalny1"/>
        <w:numPr>
          <w:ilvl w:val="0"/>
          <w:numId w:val="140"/>
        </w:numPr>
        <w:tabs>
          <w:tab w:val="left" w:pos="1077"/>
        </w:tabs>
        <w:spacing w:before="120" w:after="120"/>
        <w:ind w:left="1077"/>
        <w:jc w:val="both"/>
        <w:rPr>
          <w:rFonts w:ascii="Times New Roman" w:hAnsi="Times New Roman"/>
          <w:b/>
          <w:sz w:val="24"/>
          <w:szCs w:val="24"/>
        </w:rPr>
      </w:pPr>
      <w:r w:rsidRPr="00687139">
        <w:rPr>
          <w:rStyle w:val="Domylnaczcionkaakapitu2"/>
          <w:rFonts w:ascii="Times New Roman" w:hAnsi="Times New Roman"/>
          <w:b/>
          <w:bCs/>
          <w:sz w:val="24"/>
          <w:szCs w:val="24"/>
        </w:rPr>
        <w:t>Dbałość o piękno mowy ojczystej:</w:t>
      </w:r>
    </w:p>
    <w:p w:rsidR="00775E5B" w:rsidRPr="00C47F5D" w:rsidRDefault="00C47F5D" w:rsidP="00C47F5D">
      <w:pPr>
        <w:pStyle w:val="Normalny1"/>
        <w:tabs>
          <w:tab w:val="left" w:pos="1077"/>
        </w:tabs>
        <w:spacing w:before="120" w:after="120"/>
        <w:ind w:left="1077"/>
        <w:jc w:val="both"/>
        <w:rPr>
          <w:rStyle w:val="Domylnaczcionkaakapitu2"/>
          <w:rFonts w:ascii="Times New Roman" w:hAnsi="Times New Roman"/>
          <w:b/>
          <w:sz w:val="24"/>
          <w:szCs w:val="24"/>
        </w:rPr>
      </w:pPr>
      <w:r>
        <w:rPr>
          <w:rFonts w:ascii="Times New Roman" w:hAnsi="Times New Roman"/>
          <w:sz w:val="24"/>
          <w:szCs w:val="24"/>
        </w:rPr>
        <w:t xml:space="preserve">a) </w:t>
      </w:r>
      <w:r w:rsidR="00775E5B" w:rsidRPr="00C47F5D">
        <w:rPr>
          <w:rFonts w:ascii="Times New Roman" w:hAnsi="Times New Roman"/>
          <w:sz w:val="24"/>
          <w:szCs w:val="24"/>
        </w:rPr>
        <w:t>używa wulgaryzmów;</w:t>
      </w:r>
    </w:p>
    <w:p w:rsidR="00C47F5D" w:rsidRDefault="00775E5B" w:rsidP="00C47F5D">
      <w:pPr>
        <w:pStyle w:val="Normalny1"/>
        <w:numPr>
          <w:ilvl w:val="0"/>
          <w:numId w:val="140"/>
        </w:numPr>
        <w:tabs>
          <w:tab w:val="left" w:pos="1077"/>
        </w:tabs>
        <w:spacing w:before="120" w:after="120"/>
        <w:ind w:left="1077"/>
        <w:jc w:val="both"/>
        <w:rPr>
          <w:rFonts w:ascii="Times New Roman" w:hAnsi="Times New Roman"/>
          <w:b/>
          <w:sz w:val="24"/>
          <w:szCs w:val="24"/>
        </w:rPr>
      </w:pPr>
      <w:r w:rsidRPr="00687139">
        <w:rPr>
          <w:rStyle w:val="Domylnaczcionkaakapitu2"/>
          <w:rFonts w:ascii="Times New Roman" w:hAnsi="Times New Roman"/>
          <w:b/>
          <w:bCs/>
          <w:sz w:val="24"/>
          <w:szCs w:val="24"/>
        </w:rPr>
        <w:t>Dbałość o bezpieczeństwo i zdrowie własne oraz innych osób:</w:t>
      </w:r>
    </w:p>
    <w:p w:rsidR="00687139" w:rsidRPr="00C47F5D" w:rsidRDefault="00C47F5D" w:rsidP="00C47F5D">
      <w:pPr>
        <w:pStyle w:val="Normalny1"/>
        <w:tabs>
          <w:tab w:val="left" w:pos="717"/>
          <w:tab w:val="left" w:pos="1077"/>
        </w:tabs>
        <w:spacing w:before="120" w:after="120"/>
        <w:ind w:left="1077"/>
        <w:jc w:val="both"/>
        <w:rPr>
          <w:rFonts w:ascii="Times New Roman" w:hAnsi="Times New Roman"/>
          <w:b/>
          <w:sz w:val="24"/>
          <w:szCs w:val="24"/>
        </w:rPr>
      </w:pPr>
      <w:r>
        <w:rPr>
          <w:rFonts w:ascii="Times New Roman" w:hAnsi="Times New Roman"/>
          <w:sz w:val="24"/>
          <w:szCs w:val="24"/>
        </w:rPr>
        <w:t xml:space="preserve">a) </w:t>
      </w:r>
      <w:r w:rsidR="00775E5B" w:rsidRPr="00C47F5D">
        <w:rPr>
          <w:rFonts w:ascii="Times New Roman" w:hAnsi="Times New Roman"/>
          <w:sz w:val="24"/>
          <w:szCs w:val="24"/>
        </w:rPr>
        <w:t>powoduje kłótnie i bójki,</w:t>
      </w:r>
    </w:p>
    <w:p w:rsidR="00687139" w:rsidRDefault="00687139" w:rsidP="00687139">
      <w:pPr>
        <w:pStyle w:val="Normalny1"/>
        <w:tabs>
          <w:tab w:val="left" w:pos="717"/>
        </w:tabs>
        <w:spacing w:before="120" w:after="120"/>
        <w:ind w:left="1077"/>
        <w:jc w:val="both"/>
        <w:rPr>
          <w:rFonts w:ascii="Times New Roman" w:hAnsi="Times New Roman"/>
          <w:sz w:val="24"/>
          <w:szCs w:val="24"/>
        </w:rPr>
      </w:pPr>
      <w:r>
        <w:rPr>
          <w:rFonts w:ascii="Times New Roman" w:hAnsi="Times New Roman"/>
          <w:sz w:val="24"/>
          <w:szCs w:val="24"/>
        </w:rPr>
        <w:t xml:space="preserve">b) </w:t>
      </w:r>
      <w:r w:rsidR="00775E5B" w:rsidRPr="008D0AE0">
        <w:rPr>
          <w:rFonts w:ascii="Times New Roman" w:hAnsi="Times New Roman"/>
          <w:sz w:val="24"/>
          <w:szCs w:val="24"/>
        </w:rPr>
        <w:t>poprzez nieprzestrzeganie przepisów bezpieczeństwa w Szkole i poza nią naraża zdrowie własne i innych,</w:t>
      </w:r>
    </w:p>
    <w:p w:rsidR="00687139" w:rsidRDefault="00687139" w:rsidP="00687139">
      <w:pPr>
        <w:pStyle w:val="Normalny1"/>
        <w:tabs>
          <w:tab w:val="left" w:pos="717"/>
        </w:tabs>
        <w:spacing w:before="120" w:after="120"/>
        <w:ind w:left="1077"/>
        <w:jc w:val="both"/>
        <w:rPr>
          <w:rFonts w:ascii="Times New Roman" w:hAnsi="Times New Roman"/>
          <w:sz w:val="24"/>
          <w:szCs w:val="24"/>
        </w:rPr>
      </w:pPr>
      <w:r>
        <w:rPr>
          <w:rFonts w:ascii="Times New Roman" w:hAnsi="Times New Roman"/>
          <w:sz w:val="24"/>
          <w:szCs w:val="24"/>
        </w:rPr>
        <w:t xml:space="preserve">c) </w:t>
      </w:r>
      <w:r w:rsidR="00775E5B" w:rsidRPr="008D0AE0">
        <w:rPr>
          <w:rFonts w:ascii="Times New Roman" w:hAnsi="Times New Roman"/>
          <w:sz w:val="24"/>
          <w:szCs w:val="24"/>
        </w:rPr>
        <w:t>ulega nałogom,</w:t>
      </w:r>
    </w:p>
    <w:p w:rsidR="00775E5B" w:rsidRPr="00687139" w:rsidRDefault="00687139" w:rsidP="00687139">
      <w:pPr>
        <w:pStyle w:val="Normalny1"/>
        <w:tabs>
          <w:tab w:val="left" w:pos="717"/>
        </w:tabs>
        <w:spacing w:before="120" w:after="120"/>
        <w:ind w:left="1077"/>
        <w:jc w:val="both"/>
        <w:rPr>
          <w:rStyle w:val="Domylnaczcionkaakapitu2"/>
          <w:rFonts w:ascii="Times New Roman" w:hAnsi="Times New Roman"/>
          <w:sz w:val="24"/>
          <w:szCs w:val="24"/>
        </w:rPr>
      </w:pPr>
      <w:r>
        <w:rPr>
          <w:rFonts w:ascii="Times New Roman" w:hAnsi="Times New Roman"/>
          <w:sz w:val="24"/>
          <w:szCs w:val="24"/>
        </w:rPr>
        <w:t xml:space="preserve">d) </w:t>
      </w:r>
      <w:r w:rsidR="00775E5B" w:rsidRPr="008D0AE0">
        <w:rPr>
          <w:rFonts w:ascii="Times New Roman" w:hAnsi="Times New Roman"/>
          <w:sz w:val="24"/>
          <w:szCs w:val="24"/>
        </w:rPr>
        <w:t>wchodzi w konflikt z prawem;</w:t>
      </w:r>
    </w:p>
    <w:p w:rsidR="00775E5B" w:rsidRPr="00687139" w:rsidRDefault="00775E5B">
      <w:pPr>
        <w:pStyle w:val="Normalny1"/>
        <w:numPr>
          <w:ilvl w:val="0"/>
          <w:numId w:val="140"/>
        </w:numPr>
        <w:tabs>
          <w:tab w:val="left" w:pos="1077"/>
        </w:tabs>
        <w:spacing w:before="120" w:after="120"/>
        <w:ind w:left="1077"/>
        <w:jc w:val="both"/>
        <w:rPr>
          <w:rFonts w:ascii="Times New Roman" w:hAnsi="Times New Roman"/>
          <w:b/>
          <w:sz w:val="24"/>
          <w:szCs w:val="24"/>
        </w:rPr>
      </w:pPr>
      <w:r w:rsidRPr="00687139">
        <w:rPr>
          <w:rStyle w:val="Domylnaczcionkaakapitu2"/>
          <w:rFonts w:ascii="Times New Roman" w:hAnsi="Times New Roman"/>
          <w:b/>
          <w:bCs/>
          <w:sz w:val="24"/>
          <w:szCs w:val="24"/>
        </w:rPr>
        <w:t>Godne, kulturalne zachowanie się w Szkole i poza nią:</w:t>
      </w:r>
    </w:p>
    <w:p w:rsidR="00687139" w:rsidRDefault="00687139" w:rsidP="00687139">
      <w:pPr>
        <w:pStyle w:val="Normalny1"/>
        <w:spacing w:before="120" w:after="120"/>
        <w:ind w:left="1077"/>
        <w:jc w:val="both"/>
        <w:rPr>
          <w:rFonts w:ascii="Times New Roman" w:hAnsi="Times New Roman"/>
          <w:sz w:val="24"/>
          <w:szCs w:val="24"/>
        </w:rPr>
      </w:pPr>
      <w:r>
        <w:rPr>
          <w:rFonts w:ascii="Times New Roman" w:hAnsi="Times New Roman"/>
          <w:sz w:val="24"/>
          <w:szCs w:val="24"/>
        </w:rPr>
        <w:t xml:space="preserve">a) </w:t>
      </w:r>
      <w:r w:rsidR="00775E5B" w:rsidRPr="008D0AE0">
        <w:rPr>
          <w:rFonts w:ascii="Times New Roman" w:hAnsi="Times New Roman"/>
          <w:sz w:val="24"/>
          <w:szCs w:val="24"/>
        </w:rPr>
        <w:t>jest agresywny w stosunku do kolegów, nauczycieli i pracowników Szkoły,</w:t>
      </w:r>
    </w:p>
    <w:p w:rsidR="00687139" w:rsidRDefault="00687139" w:rsidP="00687139">
      <w:pPr>
        <w:pStyle w:val="Normalny1"/>
        <w:spacing w:before="120" w:after="120"/>
        <w:ind w:left="1077"/>
        <w:jc w:val="both"/>
        <w:rPr>
          <w:rStyle w:val="Domylnaczcionkaakapitu1"/>
          <w:rFonts w:ascii="Times New Roman" w:hAnsi="Times New Roman"/>
          <w:sz w:val="24"/>
          <w:szCs w:val="24"/>
        </w:rPr>
      </w:pPr>
      <w:r>
        <w:rPr>
          <w:rFonts w:ascii="Times New Roman" w:hAnsi="Times New Roman"/>
          <w:sz w:val="24"/>
          <w:szCs w:val="24"/>
        </w:rPr>
        <w:lastRenderedPageBreak/>
        <w:t xml:space="preserve">b) </w:t>
      </w:r>
      <w:r w:rsidR="00775E5B" w:rsidRPr="008D0AE0">
        <w:rPr>
          <w:rFonts w:ascii="Times New Roman" w:hAnsi="Times New Roman"/>
          <w:sz w:val="24"/>
          <w:szCs w:val="24"/>
        </w:rPr>
        <w:t>bardzo często zaniedbuje higienę osobistą, nie zmienia obuwia,</w:t>
      </w:r>
    </w:p>
    <w:p w:rsidR="00775E5B" w:rsidRPr="00687139" w:rsidRDefault="00687139" w:rsidP="00687139">
      <w:pPr>
        <w:pStyle w:val="Normalny1"/>
        <w:spacing w:before="120" w:after="120"/>
        <w:ind w:left="1077"/>
        <w:jc w:val="both"/>
        <w:rPr>
          <w:rStyle w:val="Domylnaczcionkaakapitu2"/>
          <w:rFonts w:ascii="Times New Roman" w:hAnsi="Times New Roman"/>
          <w:sz w:val="24"/>
          <w:szCs w:val="24"/>
        </w:rPr>
      </w:pPr>
      <w:r>
        <w:rPr>
          <w:rStyle w:val="Domylnaczcionkaakapitu1"/>
          <w:rFonts w:ascii="Times New Roman" w:hAnsi="Times New Roman"/>
          <w:color w:val="FF0000"/>
          <w:sz w:val="24"/>
          <w:szCs w:val="24"/>
        </w:rPr>
        <w:t xml:space="preserve">c) </w:t>
      </w:r>
      <w:r w:rsidR="00E0604A" w:rsidRPr="00841135">
        <w:rPr>
          <w:rStyle w:val="Domylnaczcionkaakapitu1"/>
          <w:rFonts w:ascii="Times New Roman" w:hAnsi="Times New Roman"/>
          <w:color w:val="FF0000"/>
          <w:sz w:val="24"/>
          <w:szCs w:val="24"/>
        </w:rPr>
        <w:t>uczeń ma</w:t>
      </w:r>
      <w:r w:rsidR="00775E5B" w:rsidRPr="00841135">
        <w:rPr>
          <w:rStyle w:val="Domylnaczcionkaakapitu1"/>
          <w:rFonts w:ascii="Times New Roman" w:hAnsi="Times New Roman"/>
          <w:color w:val="FF0000"/>
          <w:sz w:val="24"/>
          <w:szCs w:val="24"/>
        </w:rPr>
        <w:t xml:space="preserve"> powyżej </w:t>
      </w:r>
      <w:r w:rsidR="00940C7D" w:rsidRPr="00841135">
        <w:rPr>
          <w:rStyle w:val="Domylnaczcionkaakapitu1"/>
          <w:rFonts w:ascii="Times New Roman" w:hAnsi="Times New Roman"/>
          <w:color w:val="FF0000"/>
          <w:sz w:val="24"/>
          <w:szCs w:val="24"/>
        </w:rPr>
        <w:t>15</w:t>
      </w:r>
      <w:r w:rsidR="00775E5B" w:rsidRPr="00841135">
        <w:rPr>
          <w:rStyle w:val="Domylnaczcionkaakapitu1"/>
          <w:rFonts w:ascii="Times New Roman" w:hAnsi="Times New Roman"/>
          <w:color w:val="FF0000"/>
          <w:sz w:val="24"/>
          <w:szCs w:val="24"/>
        </w:rPr>
        <w:t xml:space="preserve"> uwag</w:t>
      </w:r>
      <w:r>
        <w:rPr>
          <w:rStyle w:val="Domylnaczcionkaakapitu1"/>
          <w:rFonts w:ascii="Times New Roman" w:hAnsi="Times New Roman"/>
          <w:color w:val="FF0000"/>
          <w:sz w:val="24"/>
          <w:szCs w:val="24"/>
        </w:rPr>
        <w:t xml:space="preserve"> negatywnych</w:t>
      </w:r>
      <w:r w:rsidR="00775E5B" w:rsidRPr="00841135">
        <w:rPr>
          <w:rStyle w:val="Domylnaczcionkaakapitu1"/>
          <w:rFonts w:ascii="Times New Roman" w:hAnsi="Times New Roman"/>
          <w:color w:val="FF0000"/>
          <w:sz w:val="24"/>
          <w:szCs w:val="24"/>
        </w:rPr>
        <w:t xml:space="preserve"> zapisanych w dzienniku elektronicznym co do zachowania się ucznia w Szkole i poza nią;</w:t>
      </w:r>
    </w:p>
    <w:p w:rsidR="00C47F5D" w:rsidRDefault="00775E5B" w:rsidP="00C47F5D">
      <w:pPr>
        <w:pStyle w:val="Normalny1"/>
        <w:numPr>
          <w:ilvl w:val="0"/>
          <w:numId w:val="140"/>
        </w:numPr>
        <w:tabs>
          <w:tab w:val="left" w:pos="1077"/>
        </w:tabs>
        <w:autoSpaceDE w:val="0"/>
        <w:spacing w:before="120" w:after="120"/>
        <w:ind w:left="1077"/>
        <w:jc w:val="both"/>
        <w:rPr>
          <w:rFonts w:ascii="Times New Roman" w:hAnsi="Times New Roman"/>
          <w:b/>
          <w:sz w:val="24"/>
          <w:szCs w:val="24"/>
        </w:rPr>
      </w:pPr>
      <w:r w:rsidRPr="00687139">
        <w:rPr>
          <w:rStyle w:val="Domylnaczcionkaakapitu2"/>
          <w:rFonts w:ascii="Times New Roman" w:hAnsi="Times New Roman"/>
          <w:b/>
          <w:bCs/>
          <w:sz w:val="24"/>
          <w:szCs w:val="24"/>
        </w:rPr>
        <w:t>Okazywanie szacunku innym osobom:</w:t>
      </w:r>
    </w:p>
    <w:p w:rsidR="00C47F5D" w:rsidRDefault="00C47F5D" w:rsidP="00C47F5D">
      <w:pPr>
        <w:pStyle w:val="Normalny1"/>
        <w:tabs>
          <w:tab w:val="left" w:pos="1077"/>
        </w:tabs>
        <w:autoSpaceDE w:val="0"/>
        <w:spacing w:before="120" w:after="120"/>
        <w:ind w:left="1077"/>
        <w:jc w:val="both"/>
        <w:rPr>
          <w:rFonts w:ascii="Times New Roman" w:hAnsi="Times New Roman"/>
          <w:b/>
          <w:sz w:val="24"/>
          <w:szCs w:val="24"/>
        </w:rPr>
      </w:pPr>
      <w:r>
        <w:rPr>
          <w:rFonts w:ascii="Times New Roman" w:hAnsi="Times New Roman"/>
          <w:sz w:val="24"/>
          <w:szCs w:val="24"/>
        </w:rPr>
        <w:t xml:space="preserve">a) </w:t>
      </w:r>
      <w:r w:rsidR="00775E5B" w:rsidRPr="00C47F5D">
        <w:rPr>
          <w:rFonts w:ascii="Times New Roman" w:hAnsi="Times New Roman"/>
          <w:sz w:val="24"/>
          <w:szCs w:val="24"/>
        </w:rPr>
        <w:t>złośliwie przeszkadza w prowadzeniu lekcji, doprowadza do sytuacji niebezpiecznych,</w:t>
      </w:r>
    </w:p>
    <w:p w:rsidR="00775E5B" w:rsidRPr="008D0AE0" w:rsidRDefault="00C47F5D" w:rsidP="00C47F5D">
      <w:pPr>
        <w:pStyle w:val="Normalny1"/>
        <w:tabs>
          <w:tab w:val="left" w:pos="1077"/>
        </w:tabs>
        <w:autoSpaceDE w:val="0"/>
        <w:spacing w:before="120" w:after="120"/>
        <w:ind w:left="1077"/>
        <w:jc w:val="both"/>
        <w:rPr>
          <w:rStyle w:val="Domylnaczcionkaakapitu2"/>
          <w:rFonts w:ascii="Times New Roman" w:hAnsi="Times New Roman"/>
          <w:b/>
          <w:sz w:val="24"/>
          <w:szCs w:val="24"/>
        </w:rPr>
      </w:pPr>
      <w:r>
        <w:rPr>
          <w:rFonts w:ascii="Times New Roman" w:hAnsi="Times New Roman"/>
          <w:sz w:val="24"/>
          <w:szCs w:val="24"/>
        </w:rPr>
        <w:t xml:space="preserve">b) </w:t>
      </w:r>
      <w:r w:rsidR="00775E5B" w:rsidRPr="008D0AE0">
        <w:rPr>
          <w:rFonts w:ascii="Times New Roman" w:hAnsi="Times New Roman"/>
          <w:sz w:val="24"/>
          <w:szCs w:val="24"/>
        </w:rPr>
        <w:t>jest niekoleżeński, kłamie.</w:t>
      </w:r>
    </w:p>
    <w:p w:rsidR="00775E5B" w:rsidRPr="008D0AE0" w:rsidRDefault="00775E5B">
      <w:pPr>
        <w:pStyle w:val="Normalny2"/>
        <w:tabs>
          <w:tab w:val="left" w:pos="-4540"/>
          <w:tab w:val="left" w:pos="-4313"/>
          <w:tab w:val="left" w:pos="-4114"/>
        </w:tabs>
        <w:spacing w:before="120" w:after="120"/>
        <w:ind w:firstLine="709"/>
        <w:jc w:val="both"/>
        <w:rPr>
          <w:rFonts w:ascii="Times New Roman" w:hAnsi="Times New Roman"/>
          <w:sz w:val="24"/>
          <w:szCs w:val="24"/>
        </w:rPr>
      </w:pPr>
      <w:r w:rsidRPr="008D0AE0">
        <w:rPr>
          <w:rStyle w:val="Domylnaczcionkaakapitu2"/>
          <w:rFonts w:ascii="Times New Roman" w:hAnsi="Times New Roman"/>
          <w:b/>
          <w:sz w:val="24"/>
          <w:szCs w:val="24"/>
        </w:rPr>
        <w:t>§ 11</w:t>
      </w:r>
      <w:r w:rsidR="00B566C9" w:rsidRPr="008D0AE0">
        <w:rPr>
          <w:rStyle w:val="Domylnaczcionkaakapitu2"/>
          <w:rFonts w:ascii="Times New Roman" w:hAnsi="Times New Roman"/>
          <w:b/>
          <w:sz w:val="24"/>
          <w:szCs w:val="24"/>
        </w:rPr>
        <w:t>3</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Uczeń, który otrzymał:</w:t>
      </w:r>
    </w:p>
    <w:p w:rsidR="00775E5B" w:rsidRPr="008D0AE0" w:rsidRDefault="00775E5B">
      <w:pPr>
        <w:pStyle w:val="Normalny2"/>
        <w:tabs>
          <w:tab w:val="left" w:pos="-4540"/>
          <w:tab w:val="left" w:pos="-4313"/>
          <w:tab w:val="left" w:pos="-4114"/>
        </w:tabs>
        <w:spacing w:before="120" w:after="120"/>
        <w:jc w:val="both"/>
        <w:rPr>
          <w:rFonts w:ascii="Times New Roman" w:hAnsi="Times New Roman"/>
          <w:sz w:val="24"/>
          <w:szCs w:val="24"/>
        </w:rPr>
      </w:pPr>
      <w:r w:rsidRPr="008D0AE0">
        <w:rPr>
          <w:rFonts w:ascii="Times New Roman" w:hAnsi="Times New Roman"/>
          <w:sz w:val="24"/>
          <w:szCs w:val="24"/>
        </w:rPr>
        <w:t>1) upomnienie lub naganę wychowawcy klasy uzyskuje najwyżej dobrą ocenę zachowania;</w:t>
      </w:r>
    </w:p>
    <w:p w:rsidR="00775E5B" w:rsidRPr="008D0AE0" w:rsidRDefault="00775E5B">
      <w:pPr>
        <w:pStyle w:val="Normalny2"/>
        <w:tabs>
          <w:tab w:val="left" w:pos="-4540"/>
          <w:tab w:val="left" w:pos="-4313"/>
          <w:tab w:val="left" w:pos="-4114"/>
        </w:tabs>
        <w:spacing w:before="120" w:after="120"/>
        <w:jc w:val="both"/>
        <w:rPr>
          <w:rStyle w:val="Domylnaczcionkaakapitu2"/>
          <w:rFonts w:ascii="Times New Roman" w:hAnsi="Times New Roman"/>
          <w:sz w:val="24"/>
          <w:szCs w:val="24"/>
        </w:rPr>
      </w:pPr>
      <w:r w:rsidRPr="008D0AE0">
        <w:rPr>
          <w:rFonts w:ascii="Times New Roman" w:hAnsi="Times New Roman"/>
          <w:sz w:val="24"/>
          <w:szCs w:val="24"/>
        </w:rPr>
        <w:t>2) upomnienie Dyrektora uzyskuje najwyżej poprawną ocenę zachowania;</w:t>
      </w:r>
    </w:p>
    <w:p w:rsidR="00775E5B" w:rsidRPr="008D0AE0" w:rsidRDefault="00775E5B">
      <w:pPr>
        <w:pStyle w:val="Normalny2"/>
        <w:tabs>
          <w:tab w:val="left" w:pos="-4540"/>
          <w:tab w:val="left" w:pos="-4313"/>
          <w:tab w:val="left" w:pos="-4114"/>
        </w:tabs>
        <w:spacing w:before="120" w:after="120"/>
        <w:jc w:val="both"/>
        <w:rPr>
          <w:rStyle w:val="Domylnaczcionkaakapitu2"/>
          <w:rFonts w:ascii="Times New Roman" w:hAnsi="Times New Roman"/>
          <w:b/>
          <w:sz w:val="24"/>
          <w:szCs w:val="24"/>
        </w:rPr>
      </w:pPr>
      <w:r w:rsidRPr="008D0AE0">
        <w:rPr>
          <w:rStyle w:val="Domylnaczcionkaakapitu2"/>
          <w:rFonts w:ascii="Times New Roman" w:hAnsi="Times New Roman"/>
          <w:sz w:val="24"/>
          <w:szCs w:val="24"/>
        </w:rPr>
        <w:t>3) naganę Dyrektora uzyskuje najwyżej nieodpowiednią ocenę zachowania.</w:t>
      </w:r>
    </w:p>
    <w:p w:rsidR="00775E5B" w:rsidRPr="008D0AE0" w:rsidRDefault="00775E5B">
      <w:pPr>
        <w:pStyle w:val="paragraf"/>
        <w:spacing w:before="120" w:after="120" w:line="264" w:lineRule="auto"/>
        <w:ind w:firstLine="680"/>
        <w:jc w:val="both"/>
        <w:rPr>
          <w:rFonts w:ascii="Times New Roman" w:hAnsi="Times New Roman"/>
          <w:sz w:val="24"/>
          <w:szCs w:val="24"/>
        </w:rPr>
      </w:pPr>
      <w:r w:rsidRPr="008D0AE0">
        <w:rPr>
          <w:rStyle w:val="Domylnaczcionkaakapitu2"/>
          <w:rFonts w:ascii="Times New Roman" w:hAnsi="Times New Roman"/>
          <w:b/>
          <w:sz w:val="24"/>
          <w:szCs w:val="24"/>
        </w:rPr>
        <w:t>§ 11</w:t>
      </w:r>
      <w:r w:rsidR="00B566C9" w:rsidRPr="008D0AE0">
        <w:rPr>
          <w:rStyle w:val="Domylnaczcionkaakapitu2"/>
          <w:rFonts w:ascii="Times New Roman" w:hAnsi="Times New Roman"/>
          <w:b/>
          <w:sz w:val="24"/>
          <w:szCs w:val="24"/>
        </w:rPr>
        <w:t>4</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1. Klasyfikacja śródroczna i roczna w klasach I - III polega na podsumowaniu osiągnięć edukacyjnych ucznia z zajęć edukacyjnych określonych w szkolnym planie nauczania                    i zachowania ucznia oraz ustaleniu opisowej oceny klasyfikacyjnej z zajęć edukacyjnych oraz opisowej oceny klasyfikacyjnej zachowania.</w:t>
      </w:r>
    </w:p>
    <w:p w:rsidR="00775E5B" w:rsidRPr="008D0AE0" w:rsidRDefault="00775E5B">
      <w:pPr>
        <w:pStyle w:val="paragraf"/>
        <w:spacing w:before="120" w:after="120" w:line="264" w:lineRule="auto"/>
        <w:ind w:firstLine="680"/>
        <w:jc w:val="both"/>
        <w:rPr>
          <w:rFonts w:ascii="Times New Roman" w:hAnsi="Times New Roman"/>
          <w:sz w:val="24"/>
          <w:szCs w:val="24"/>
        </w:rPr>
      </w:pPr>
      <w:r w:rsidRPr="008D0AE0">
        <w:rPr>
          <w:rFonts w:ascii="Times New Roman" w:hAnsi="Times New Roman"/>
          <w:sz w:val="24"/>
          <w:szCs w:val="24"/>
        </w:rPr>
        <w:t>2. Klasyfikacja śródroczna i roczna w klasach IV - VIII polega na podsumowaniu osiągnięć edukacyjnych ucznia z zajęć edukacyjnych określonych w szkolnym planie nauczania i zachowania ucznia oraz ustaleniu ocen klasyfikacyjnych i oceny zachowania zgodnie ze skalą określoną w niniejszym Statucie.</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t xml:space="preserve">3. Klasyfikowanie śródroczne uczniów przeprowadza się najpóźniej w ostatnim tygodniu przed feriami zimowymi. </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t xml:space="preserve">4. Śródroczne i roczne oceny klasyfikacyjne z obowiązkowych zajęć edukacyjnych ustalają nauczyciele prowadzący poszczególne obowiązkowe zajęcia edukacyjne, a śródroczną i roczną ocenę klasyfikacyjną zachowania – wychowawca klasy. </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t>5. Podstawą wystawienia oceny śródrocznej i rocznej ze wszystkich przedmiotów jest średnia ważona. Szczegóły obliczania średniej ważonej z poszczególnych przedmiotów zawarte są w Przedmiotowych Zasadach Oceniania.</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t>6. Średniej ważonej przyporządkowuje się ocenę szkolną następująco:</w:t>
      </w:r>
    </w:p>
    <w:tbl>
      <w:tblPr>
        <w:tblW w:w="0" w:type="auto"/>
        <w:tblInd w:w="108" w:type="dxa"/>
        <w:tblLayout w:type="fixed"/>
        <w:tblLook w:val="0000" w:firstRow="0" w:lastRow="0" w:firstColumn="0" w:lastColumn="0" w:noHBand="0" w:noVBand="0"/>
      </w:tblPr>
      <w:tblGrid>
        <w:gridCol w:w="4889"/>
        <w:gridCol w:w="4919"/>
      </w:tblGrid>
      <w:tr w:rsidR="00775E5B" w:rsidRPr="008D0AE0">
        <w:tc>
          <w:tcPr>
            <w:tcW w:w="4889" w:type="dxa"/>
            <w:tcBorders>
              <w:top w:val="single" w:sz="4" w:space="0" w:color="000000"/>
              <w:left w:val="single" w:sz="4" w:space="0" w:color="000000"/>
              <w:bottom w:val="single" w:sz="4" w:space="0" w:color="000000"/>
            </w:tcBorders>
            <w:shd w:val="clear" w:color="auto" w:fill="auto"/>
          </w:tcPr>
          <w:p w:rsidR="00775E5B" w:rsidRPr="008D0AE0" w:rsidRDefault="00775E5B">
            <w:pPr>
              <w:pStyle w:val="Normalny2"/>
              <w:tabs>
                <w:tab w:val="left" w:pos="700"/>
              </w:tabs>
              <w:spacing w:before="120" w:after="120" w:line="264" w:lineRule="auto"/>
              <w:rPr>
                <w:rFonts w:ascii="Times New Roman" w:hAnsi="Times New Roman"/>
                <w:sz w:val="24"/>
                <w:szCs w:val="24"/>
              </w:rPr>
            </w:pPr>
            <w:r w:rsidRPr="008D0AE0">
              <w:rPr>
                <w:rFonts w:ascii="Times New Roman" w:hAnsi="Times New Roman"/>
                <w:sz w:val="24"/>
                <w:szCs w:val="24"/>
              </w:rPr>
              <w:t>Średnia ważona</w:t>
            </w:r>
          </w:p>
        </w:tc>
        <w:tc>
          <w:tcPr>
            <w:tcW w:w="4919" w:type="dxa"/>
            <w:tcBorders>
              <w:top w:val="single" w:sz="4" w:space="0" w:color="000000"/>
              <w:left w:val="single" w:sz="4" w:space="0" w:color="000000"/>
              <w:bottom w:val="single" w:sz="4" w:space="0" w:color="000000"/>
              <w:right w:val="single" w:sz="4" w:space="0" w:color="000000"/>
            </w:tcBorders>
            <w:shd w:val="clear" w:color="auto" w:fill="auto"/>
          </w:tcPr>
          <w:p w:rsidR="00775E5B" w:rsidRPr="008D0AE0" w:rsidRDefault="00775E5B">
            <w:pPr>
              <w:pStyle w:val="Normalny2"/>
              <w:tabs>
                <w:tab w:val="left" w:pos="700"/>
              </w:tabs>
              <w:spacing w:before="120" w:after="120" w:line="264" w:lineRule="auto"/>
            </w:pPr>
            <w:r w:rsidRPr="008D0AE0">
              <w:rPr>
                <w:rFonts w:ascii="Times New Roman" w:hAnsi="Times New Roman"/>
                <w:sz w:val="24"/>
                <w:szCs w:val="24"/>
              </w:rPr>
              <w:t>Ocena</w:t>
            </w:r>
          </w:p>
        </w:tc>
      </w:tr>
      <w:tr w:rsidR="00775E5B" w:rsidRPr="008D0AE0">
        <w:tc>
          <w:tcPr>
            <w:tcW w:w="4889" w:type="dxa"/>
            <w:tcBorders>
              <w:top w:val="single" w:sz="4" w:space="0" w:color="000000"/>
              <w:left w:val="single" w:sz="4" w:space="0" w:color="000000"/>
              <w:bottom w:val="single" w:sz="4" w:space="0" w:color="000000"/>
            </w:tcBorders>
            <w:shd w:val="clear" w:color="auto" w:fill="auto"/>
          </w:tcPr>
          <w:p w:rsidR="00775E5B" w:rsidRPr="008D0AE0" w:rsidRDefault="00775E5B">
            <w:pPr>
              <w:pStyle w:val="Normalny2"/>
              <w:tabs>
                <w:tab w:val="left" w:pos="700"/>
              </w:tabs>
              <w:spacing w:before="120" w:after="120" w:line="264" w:lineRule="auto"/>
              <w:rPr>
                <w:rFonts w:ascii="Times New Roman" w:hAnsi="Times New Roman"/>
                <w:sz w:val="24"/>
                <w:szCs w:val="24"/>
              </w:rPr>
            </w:pPr>
            <w:proofErr w:type="gramStart"/>
            <w:r w:rsidRPr="008D0AE0">
              <w:rPr>
                <w:rFonts w:ascii="Times New Roman" w:hAnsi="Times New Roman"/>
                <w:sz w:val="24"/>
                <w:szCs w:val="24"/>
              </w:rPr>
              <w:t>do  1</w:t>
            </w:r>
            <w:proofErr w:type="gramEnd"/>
            <w:r w:rsidRPr="008D0AE0">
              <w:rPr>
                <w:rFonts w:ascii="Times New Roman" w:hAnsi="Times New Roman"/>
                <w:sz w:val="24"/>
                <w:szCs w:val="24"/>
              </w:rPr>
              <w:t>,69</w:t>
            </w:r>
          </w:p>
        </w:tc>
        <w:tc>
          <w:tcPr>
            <w:tcW w:w="4919" w:type="dxa"/>
            <w:tcBorders>
              <w:top w:val="single" w:sz="4" w:space="0" w:color="000000"/>
              <w:left w:val="single" w:sz="4" w:space="0" w:color="000000"/>
              <w:bottom w:val="single" w:sz="4" w:space="0" w:color="000000"/>
              <w:right w:val="single" w:sz="4" w:space="0" w:color="000000"/>
            </w:tcBorders>
            <w:shd w:val="clear" w:color="auto" w:fill="auto"/>
          </w:tcPr>
          <w:p w:rsidR="00775E5B" w:rsidRPr="008D0AE0" w:rsidRDefault="00775E5B">
            <w:pPr>
              <w:pStyle w:val="Normalny2"/>
              <w:tabs>
                <w:tab w:val="left" w:pos="700"/>
              </w:tabs>
              <w:spacing w:before="120" w:after="120" w:line="264" w:lineRule="auto"/>
            </w:pPr>
            <w:r w:rsidRPr="008D0AE0">
              <w:rPr>
                <w:rFonts w:ascii="Times New Roman" w:hAnsi="Times New Roman"/>
                <w:sz w:val="24"/>
                <w:szCs w:val="24"/>
              </w:rPr>
              <w:t>niedostateczna</w:t>
            </w:r>
          </w:p>
        </w:tc>
      </w:tr>
      <w:tr w:rsidR="00775E5B" w:rsidRPr="008D0AE0">
        <w:tc>
          <w:tcPr>
            <w:tcW w:w="4889" w:type="dxa"/>
            <w:tcBorders>
              <w:top w:val="single" w:sz="4" w:space="0" w:color="000000"/>
              <w:left w:val="single" w:sz="4" w:space="0" w:color="000000"/>
              <w:bottom w:val="single" w:sz="4" w:space="0" w:color="000000"/>
            </w:tcBorders>
            <w:shd w:val="clear" w:color="auto" w:fill="auto"/>
          </w:tcPr>
          <w:p w:rsidR="00775E5B" w:rsidRPr="008D0AE0" w:rsidRDefault="00775E5B">
            <w:pPr>
              <w:pStyle w:val="Normalny2"/>
              <w:tabs>
                <w:tab w:val="left" w:pos="700"/>
              </w:tabs>
              <w:spacing w:before="120" w:after="120" w:line="264" w:lineRule="auto"/>
              <w:rPr>
                <w:rFonts w:ascii="Times New Roman" w:hAnsi="Times New Roman"/>
                <w:sz w:val="24"/>
                <w:szCs w:val="24"/>
              </w:rPr>
            </w:pPr>
            <w:proofErr w:type="gramStart"/>
            <w:r w:rsidRPr="008D0AE0">
              <w:rPr>
                <w:rFonts w:ascii="Times New Roman" w:hAnsi="Times New Roman"/>
                <w:sz w:val="24"/>
                <w:szCs w:val="24"/>
              </w:rPr>
              <w:t>od  1</w:t>
            </w:r>
            <w:proofErr w:type="gramEnd"/>
            <w:r w:rsidRPr="008D0AE0">
              <w:rPr>
                <w:rFonts w:ascii="Times New Roman" w:hAnsi="Times New Roman"/>
                <w:sz w:val="24"/>
                <w:szCs w:val="24"/>
              </w:rPr>
              <w:t>,70  do  2,69</w:t>
            </w:r>
          </w:p>
        </w:tc>
        <w:tc>
          <w:tcPr>
            <w:tcW w:w="4919" w:type="dxa"/>
            <w:tcBorders>
              <w:top w:val="single" w:sz="4" w:space="0" w:color="000000"/>
              <w:left w:val="single" w:sz="4" w:space="0" w:color="000000"/>
              <w:bottom w:val="single" w:sz="4" w:space="0" w:color="000000"/>
              <w:right w:val="single" w:sz="4" w:space="0" w:color="000000"/>
            </w:tcBorders>
            <w:shd w:val="clear" w:color="auto" w:fill="auto"/>
          </w:tcPr>
          <w:p w:rsidR="00775E5B" w:rsidRPr="008D0AE0" w:rsidRDefault="00775E5B">
            <w:pPr>
              <w:pStyle w:val="Normalny2"/>
              <w:tabs>
                <w:tab w:val="left" w:pos="700"/>
              </w:tabs>
              <w:spacing w:before="120" w:after="120" w:line="264" w:lineRule="auto"/>
            </w:pPr>
            <w:r w:rsidRPr="008D0AE0">
              <w:rPr>
                <w:rFonts w:ascii="Times New Roman" w:hAnsi="Times New Roman"/>
                <w:sz w:val="24"/>
                <w:szCs w:val="24"/>
              </w:rPr>
              <w:t>dopuszczająca</w:t>
            </w:r>
          </w:p>
        </w:tc>
      </w:tr>
      <w:tr w:rsidR="00775E5B" w:rsidRPr="008D0AE0">
        <w:tc>
          <w:tcPr>
            <w:tcW w:w="4889" w:type="dxa"/>
            <w:tcBorders>
              <w:top w:val="single" w:sz="4" w:space="0" w:color="000000"/>
              <w:left w:val="single" w:sz="4" w:space="0" w:color="000000"/>
              <w:bottom w:val="single" w:sz="4" w:space="0" w:color="000000"/>
            </w:tcBorders>
            <w:shd w:val="clear" w:color="auto" w:fill="auto"/>
          </w:tcPr>
          <w:p w:rsidR="00775E5B" w:rsidRPr="008D0AE0" w:rsidRDefault="00775E5B">
            <w:pPr>
              <w:pStyle w:val="Normalny2"/>
              <w:tabs>
                <w:tab w:val="left" w:pos="700"/>
              </w:tabs>
              <w:spacing w:before="120" w:after="120" w:line="264" w:lineRule="auto"/>
              <w:rPr>
                <w:rFonts w:ascii="Times New Roman" w:hAnsi="Times New Roman"/>
                <w:sz w:val="24"/>
                <w:szCs w:val="24"/>
              </w:rPr>
            </w:pPr>
            <w:proofErr w:type="gramStart"/>
            <w:r w:rsidRPr="008D0AE0">
              <w:rPr>
                <w:rFonts w:ascii="Times New Roman" w:hAnsi="Times New Roman"/>
                <w:sz w:val="24"/>
                <w:szCs w:val="24"/>
              </w:rPr>
              <w:t>od  2</w:t>
            </w:r>
            <w:proofErr w:type="gramEnd"/>
            <w:r w:rsidRPr="008D0AE0">
              <w:rPr>
                <w:rFonts w:ascii="Times New Roman" w:hAnsi="Times New Roman"/>
                <w:sz w:val="24"/>
                <w:szCs w:val="24"/>
              </w:rPr>
              <w:t>,70  do  3,69</w:t>
            </w:r>
          </w:p>
        </w:tc>
        <w:tc>
          <w:tcPr>
            <w:tcW w:w="4919" w:type="dxa"/>
            <w:tcBorders>
              <w:top w:val="single" w:sz="4" w:space="0" w:color="000000"/>
              <w:left w:val="single" w:sz="4" w:space="0" w:color="000000"/>
              <w:bottom w:val="single" w:sz="4" w:space="0" w:color="000000"/>
              <w:right w:val="single" w:sz="4" w:space="0" w:color="000000"/>
            </w:tcBorders>
            <w:shd w:val="clear" w:color="auto" w:fill="auto"/>
          </w:tcPr>
          <w:p w:rsidR="00775E5B" w:rsidRPr="008D0AE0" w:rsidRDefault="00775E5B">
            <w:pPr>
              <w:pStyle w:val="Normalny2"/>
              <w:tabs>
                <w:tab w:val="left" w:pos="700"/>
              </w:tabs>
              <w:spacing w:before="120" w:after="120" w:line="264" w:lineRule="auto"/>
            </w:pPr>
            <w:r w:rsidRPr="008D0AE0">
              <w:rPr>
                <w:rFonts w:ascii="Times New Roman" w:hAnsi="Times New Roman"/>
                <w:sz w:val="24"/>
                <w:szCs w:val="24"/>
              </w:rPr>
              <w:t>dostateczna</w:t>
            </w:r>
          </w:p>
        </w:tc>
      </w:tr>
      <w:tr w:rsidR="00775E5B" w:rsidRPr="008D0AE0">
        <w:tc>
          <w:tcPr>
            <w:tcW w:w="4889" w:type="dxa"/>
            <w:tcBorders>
              <w:top w:val="single" w:sz="4" w:space="0" w:color="000000"/>
              <w:left w:val="single" w:sz="4" w:space="0" w:color="000000"/>
              <w:bottom w:val="single" w:sz="4" w:space="0" w:color="000000"/>
            </w:tcBorders>
            <w:shd w:val="clear" w:color="auto" w:fill="auto"/>
          </w:tcPr>
          <w:p w:rsidR="00775E5B" w:rsidRPr="008D0AE0" w:rsidRDefault="00775E5B">
            <w:pPr>
              <w:pStyle w:val="Normalny2"/>
              <w:tabs>
                <w:tab w:val="left" w:pos="700"/>
              </w:tabs>
              <w:spacing w:before="120" w:after="120" w:line="264" w:lineRule="auto"/>
              <w:rPr>
                <w:rFonts w:ascii="Times New Roman" w:hAnsi="Times New Roman"/>
                <w:sz w:val="24"/>
                <w:szCs w:val="24"/>
              </w:rPr>
            </w:pPr>
            <w:proofErr w:type="gramStart"/>
            <w:r w:rsidRPr="008D0AE0">
              <w:rPr>
                <w:rFonts w:ascii="Times New Roman" w:hAnsi="Times New Roman"/>
                <w:sz w:val="24"/>
                <w:szCs w:val="24"/>
              </w:rPr>
              <w:t>od  3</w:t>
            </w:r>
            <w:proofErr w:type="gramEnd"/>
            <w:r w:rsidRPr="008D0AE0">
              <w:rPr>
                <w:rFonts w:ascii="Times New Roman" w:hAnsi="Times New Roman"/>
                <w:sz w:val="24"/>
                <w:szCs w:val="24"/>
              </w:rPr>
              <w:t>,70  do  4,69</w:t>
            </w:r>
          </w:p>
        </w:tc>
        <w:tc>
          <w:tcPr>
            <w:tcW w:w="4919" w:type="dxa"/>
            <w:tcBorders>
              <w:top w:val="single" w:sz="4" w:space="0" w:color="000000"/>
              <w:left w:val="single" w:sz="4" w:space="0" w:color="000000"/>
              <w:bottom w:val="single" w:sz="4" w:space="0" w:color="000000"/>
              <w:right w:val="single" w:sz="4" w:space="0" w:color="000000"/>
            </w:tcBorders>
            <w:shd w:val="clear" w:color="auto" w:fill="auto"/>
          </w:tcPr>
          <w:p w:rsidR="00775E5B" w:rsidRPr="008D0AE0" w:rsidRDefault="00FC7B28">
            <w:pPr>
              <w:pStyle w:val="Normalny2"/>
              <w:tabs>
                <w:tab w:val="left" w:pos="700"/>
              </w:tabs>
              <w:spacing w:before="120" w:after="120" w:line="264" w:lineRule="auto"/>
            </w:pPr>
            <w:r>
              <w:rPr>
                <w:rFonts w:ascii="Times New Roman" w:hAnsi="Times New Roman"/>
                <w:sz w:val="24"/>
                <w:szCs w:val="24"/>
              </w:rPr>
              <w:t>d</w:t>
            </w:r>
            <w:r w:rsidR="00775E5B" w:rsidRPr="008D0AE0">
              <w:rPr>
                <w:rFonts w:ascii="Times New Roman" w:hAnsi="Times New Roman"/>
                <w:sz w:val="24"/>
                <w:szCs w:val="24"/>
              </w:rPr>
              <w:t>obra</w:t>
            </w:r>
          </w:p>
        </w:tc>
      </w:tr>
      <w:tr w:rsidR="00775E5B" w:rsidRPr="008D0AE0">
        <w:tc>
          <w:tcPr>
            <w:tcW w:w="4889" w:type="dxa"/>
            <w:tcBorders>
              <w:top w:val="single" w:sz="4" w:space="0" w:color="000000"/>
              <w:left w:val="single" w:sz="4" w:space="0" w:color="000000"/>
              <w:bottom w:val="single" w:sz="4" w:space="0" w:color="000000"/>
            </w:tcBorders>
            <w:shd w:val="clear" w:color="auto" w:fill="auto"/>
          </w:tcPr>
          <w:p w:rsidR="00775E5B" w:rsidRPr="008D0AE0" w:rsidRDefault="00775E5B">
            <w:pPr>
              <w:pStyle w:val="Normalny2"/>
              <w:tabs>
                <w:tab w:val="left" w:pos="700"/>
              </w:tabs>
              <w:spacing w:before="120" w:after="120" w:line="264" w:lineRule="auto"/>
              <w:rPr>
                <w:rFonts w:ascii="Times New Roman" w:hAnsi="Times New Roman"/>
                <w:sz w:val="24"/>
                <w:szCs w:val="24"/>
              </w:rPr>
            </w:pPr>
            <w:proofErr w:type="gramStart"/>
            <w:r w:rsidRPr="008D0AE0">
              <w:rPr>
                <w:rFonts w:ascii="Times New Roman" w:hAnsi="Times New Roman"/>
                <w:sz w:val="24"/>
                <w:szCs w:val="24"/>
              </w:rPr>
              <w:lastRenderedPageBreak/>
              <w:t>od  4</w:t>
            </w:r>
            <w:proofErr w:type="gramEnd"/>
            <w:r w:rsidRPr="008D0AE0">
              <w:rPr>
                <w:rFonts w:ascii="Times New Roman" w:hAnsi="Times New Roman"/>
                <w:sz w:val="24"/>
                <w:szCs w:val="24"/>
              </w:rPr>
              <w:t>,70  do  5,50</w:t>
            </w:r>
          </w:p>
        </w:tc>
        <w:tc>
          <w:tcPr>
            <w:tcW w:w="4919" w:type="dxa"/>
            <w:tcBorders>
              <w:top w:val="single" w:sz="4" w:space="0" w:color="000000"/>
              <w:left w:val="single" w:sz="4" w:space="0" w:color="000000"/>
              <w:bottom w:val="single" w:sz="4" w:space="0" w:color="000000"/>
              <w:right w:val="single" w:sz="4" w:space="0" w:color="000000"/>
            </w:tcBorders>
            <w:shd w:val="clear" w:color="auto" w:fill="auto"/>
          </w:tcPr>
          <w:p w:rsidR="00775E5B" w:rsidRPr="008D0AE0" w:rsidRDefault="00775E5B">
            <w:pPr>
              <w:pStyle w:val="Normalny2"/>
              <w:tabs>
                <w:tab w:val="left" w:pos="700"/>
              </w:tabs>
              <w:spacing w:before="120" w:after="120" w:line="264" w:lineRule="auto"/>
            </w:pPr>
            <w:r w:rsidRPr="008D0AE0">
              <w:rPr>
                <w:rFonts w:ascii="Times New Roman" w:hAnsi="Times New Roman"/>
                <w:sz w:val="24"/>
                <w:szCs w:val="24"/>
              </w:rPr>
              <w:t>bardzo dobra</w:t>
            </w:r>
          </w:p>
        </w:tc>
      </w:tr>
      <w:tr w:rsidR="00775E5B" w:rsidRPr="008D0AE0">
        <w:tc>
          <w:tcPr>
            <w:tcW w:w="4889" w:type="dxa"/>
            <w:tcBorders>
              <w:top w:val="single" w:sz="4" w:space="0" w:color="000000"/>
              <w:left w:val="single" w:sz="4" w:space="0" w:color="000000"/>
              <w:bottom w:val="single" w:sz="4" w:space="0" w:color="000000"/>
            </w:tcBorders>
            <w:shd w:val="clear" w:color="auto" w:fill="auto"/>
          </w:tcPr>
          <w:p w:rsidR="00775E5B" w:rsidRPr="008D0AE0" w:rsidRDefault="00775E5B">
            <w:pPr>
              <w:pStyle w:val="Normalny2"/>
              <w:tabs>
                <w:tab w:val="left" w:pos="700"/>
              </w:tabs>
              <w:spacing w:before="120" w:after="120" w:line="264" w:lineRule="auto"/>
              <w:rPr>
                <w:rFonts w:ascii="Times New Roman" w:hAnsi="Times New Roman"/>
                <w:sz w:val="24"/>
                <w:szCs w:val="24"/>
              </w:rPr>
            </w:pPr>
            <w:proofErr w:type="gramStart"/>
            <w:r w:rsidRPr="008D0AE0">
              <w:rPr>
                <w:rFonts w:ascii="Times New Roman" w:hAnsi="Times New Roman"/>
                <w:sz w:val="24"/>
                <w:szCs w:val="24"/>
              </w:rPr>
              <w:t>od  5</w:t>
            </w:r>
            <w:proofErr w:type="gramEnd"/>
            <w:r w:rsidRPr="008D0AE0">
              <w:rPr>
                <w:rFonts w:ascii="Times New Roman" w:hAnsi="Times New Roman"/>
                <w:sz w:val="24"/>
                <w:szCs w:val="24"/>
              </w:rPr>
              <w:t>,51</w:t>
            </w:r>
          </w:p>
        </w:tc>
        <w:tc>
          <w:tcPr>
            <w:tcW w:w="4919" w:type="dxa"/>
            <w:tcBorders>
              <w:top w:val="single" w:sz="4" w:space="0" w:color="000000"/>
              <w:left w:val="single" w:sz="4" w:space="0" w:color="000000"/>
              <w:bottom w:val="single" w:sz="4" w:space="0" w:color="000000"/>
              <w:right w:val="single" w:sz="4" w:space="0" w:color="000000"/>
            </w:tcBorders>
            <w:shd w:val="clear" w:color="auto" w:fill="auto"/>
          </w:tcPr>
          <w:p w:rsidR="00775E5B" w:rsidRPr="008D0AE0" w:rsidRDefault="00FC7B28">
            <w:pPr>
              <w:pStyle w:val="Normalny2"/>
              <w:tabs>
                <w:tab w:val="left" w:pos="700"/>
              </w:tabs>
              <w:spacing w:before="120" w:after="120" w:line="264" w:lineRule="auto"/>
            </w:pPr>
            <w:r>
              <w:rPr>
                <w:rFonts w:ascii="Times New Roman" w:hAnsi="Times New Roman"/>
                <w:sz w:val="24"/>
                <w:szCs w:val="24"/>
              </w:rPr>
              <w:t>c</w:t>
            </w:r>
            <w:r w:rsidR="00775E5B" w:rsidRPr="008D0AE0">
              <w:rPr>
                <w:rFonts w:ascii="Times New Roman" w:hAnsi="Times New Roman"/>
                <w:sz w:val="24"/>
                <w:szCs w:val="24"/>
              </w:rPr>
              <w:t>elująca</w:t>
            </w:r>
          </w:p>
        </w:tc>
      </w:tr>
    </w:tbl>
    <w:p w:rsidR="00775E5B" w:rsidRPr="008D0AE0" w:rsidRDefault="00775E5B">
      <w:pPr>
        <w:pStyle w:val="Normalny2"/>
        <w:tabs>
          <w:tab w:val="left" w:pos="700"/>
        </w:tabs>
        <w:spacing w:before="120" w:after="120" w:line="264" w:lineRule="auto"/>
        <w:jc w:val="both"/>
        <w:rPr>
          <w:rFonts w:ascii="Times New Roman" w:hAnsi="Times New Roman"/>
          <w:sz w:val="24"/>
          <w:szCs w:val="24"/>
        </w:rPr>
      </w:pP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t>7. Ustalone przez nauczycieli śródroczne i roczne oceny klasyfikacyjne z poszczególnych zajęć edukacyjnych i klasyfikacyjna ocena zachowania ucznia ustalona przez wychowawcę nie może być uchylona ani zmieniona decyzją administracyjną.</w:t>
      </w:r>
    </w:p>
    <w:p w:rsidR="00775E5B" w:rsidRPr="008D0AE0" w:rsidRDefault="00775E5B">
      <w:pPr>
        <w:pStyle w:val="Normalny2"/>
        <w:tabs>
          <w:tab w:val="left" w:pos="700"/>
        </w:tabs>
        <w:spacing w:before="120" w:after="120" w:line="264" w:lineRule="auto"/>
        <w:jc w:val="both"/>
        <w:rPr>
          <w:rStyle w:val="Domylnaczcionkaakapitu2"/>
          <w:rFonts w:ascii="Times New Roman" w:hAnsi="Times New Roman"/>
          <w:sz w:val="24"/>
          <w:szCs w:val="24"/>
        </w:rPr>
      </w:pPr>
      <w:r w:rsidRPr="008D0AE0">
        <w:rPr>
          <w:rFonts w:ascii="Times New Roman" w:hAnsi="Times New Roman"/>
          <w:sz w:val="24"/>
          <w:szCs w:val="24"/>
        </w:rPr>
        <w:tab/>
        <w:t>8. W przypadku, gdy zajęcia edukacyjne prowadzone są przez więcej niż jednego nauczyciela, ocena wystawiana jest przez wszystkich nauczycieli uczących danego przedmiotu.</w:t>
      </w:r>
    </w:p>
    <w:p w:rsidR="00775E5B" w:rsidRPr="008D0AE0" w:rsidRDefault="00775E5B">
      <w:pPr>
        <w:pStyle w:val="Normalny2"/>
        <w:tabs>
          <w:tab w:val="left" w:pos="700"/>
        </w:tabs>
        <w:spacing w:before="120" w:after="120" w:line="264" w:lineRule="auto"/>
        <w:jc w:val="both"/>
        <w:rPr>
          <w:rStyle w:val="Domylnaczcionkaakapitu2"/>
          <w:rFonts w:ascii="Times New Roman" w:hAnsi="Times New Roman"/>
          <w:b/>
          <w:sz w:val="24"/>
          <w:szCs w:val="24"/>
        </w:rPr>
      </w:pPr>
      <w:r w:rsidRPr="008D0AE0">
        <w:rPr>
          <w:rStyle w:val="Domylnaczcionkaakapitu2"/>
          <w:rFonts w:ascii="Times New Roman" w:hAnsi="Times New Roman"/>
          <w:sz w:val="24"/>
          <w:szCs w:val="24"/>
        </w:rPr>
        <w:tab/>
        <w:t>9. O osiągnięciach i postępach, uczniowie i ich rodzice (prawni opiekunowie) są informowani na zebraniach ogólnych i indywidualnych, w postaci komentarza ustnego lub pisemnego do oceny bieżącej lub śródrocznej.</w:t>
      </w:r>
    </w:p>
    <w:p w:rsidR="00775E5B" w:rsidRPr="008D0AE0" w:rsidRDefault="00775E5B">
      <w:pPr>
        <w:pStyle w:val="paragraf"/>
        <w:spacing w:before="120" w:after="120" w:line="264" w:lineRule="auto"/>
        <w:ind w:firstLine="680"/>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11</w:t>
      </w:r>
      <w:r w:rsidR="00B566C9" w:rsidRPr="008D0AE0">
        <w:rPr>
          <w:rStyle w:val="Domylnaczcionkaakapitu2"/>
          <w:rFonts w:ascii="Times New Roman" w:hAnsi="Times New Roman"/>
          <w:b/>
          <w:sz w:val="24"/>
          <w:szCs w:val="24"/>
        </w:rPr>
        <w:t>5</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1. W terminie 30 dni przed rocznym klasyfikacyjnym zebraniem Rady Pedagogicznej poszczególni nauczyciele są zobowiązani poinformować ucznia i jego rodziców (prawnych opiekunów) o przewidywanych dla niego rocznych ocenach klasyfikacyjnych z zajęć edukacyjnych.</w:t>
      </w:r>
    </w:p>
    <w:p w:rsidR="00775E5B" w:rsidRPr="008D0AE0" w:rsidRDefault="00775E5B">
      <w:pPr>
        <w:pStyle w:val="paragraf"/>
        <w:spacing w:before="120" w:after="120" w:line="264" w:lineRule="auto"/>
        <w:ind w:firstLine="680"/>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 xml:space="preserve">2. W klasach I–III wychowawcy informują rodziców (prawnych </w:t>
      </w:r>
      <w:proofErr w:type="gramStart"/>
      <w:r w:rsidRPr="008D0AE0">
        <w:rPr>
          <w:rStyle w:val="Domylnaczcionkaakapitu2"/>
          <w:rFonts w:ascii="Times New Roman" w:hAnsi="Times New Roman"/>
          <w:sz w:val="24"/>
          <w:szCs w:val="24"/>
        </w:rPr>
        <w:t xml:space="preserve">opiekunów)   </w:t>
      </w:r>
      <w:proofErr w:type="gramEnd"/>
      <w:r w:rsidRPr="008D0AE0">
        <w:rPr>
          <w:rStyle w:val="Domylnaczcionkaakapitu2"/>
          <w:rFonts w:ascii="Times New Roman" w:hAnsi="Times New Roman"/>
          <w:sz w:val="24"/>
          <w:szCs w:val="24"/>
        </w:rPr>
        <w:t xml:space="preserve">                                o przewidywanej </w:t>
      </w:r>
      <w:r w:rsidR="00ED0528" w:rsidRPr="008D0AE0">
        <w:rPr>
          <w:rStyle w:val="Domylnaczcionkaakapitu2"/>
          <w:rFonts w:ascii="Times New Roman" w:hAnsi="Times New Roman"/>
          <w:sz w:val="24"/>
          <w:szCs w:val="24"/>
        </w:rPr>
        <w:t xml:space="preserve"> rocznej </w:t>
      </w:r>
      <w:r w:rsidRPr="008D0AE0">
        <w:rPr>
          <w:rStyle w:val="Domylnaczcionkaakapitu2"/>
          <w:rFonts w:ascii="Times New Roman" w:hAnsi="Times New Roman"/>
          <w:sz w:val="24"/>
          <w:szCs w:val="24"/>
        </w:rPr>
        <w:t>ocenie opisowej za pomocą dziennika elektronicznego.</w:t>
      </w:r>
    </w:p>
    <w:p w:rsidR="00775E5B" w:rsidRPr="008D0AE0" w:rsidRDefault="00775E5B">
      <w:pPr>
        <w:pStyle w:val="paragraf"/>
        <w:spacing w:before="120" w:after="120" w:line="264" w:lineRule="auto"/>
        <w:ind w:firstLine="709"/>
        <w:jc w:val="both"/>
        <w:rPr>
          <w:rStyle w:val="Domylnaczcionkaakapitu2"/>
          <w:rFonts w:ascii="Times New Roman" w:hAnsi="Times New Roman"/>
          <w:b/>
          <w:sz w:val="24"/>
          <w:szCs w:val="24"/>
        </w:rPr>
      </w:pPr>
      <w:r w:rsidRPr="008D0AE0">
        <w:rPr>
          <w:rStyle w:val="Domylnaczcionkaakapitu2"/>
          <w:rFonts w:ascii="Times New Roman" w:hAnsi="Times New Roman"/>
          <w:sz w:val="24"/>
          <w:szCs w:val="24"/>
        </w:rPr>
        <w:t xml:space="preserve"> </w:t>
      </w:r>
      <w:r w:rsidRPr="008D0AE0">
        <w:rPr>
          <w:rStyle w:val="Domylnaczcionkaakapitu2"/>
          <w:rFonts w:ascii="Times New Roman" w:hAnsi="Times New Roman"/>
          <w:b/>
          <w:sz w:val="24"/>
          <w:szCs w:val="24"/>
        </w:rPr>
        <w:t>§ 11</w:t>
      </w:r>
      <w:r w:rsidR="00B566C9" w:rsidRPr="008D0AE0">
        <w:rPr>
          <w:rStyle w:val="Domylnaczcionkaakapitu2"/>
          <w:rFonts w:ascii="Times New Roman" w:hAnsi="Times New Roman"/>
          <w:b/>
          <w:sz w:val="24"/>
          <w:szCs w:val="24"/>
        </w:rPr>
        <w:t>6</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Jeżeli w wyniku klasyfikacji śródrocznej stwierdzono, że poziom osiągnięć </w:t>
      </w:r>
      <w:proofErr w:type="spellStart"/>
      <w:r w:rsidRPr="008D0AE0">
        <w:rPr>
          <w:rStyle w:val="Domylnaczcionkaakapitu2"/>
          <w:rFonts w:ascii="Times New Roman" w:hAnsi="Times New Roman"/>
          <w:sz w:val="24"/>
          <w:szCs w:val="24"/>
        </w:rPr>
        <w:t>eduka</w:t>
      </w:r>
      <w:proofErr w:type="spellEnd"/>
      <w:r w:rsidRPr="008D0AE0">
        <w:rPr>
          <w:rStyle w:val="Domylnaczcionkaakapitu2"/>
          <w:rFonts w:ascii="Times New Roman" w:hAnsi="Times New Roman"/>
          <w:sz w:val="24"/>
          <w:szCs w:val="24"/>
        </w:rPr>
        <w:t xml:space="preserve">- </w:t>
      </w:r>
      <w:proofErr w:type="spellStart"/>
      <w:r w:rsidRPr="008D0AE0">
        <w:rPr>
          <w:rStyle w:val="Domylnaczcionkaakapitu2"/>
          <w:rFonts w:ascii="Times New Roman" w:hAnsi="Times New Roman"/>
          <w:sz w:val="24"/>
          <w:szCs w:val="24"/>
        </w:rPr>
        <w:t>cyjnych</w:t>
      </w:r>
      <w:proofErr w:type="spellEnd"/>
      <w:r w:rsidRPr="008D0AE0">
        <w:rPr>
          <w:rStyle w:val="Domylnaczcionkaakapitu2"/>
          <w:rFonts w:ascii="Times New Roman" w:hAnsi="Times New Roman"/>
          <w:sz w:val="24"/>
          <w:szCs w:val="24"/>
        </w:rPr>
        <w:t xml:space="preserve"> ucznia uniemożliwi lub utrudni kontynuowanie nauki w danym roku lub w klasie programowo wyższej, zespół nauczycieli uczących ucznia opracuje program działań w celu uzupełnienia przez ucznia braków: zindywidualizowanie wymagań wobec ucznia, zajęcia dydaktyczno-wyrównawcze, pomoc koleżeńską i indywidualną pomoc nauczyciela.</w:t>
      </w:r>
    </w:p>
    <w:p w:rsidR="00775E5B" w:rsidRPr="008D0AE0" w:rsidRDefault="00775E5B">
      <w:pPr>
        <w:pStyle w:val="paragraf"/>
        <w:spacing w:before="120" w:after="120" w:line="264" w:lineRule="auto"/>
        <w:ind w:firstLine="680"/>
        <w:jc w:val="both"/>
        <w:rPr>
          <w:rFonts w:ascii="Times New Roman" w:hAnsi="Times New Roman"/>
          <w:sz w:val="24"/>
          <w:szCs w:val="24"/>
        </w:rPr>
      </w:pPr>
      <w:r w:rsidRPr="008D0AE0">
        <w:rPr>
          <w:rStyle w:val="Domylnaczcionkaakapitu2"/>
          <w:rFonts w:ascii="Times New Roman" w:hAnsi="Times New Roman"/>
          <w:b/>
          <w:sz w:val="24"/>
          <w:szCs w:val="24"/>
        </w:rPr>
        <w:t>§ 11</w:t>
      </w:r>
      <w:r w:rsidR="00B566C9" w:rsidRPr="008D0AE0">
        <w:rPr>
          <w:rStyle w:val="Domylnaczcionkaakapitu2"/>
          <w:rFonts w:ascii="Times New Roman" w:hAnsi="Times New Roman"/>
          <w:b/>
          <w:sz w:val="24"/>
          <w:szCs w:val="24"/>
        </w:rPr>
        <w:t>7</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1. Za przewidywaną ocenę roczną przyjmuje się ocenę zaproponowaną  </w:t>
      </w:r>
      <w:r w:rsidR="00B63F56">
        <w:rPr>
          <w:rStyle w:val="Domylnaczcionkaakapitu2"/>
          <w:rFonts w:ascii="Times New Roman" w:hAnsi="Times New Roman"/>
          <w:sz w:val="24"/>
          <w:szCs w:val="24"/>
        </w:rPr>
        <w:t xml:space="preserve">                </w:t>
      </w:r>
      <w:r w:rsidRPr="008D0AE0">
        <w:rPr>
          <w:rStyle w:val="Domylnaczcionkaakapitu2"/>
          <w:rFonts w:ascii="Times New Roman" w:hAnsi="Times New Roman"/>
          <w:sz w:val="24"/>
          <w:szCs w:val="24"/>
        </w:rPr>
        <w:t xml:space="preserve">przez nauczyciela 30 dni przed klasyfikacyjnym zebraniem Rady Pedagogicznej. </w:t>
      </w:r>
    </w:p>
    <w:p w:rsidR="00775E5B" w:rsidRPr="008D0AE0" w:rsidRDefault="00775E5B">
      <w:pPr>
        <w:pStyle w:val="Normalny2"/>
        <w:tabs>
          <w:tab w:val="left" w:pos="700"/>
        </w:tabs>
        <w:spacing w:before="120" w:after="120" w:line="264" w:lineRule="auto"/>
        <w:jc w:val="both"/>
        <w:rPr>
          <w:rStyle w:val="Domylnaczcionkaakapitu2"/>
          <w:rFonts w:ascii="Times New Roman" w:hAnsi="Times New Roman"/>
          <w:sz w:val="24"/>
          <w:szCs w:val="24"/>
        </w:rPr>
      </w:pPr>
      <w:r w:rsidRPr="008D0AE0">
        <w:rPr>
          <w:rFonts w:ascii="Times New Roman" w:hAnsi="Times New Roman"/>
          <w:sz w:val="24"/>
          <w:szCs w:val="24"/>
        </w:rPr>
        <w:tab/>
        <w:t>2. Uczeń może ubiegać się o</w:t>
      </w:r>
      <w:r w:rsidR="00FC7B28">
        <w:rPr>
          <w:rFonts w:ascii="Times New Roman" w:hAnsi="Times New Roman"/>
          <w:sz w:val="24"/>
          <w:szCs w:val="24"/>
        </w:rPr>
        <w:t xml:space="preserve"> </w:t>
      </w:r>
      <w:r w:rsidRPr="008D0AE0">
        <w:rPr>
          <w:rFonts w:ascii="Times New Roman" w:hAnsi="Times New Roman"/>
          <w:sz w:val="24"/>
          <w:szCs w:val="24"/>
        </w:rPr>
        <w:t>podwyższenie przewidywanej oceny tylko o</w:t>
      </w:r>
      <w:r w:rsidR="00FC7B28">
        <w:rPr>
          <w:rFonts w:ascii="Times New Roman" w:hAnsi="Times New Roman"/>
          <w:sz w:val="24"/>
          <w:szCs w:val="24"/>
        </w:rPr>
        <w:t xml:space="preserve"> </w:t>
      </w:r>
      <w:r w:rsidRPr="008D0AE0">
        <w:rPr>
          <w:rFonts w:ascii="Times New Roman" w:hAnsi="Times New Roman"/>
          <w:sz w:val="24"/>
          <w:szCs w:val="24"/>
        </w:rPr>
        <w:t xml:space="preserve">jeden stopień, jeżeli brakuje mu do oczekiwanej oceny nie więcej niż 0,2 oceny ważonej. </w:t>
      </w:r>
    </w:p>
    <w:p w:rsidR="00775E5B" w:rsidRPr="008D0AE0" w:rsidRDefault="00775E5B">
      <w:pPr>
        <w:pStyle w:val="Akapitzlist"/>
        <w:tabs>
          <w:tab w:val="left" w:pos="700"/>
        </w:tabs>
        <w:spacing w:before="120" w:after="120" w:line="100" w:lineRule="atLeast"/>
        <w:ind w:left="680"/>
        <w:jc w:val="both"/>
        <w:rPr>
          <w:rFonts w:ascii="Times New Roman" w:hAnsi="Times New Roman"/>
          <w:sz w:val="24"/>
          <w:szCs w:val="24"/>
        </w:rPr>
      </w:pPr>
      <w:r w:rsidRPr="008D0AE0">
        <w:rPr>
          <w:rStyle w:val="Domylnaczcionkaakapitu2"/>
          <w:rFonts w:ascii="Times New Roman" w:hAnsi="Times New Roman"/>
          <w:sz w:val="24"/>
          <w:szCs w:val="24"/>
        </w:rPr>
        <w:t xml:space="preserve">3. Warunki ubiegania się o ocenę wyższą niż przewidywana: </w:t>
      </w:r>
    </w:p>
    <w:p w:rsidR="00775E5B" w:rsidRPr="008D0AE0" w:rsidRDefault="00775E5B">
      <w:pPr>
        <w:pStyle w:val="Normalny2"/>
        <w:numPr>
          <w:ilvl w:val="0"/>
          <w:numId w:val="147"/>
        </w:numPr>
        <w:tabs>
          <w:tab w:val="left" w:pos="794"/>
        </w:tabs>
        <w:spacing w:before="120" w:after="120" w:line="264" w:lineRule="auto"/>
        <w:ind w:left="794"/>
        <w:jc w:val="both"/>
        <w:rPr>
          <w:rFonts w:ascii="Times New Roman" w:hAnsi="Times New Roman"/>
          <w:sz w:val="24"/>
          <w:szCs w:val="24"/>
        </w:rPr>
      </w:pPr>
      <w:r w:rsidRPr="008D0AE0">
        <w:rPr>
          <w:rFonts w:ascii="Times New Roman" w:hAnsi="Times New Roman"/>
          <w:sz w:val="24"/>
          <w:szCs w:val="24"/>
        </w:rPr>
        <w:t xml:space="preserve">frekwencja na zajęciach z danego przedmiotu nie może być niższa niż 80% (z wyjątkiem długotrwałej choroby); </w:t>
      </w:r>
    </w:p>
    <w:p w:rsidR="00775E5B" w:rsidRPr="008D0AE0" w:rsidRDefault="00775E5B">
      <w:pPr>
        <w:pStyle w:val="Normalny2"/>
        <w:numPr>
          <w:ilvl w:val="0"/>
          <w:numId w:val="147"/>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 xml:space="preserve">usprawiedliwienie wszystkich nieobecności na zajęciach; </w:t>
      </w:r>
    </w:p>
    <w:p w:rsidR="00775E5B" w:rsidRPr="008D0AE0" w:rsidRDefault="00775E5B">
      <w:pPr>
        <w:pStyle w:val="Normalny2"/>
        <w:numPr>
          <w:ilvl w:val="0"/>
          <w:numId w:val="147"/>
        </w:numPr>
        <w:tabs>
          <w:tab w:val="left" w:pos="794"/>
        </w:tabs>
        <w:spacing w:before="120" w:after="120" w:line="264" w:lineRule="auto"/>
        <w:ind w:left="794"/>
        <w:jc w:val="both"/>
        <w:rPr>
          <w:rFonts w:ascii="Times New Roman" w:hAnsi="Times New Roman"/>
          <w:sz w:val="24"/>
          <w:szCs w:val="24"/>
        </w:rPr>
      </w:pPr>
      <w:r w:rsidRPr="008D0AE0">
        <w:rPr>
          <w:rFonts w:ascii="Times New Roman" w:hAnsi="Times New Roman"/>
          <w:sz w:val="24"/>
          <w:szCs w:val="24"/>
        </w:rPr>
        <w:t xml:space="preserve">przystąpienie do wszystkich przewidzianych przez nauczyciela form prac klasowych                               i sprawdzianów; </w:t>
      </w:r>
    </w:p>
    <w:p w:rsidR="00775E5B" w:rsidRPr="008D0AE0" w:rsidRDefault="00775E5B">
      <w:pPr>
        <w:pStyle w:val="Normalny2"/>
        <w:numPr>
          <w:ilvl w:val="0"/>
          <w:numId w:val="147"/>
        </w:numPr>
        <w:tabs>
          <w:tab w:val="left" w:pos="794"/>
        </w:tabs>
        <w:spacing w:before="120" w:after="120" w:line="264" w:lineRule="auto"/>
        <w:ind w:left="794"/>
        <w:jc w:val="both"/>
        <w:rPr>
          <w:rFonts w:ascii="Times New Roman" w:hAnsi="Times New Roman"/>
          <w:sz w:val="24"/>
          <w:szCs w:val="24"/>
        </w:rPr>
      </w:pPr>
      <w:r w:rsidRPr="008D0AE0">
        <w:rPr>
          <w:rFonts w:ascii="Times New Roman" w:hAnsi="Times New Roman"/>
          <w:sz w:val="24"/>
          <w:szCs w:val="24"/>
        </w:rPr>
        <w:t>uzyskanie ze wszystkich prac klasowych i sprawdzianów ocen</w:t>
      </w:r>
      <w:r w:rsidR="00B63F56">
        <w:rPr>
          <w:rFonts w:ascii="Times New Roman" w:hAnsi="Times New Roman"/>
          <w:sz w:val="24"/>
          <w:szCs w:val="24"/>
        </w:rPr>
        <w:t xml:space="preserve"> </w:t>
      </w:r>
      <w:r w:rsidRPr="008D0AE0">
        <w:rPr>
          <w:rFonts w:ascii="Times New Roman" w:hAnsi="Times New Roman"/>
          <w:sz w:val="24"/>
          <w:szCs w:val="24"/>
        </w:rPr>
        <w:t xml:space="preserve">pozytywnych  </w:t>
      </w:r>
      <w:r w:rsidR="00B63F56">
        <w:rPr>
          <w:rFonts w:ascii="Times New Roman" w:hAnsi="Times New Roman"/>
          <w:sz w:val="24"/>
          <w:szCs w:val="24"/>
        </w:rPr>
        <w:t xml:space="preserve">           </w:t>
      </w:r>
      <w:r w:rsidRPr="008D0AE0">
        <w:rPr>
          <w:rFonts w:ascii="Times New Roman" w:hAnsi="Times New Roman"/>
          <w:sz w:val="24"/>
          <w:szCs w:val="24"/>
        </w:rPr>
        <w:t xml:space="preserve">również w trybie poprawy ocen niedostatecznych; </w:t>
      </w:r>
    </w:p>
    <w:p w:rsidR="00775E5B" w:rsidRPr="008D0AE0" w:rsidRDefault="00775E5B">
      <w:pPr>
        <w:pStyle w:val="Normalny2"/>
        <w:numPr>
          <w:ilvl w:val="0"/>
          <w:numId w:val="147"/>
        </w:numPr>
        <w:tabs>
          <w:tab w:val="left" w:pos="794"/>
        </w:tabs>
        <w:spacing w:before="120" w:after="120" w:line="264" w:lineRule="auto"/>
        <w:ind w:left="794"/>
        <w:jc w:val="both"/>
        <w:rPr>
          <w:rStyle w:val="Domylnaczcionkaakapitu2"/>
          <w:rFonts w:ascii="Times New Roman" w:hAnsi="Times New Roman"/>
          <w:sz w:val="24"/>
          <w:szCs w:val="24"/>
        </w:rPr>
      </w:pPr>
      <w:r w:rsidRPr="008D0AE0">
        <w:rPr>
          <w:rFonts w:ascii="Times New Roman" w:hAnsi="Times New Roman"/>
          <w:sz w:val="24"/>
          <w:szCs w:val="24"/>
        </w:rPr>
        <w:t xml:space="preserve">skorzystanie ze wszystkich oferowanych przez nauczyciela form </w:t>
      </w:r>
      <w:proofErr w:type="gramStart"/>
      <w:r w:rsidRPr="008D0AE0">
        <w:rPr>
          <w:rFonts w:ascii="Times New Roman" w:hAnsi="Times New Roman"/>
          <w:sz w:val="24"/>
          <w:szCs w:val="24"/>
        </w:rPr>
        <w:t xml:space="preserve">poprawy, </w:t>
      </w:r>
      <w:r w:rsidR="00B63F56">
        <w:rPr>
          <w:rFonts w:ascii="Times New Roman" w:hAnsi="Times New Roman"/>
          <w:sz w:val="24"/>
          <w:szCs w:val="24"/>
        </w:rPr>
        <w:t xml:space="preserve">  </w:t>
      </w:r>
      <w:proofErr w:type="gramEnd"/>
      <w:r w:rsidR="00B63F56">
        <w:rPr>
          <w:rFonts w:ascii="Times New Roman" w:hAnsi="Times New Roman"/>
          <w:sz w:val="24"/>
          <w:szCs w:val="24"/>
        </w:rPr>
        <w:t xml:space="preserve">                         </w:t>
      </w:r>
      <w:r w:rsidRPr="008D0AE0">
        <w:rPr>
          <w:rFonts w:ascii="Times New Roman" w:hAnsi="Times New Roman"/>
          <w:sz w:val="24"/>
          <w:szCs w:val="24"/>
        </w:rPr>
        <w:t>w</w:t>
      </w:r>
      <w:r w:rsidR="00B63F56">
        <w:rPr>
          <w:rFonts w:ascii="Times New Roman" w:hAnsi="Times New Roman"/>
          <w:sz w:val="24"/>
          <w:szCs w:val="24"/>
        </w:rPr>
        <w:t xml:space="preserve">   </w:t>
      </w:r>
      <w:r w:rsidRPr="008D0AE0">
        <w:rPr>
          <w:rFonts w:ascii="Times New Roman" w:hAnsi="Times New Roman"/>
          <w:sz w:val="24"/>
          <w:szCs w:val="24"/>
        </w:rPr>
        <w:t xml:space="preserve">tym  konsultacji  indywidualnych. </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lastRenderedPageBreak/>
        <w:tab/>
        <w:t xml:space="preserve">4. Uczeń ubiegający się o podwyższenie oceny z przedmiotu zwraca się z pisemną prośbą             w formie podania do nauczyciela przedmiotu w ciągu 3 dni od terminu poinformowania uczniów                   i rodziców o przewidywanych ocenach rocznych. </w:t>
      </w:r>
    </w:p>
    <w:p w:rsidR="00775E5B" w:rsidRPr="008D0AE0" w:rsidRDefault="00775E5B">
      <w:pPr>
        <w:pStyle w:val="Akapitzlist"/>
        <w:tabs>
          <w:tab w:val="left" w:pos="700"/>
        </w:tabs>
        <w:spacing w:before="120" w:after="120" w:line="100" w:lineRule="atLeast"/>
        <w:ind w:left="680"/>
        <w:jc w:val="both"/>
        <w:rPr>
          <w:rStyle w:val="Domylnaczcionkaakapitu2"/>
          <w:rFonts w:ascii="Times New Roman" w:hAnsi="Times New Roman"/>
          <w:sz w:val="24"/>
          <w:szCs w:val="24"/>
        </w:rPr>
      </w:pPr>
      <w:r w:rsidRPr="008D0AE0">
        <w:rPr>
          <w:rFonts w:ascii="Times New Roman" w:hAnsi="Times New Roman"/>
          <w:sz w:val="24"/>
          <w:szCs w:val="24"/>
        </w:rPr>
        <w:t>5. Nauczyciel przedmiotu sprawdza spełnienie warunków wymienionych w ust. 3.</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t>6. W przypadku spełnienia przez ucznia wszystkich warunków z ust. 3, nauczyciel przedmiotu wyraża zgodę na przystąpienie do poprawy oceny i przedstawia uczniowi na piśmie wymagania do uzyskania oceny wyższej niż przewidywana.</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t xml:space="preserve">7. W przypadku niespełnienia któregokolwiek z warunków wymienionych w ust. 3. </w:t>
      </w:r>
      <w:proofErr w:type="gramStart"/>
      <w:r w:rsidRPr="008D0AE0">
        <w:rPr>
          <w:rFonts w:ascii="Times New Roman" w:hAnsi="Times New Roman"/>
          <w:sz w:val="24"/>
          <w:szCs w:val="24"/>
        </w:rPr>
        <w:t>prośba  ucznia</w:t>
      </w:r>
      <w:proofErr w:type="gramEnd"/>
      <w:r w:rsidRPr="008D0AE0">
        <w:rPr>
          <w:rFonts w:ascii="Times New Roman" w:hAnsi="Times New Roman"/>
          <w:sz w:val="24"/>
          <w:szCs w:val="24"/>
        </w:rPr>
        <w:t xml:space="preserve"> zostaje odrzucona, a nauczyciel przedmiotu odnotowuje na podaniu przyczynę jej odrzucenia. </w:t>
      </w:r>
    </w:p>
    <w:p w:rsidR="00775E5B" w:rsidRPr="008D0AE0" w:rsidRDefault="00775E5B">
      <w:pPr>
        <w:pStyle w:val="Normalny2"/>
        <w:tabs>
          <w:tab w:val="left" w:pos="700"/>
        </w:tabs>
        <w:spacing w:before="120" w:after="120" w:line="264" w:lineRule="auto"/>
        <w:jc w:val="both"/>
        <w:rPr>
          <w:rStyle w:val="Domylnaczcionkaakapitu2"/>
          <w:rFonts w:ascii="Times New Roman" w:hAnsi="Times New Roman"/>
          <w:b/>
          <w:sz w:val="24"/>
          <w:szCs w:val="24"/>
        </w:rPr>
      </w:pPr>
      <w:r w:rsidRPr="008D0AE0">
        <w:rPr>
          <w:rFonts w:ascii="Times New Roman" w:hAnsi="Times New Roman"/>
          <w:sz w:val="24"/>
          <w:szCs w:val="24"/>
        </w:rPr>
        <w:tab/>
        <w:t>8. Ostateczna ocena roczna zostaje podwyższona, jeżeli uczeń spełnił wymagania postawione przez nauczyciela przedmiotu do terminu wystawienia ocen klasyfikacyjnych.</w:t>
      </w:r>
    </w:p>
    <w:p w:rsidR="00775E5B" w:rsidRPr="008D0AE0" w:rsidRDefault="00775E5B">
      <w:pPr>
        <w:pStyle w:val="paragraf"/>
        <w:spacing w:before="120" w:after="120" w:line="264" w:lineRule="auto"/>
        <w:ind w:firstLine="709"/>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11</w:t>
      </w:r>
      <w:r w:rsidR="00B566C9" w:rsidRPr="008D0AE0">
        <w:rPr>
          <w:rStyle w:val="Domylnaczcionkaakapitu2"/>
          <w:rFonts w:ascii="Times New Roman" w:hAnsi="Times New Roman"/>
          <w:b/>
          <w:sz w:val="24"/>
          <w:szCs w:val="24"/>
        </w:rPr>
        <w:t>8</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1. Uczeń może nie być klasyfikowany z jednego, kilku lub wszystkich zajęć edukacyjnych, jeżeli brak jest podstaw do ustalenia śródrocznej lub rocznej oceny klasyfikacyjnej                    z powodu nieobecności ucznia na zajęciach edukacyjnych przekraczającej połowę czasu przeznaczonego na te zajęcia w szkolnym planie nauczania. </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t xml:space="preserve">2. Uczeń nieklasyfikowany z powodu usprawiedliwionej nieobecności może zdawać </w:t>
      </w:r>
      <w:proofErr w:type="spellStart"/>
      <w:r w:rsidRPr="008D0AE0">
        <w:rPr>
          <w:rStyle w:val="Domylnaczcionkaakapitu2"/>
          <w:rFonts w:ascii="Times New Roman" w:hAnsi="Times New Roman"/>
          <w:sz w:val="24"/>
          <w:szCs w:val="24"/>
        </w:rPr>
        <w:t>egza</w:t>
      </w:r>
      <w:proofErr w:type="spellEnd"/>
      <w:r w:rsidRPr="008D0AE0">
        <w:rPr>
          <w:rStyle w:val="Domylnaczcionkaakapitu2"/>
          <w:rFonts w:ascii="Times New Roman" w:hAnsi="Times New Roman"/>
          <w:sz w:val="24"/>
          <w:szCs w:val="24"/>
        </w:rPr>
        <w:t>-min klasyfikacyjny.</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Fonts w:ascii="Times New Roman" w:hAnsi="Times New Roman"/>
          <w:sz w:val="24"/>
          <w:szCs w:val="24"/>
        </w:rPr>
        <w:tab/>
        <w:t>3. Na wniosek ucznia nieklasyfikowanego z powodu nieobecności nieusprawiedliwionej lub jego rodziców (prawnych opiekunów) Rada Pedagogiczna może wyrazić zgodę na egzamin klasyfikacyjny.</w:t>
      </w:r>
    </w:p>
    <w:p w:rsidR="00775E5B" w:rsidRPr="008D0AE0" w:rsidRDefault="00775E5B">
      <w:pPr>
        <w:pStyle w:val="Normalny2"/>
        <w:tabs>
          <w:tab w:val="left" w:pos="690"/>
        </w:tabs>
        <w:spacing w:before="120" w:after="120"/>
        <w:jc w:val="both"/>
        <w:rPr>
          <w:rFonts w:ascii="Times New Roman" w:hAnsi="Times New Roman"/>
          <w:sz w:val="24"/>
          <w:szCs w:val="24"/>
        </w:rPr>
      </w:pPr>
      <w:r w:rsidRPr="008D0AE0">
        <w:rPr>
          <w:rFonts w:ascii="Times New Roman" w:hAnsi="Times New Roman"/>
          <w:sz w:val="24"/>
          <w:szCs w:val="24"/>
        </w:rPr>
        <w:tab/>
        <w:t>4. Egzamin klasyfikacyjny zdaje również uczeń:</w:t>
      </w:r>
    </w:p>
    <w:p w:rsidR="00775E5B" w:rsidRPr="008D0AE0" w:rsidRDefault="00775E5B">
      <w:pPr>
        <w:pStyle w:val="Normalny2"/>
        <w:tabs>
          <w:tab w:val="left" w:pos="690"/>
        </w:tabs>
        <w:spacing w:before="120" w:after="120"/>
        <w:jc w:val="both"/>
        <w:rPr>
          <w:rFonts w:ascii="Times New Roman" w:hAnsi="Times New Roman"/>
          <w:sz w:val="24"/>
          <w:szCs w:val="24"/>
        </w:rPr>
      </w:pPr>
      <w:r w:rsidRPr="008D0AE0">
        <w:rPr>
          <w:rFonts w:ascii="Times New Roman" w:hAnsi="Times New Roman"/>
          <w:sz w:val="24"/>
          <w:szCs w:val="24"/>
        </w:rPr>
        <w:t>1) realizujący na podstawie odrębnych przepisów indywidualny tok lub program nauki;</w:t>
      </w:r>
    </w:p>
    <w:p w:rsidR="00775E5B" w:rsidRPr="008D0AE0" w:rsidRDefault="00775E5B">
      <w:pPr>
        <w:pStyle w:val="Normalny2"/>
        <w:tabs>
          <w:tab w:val="left" w:pos="690"/>
        </w:tabs>
        <w:spacing w:before="120" w:after="120"/>
        <w:jc w:val="both"/>
        <w:rPr>
          <w:rStyle w:val="Domylnaczcionkaakapitu2"/>
          <w:rFonts w:ascii="Times New Roman" w:hAnsi="Times New Roman"/>
          <w:sz w:val="24"/>
          <w:szCs w:val="24"/>
        </w:rPr>
      </w:pPr>
      <w:r w:rsidRPr="008D0AE0">
        <w:rPr>
          <w:rFonts w:ascii="Times New Roman" w:hAnsi="Times New Roman"/>
          <w:sz w:val="24"/>
          <w:szCs w:val="24"/>
        </w:rPr>
        <w:t xml:space="preserve">2) spełniający obowiązek szkolny lub obowiązek nauki poza Szkołą. </w:t>
      </w:r>
    </w:p>
    <w:p w:rsidR="00775E5B" w:rsidRPr="008D0AE0" w:rsidRDefault="00775E5B">
      <w:pPr>
        <w:pStyle w:val="Normalny2"/>
        <w:tabs>
          <w:tab w:val="left" w:pos="690"/>
        </w:tabs>
        <w:spacing w:before="120" w:after="120" w:line="264" w:lineRule="auto"/>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ab/>
        <w:t>5. Uczeń spełniający obowiązek szkolny lub obowiązek nauki poza Szkołą nie przystępuje do egzaminu klasyfikacyjnego z techniki, plastyki, muzyki, wychowania fizycznego oraz dodatkowych zajęć edukacyjnych, oraz nie ustala się mu oceny zachowania.</w:t>
      </w:r>
    </w:p>
    <w:p w:rsidR="00775E5B" w:rsidRPr="008D0AE0" w:rsidRDefault="00775E5B">
      <w:pPr>
        <w:pStyle w:val="Normalny2"/>
        <w:tabs>
          <w:tab w:val="left" w:pos="690"/>
        </w:tabs>
        <w:spacing w:before="120" w:after="120" w:line="264" w:lineRule="auto"/>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ab/>
        <w:t xml:space="preserve">6. Egzamin klasyfikacyjny przeprowadza się nie później niż w dniu poprzedzającym dzień zakończenia rocznych zajęć dydaktyczno-wychowawczych. Termin egzaminu klasyfikacyjnego uzgadnia się z uczniem i jego rodzicami (prawnymi opiekunami). </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t xml:space="preserve">7. Egzamin klasyfikacyjny składa się z części pisemnej i ustnej, z wyjątkiem egzaminu                   z plastyki, muzyki, informatyki, techniki, oraz wychowania fizycznego, z których egzamin powinien mieć przede wszystkim formę zadań praktycznych. </w:t>
      </w:r>
    </w:p>
    <w:p w:rsidR="00775E5B" w:rsidRPr="008D0AE0" w:rsidRDefault="00775E5B">
      <w:pPr>
        <w:pStyle w:val="Normalny2"/>
        <w:tabs>
          <w:tab w:val="left" w:pos="0"/>
        </w:tabs>
        <w:suppressAutoHyphens w:val="0"/>
        <w:spacing w:before="120" w:after="120" w:line="264" w:lineRule="auto"/>
        <w:jc w:val="both"/>
        <w:textAlignment w:val="auto"/>
        <w:rPr>
          <w:rFonts w:ascii="Times New Roman" w:hAnsi="Times New Roman"/>
          <w:sz w:val="24"/>
          <w:szCs w:val="24"/>
        </w:rPr>
      </w:pPr>
      <w:r w:rsidRPr="008D0AE0">
        <w:rPr>
          <w:rFonts w:ascii="Times New Roman" w:hAnsi="Times New Roman"/>
          <w:sz w:val="24"/>
          <w:szCs w:val="24"/>
        </w:rPr>
        <w:tab/>
        <w:t xml:space="preserve">8. Egzamin klasyfikacyjny w przypadkach, </w:t>
      </w:r>
      <w:proofErr w:type="gramStart"/>
      <w:r w:rsidRPr="008D0AE0">
        <w:rPr>
          <w:rFonts w:ascii="Times New Roman" w:hAnsi="Times New Roman"/>
          <w:sz w:val="24"/>
          <w:szCs w:val="24"/>
        </w:rPr>
        <w:t>o  których</w:t>
      </w:r>
      <w:proofErr w:type="gramEnd"/>
      <w:r w:rsidRPr="008D0AE0">
        <w:rPr>
          <w:rFonts w:ascii="Times New Roman" w:hAnsi="Times New Roman"/>
          <w:sz w:val="24"/>
          <w:szCs w:val="24"/>
        </w:rPr>
        <w:t xml:space="preserve">  mowa  w  ust.  </w:t>
      </w:r>
      <w:proofErr w:type="gramStart"/>
      <w:r w:rsidRPr="008D0AE0">
        <w:rPr>
          <w:rFonts w:ascii="Times New Roman" w:hAnsi="Times New Roman"/>
          <w:sz w:val="24"/>
          <w:szCs w:val="24"/>
        </w:rPr>
        <w:t>2,  3</w:t>
      </w:r>
      <w:proofErr w:type="gramEnd"/>
      <w:r w:rsidRPr="008D0AE0">
        <w:rPr>
          <w:rFonts w:ascii="Times New Roman" w:hAnsi="Times New Roman"/>
          <w:sz w:val="24"/>
          <w:szCs w:val="24"/>
        </w:rPr>
        <w:t>,  przeprowadza komisja, w której skład wchodzą:</w:t>
      </w:r>
    </w:p>
    <w:p w:rsidR="00775E5B" w:rsidRPr="008D0AE0" w:rsidRDefault="00775E5B">
      <w:pPr>
        <w:pStyle w:val="Normalny2"/>
        <w:tabs>
          <w:tab w:val="left" w:pos="0"/>
        </w:tabs>
        <w:suppressAutoHyphens w:val="0"/>
        <w:spacing w:before="120" w:after="120"/>
        <w:jc w:val="both"/>
        <w:textAlignment w:val="auto"/>
        <w:rPr>
          <w:rStyle w:val="Domylnaczcionkaakapitu2"/>
          <w:rFonts w:ascii="Times New Roman" w:hAnsi="Times New Roman"/>
          <w:sz w:val="24"/>
          <w:szCs w:val="24"/>
        </w:rPr>
      </w:pPr>
      <w:r w:rsidRPr="008D0AE0">
        <w:rPr>
          <w:rFonts w:ascii="Times New Roman" w:hAnsi="Times New Roman"/>
          <w:sz w:val="24"/>
          <w:szCs w:val="24"/>
        </w:rPr>
        <w:t xml:space="preserve">  1) nauczyciel danych </w:t>
      </w:r>
      <w:proofErr w:type="gramStart"/>
      <w:r w:rsidRPr="008D0AE0">
        <w:rPr>
          <w:rFonts w:ascii="Times New Roman" w:hAnsi="Times New Roman"/>
          <w:sz w:val="24"/>
          <w:szCs w:val="24"/>
        </w:rPr>
        <w:t>zajęć  edukacyjnych</w:t>
      </w:r>
      <w:proofErr w:type="gramEnd"/>
      <w:r w:rsidRPr="008D0AE0">
        <w:rPr>
          <w:rFonts w:ascii="Times New Roman" w:hAnsi="Times New Roman"/>
          <w:sz w:val="24"/>
          <w:szCs w:val="24"/>
        </w:rPr>
        <w:t xml:space="preserve"> – jako przewodniczący komisji;</w:t>
      </w:r>
    </w:p>
    <w:p w:rsidR="00775E5B" w:rsidRPr="008D0AE0" w:rsidRDefault="00775E5B">
      <w:pPr>
        <w:pStyle w:val="Normalny2"/>
        <w:tabs>
          <w:tab w:val="left" w:pos="0"/>
        </w:tabs>
        <w:suppressAutoHyphens w:val="0"/>
        <w:spacing w:before="120" w:after="120"/>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lastRenderedPageBreak/>
        <w:t xml:space="preserve">  2) nauczyciela </w:t>
      </w:r>
      <w:proofErr w:type="gramStart"/>
      <w:r w:rsidRPr="008D0AE0">
        <w:rPr>
          <w:rStyle w:val="Domylnaczcionkaakapitu2"/>
          <w:rFonts w:ascii="Times New Roman" w:hAnsi="Times New Roman"/>
          <w:sz w:val="24"/>
          <w:szCs w:val="24"/>
        </w:rPr>
        <w:t>takich  samych</w:t>
      </w:r>
      <w:proofErr w:type="gramEnd"/>
      <w:r w:rsidRPr="008D0AE0">
        <w:rPr>
          <w:rStyle w:val="Domylnaczcionkaakapitu2"/>
          <w:rFonts w:ascii="Times New Roman" w:hAnsi="Times New Roman"/>
          <w:sz w:val="24"/>
          <w:szCs w:val="24"/>
        </w:rPr>
        <w:t xml:space="preserve">  lub  pokrewnych  zajęć edukacyjnych. </w:t>
      </w:r>
    </w:p>
    <w:p w:rsidR="00775E5B" w:rsidRPr="008D0AE0" w:rsidRDefault="00775E5B">
      <w:pPr>
        <w:pStyle w:val="Normalny2"/>
        <w:tabs>
          <w:tab w:val="left" w:pos="0"/>
        </w:tabs>
        <w:suppressAutoHyphens w:val="0"/>
        <w:spacing w:before="120" w:after="120" w:line="264" w:lineRule="auto"/>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ab/>
        <w:t>9. Egzamin klasyfikacyjny w przypadku, gdy uczeń spełniał obowiązek nauki lub obowiązek szkolny poza Szkołą, przeprowadza komisja, powołana przez Dyrektora</w:t>
      </w:r>
      <w:r w:rsidR="00FC7B28">
        <w:rPr>
          <w:rStyle w:val="Domylnaczcionkaakapitu2"/>
          <w:rFonts w:ascii="Times New Roman" w:hAnsi="Times New Roman"/>
          <w:sz w:val="24"/>
          <w:szCs w:val="24"/>
        </w:rPr>
        <w:t xml:space="preserve"> </w:t>
      </w:r>
      <w:r w:rsidRPr="008D0AE0">
        <w:rPr>
          <w:rStyle w:val="Domylnaczcionkaakapitu2"/>
          <w:rFonts w:ascii="Times New Roman" w:hAnsi="Times New Roman"/>
          <w:sz w:val="24"/>
          <w:szCs w:val="24"/>
        </w:rPr>
        <w:t xml:space="preserve">Szkoły, </w:t>
      </w:r>
      <w:proofErr w:type="gramStart"/>
      <w:r w:rsidRPr="008D0AE0">
        <w:rPr>
          <w:rStyle w:val="Domylnaczcionkaakapitu2"/>
          <w:rFonts w:ascii="Times New Roman" w:hAnsi="Times New Roman"/>
          <w:sz w:val="24"/>
          <w:szCs w:val="24"/>
        </w:rPr>
        <w:t>który  zezwolił</w:t>
      </w:r>
      <w:proofErr w:type="gramEnd"/>
      <w:r w:rsidRPr="008D0AE0">
        <w:rPr>
          <w:rStyle w:val="Domylnaczcionkaakapitu2"/>
          <w:rFonts w:ascii="Times New Roman" w:hAnsi="Times New Roman"/>
          <w:sz w:val="24"/>
          <w:szCs w:val="24"/>
        </w:rPr>
        <w:t xml:space="preserve">  na  spełnianie  przez  ucznia  obowiązku  szkolnego  lub  obowiązku  nauki  poza  Szkołą.  W skład komisji wchodzą:</w:t>
      </w:r>
    </w:p>
    <w:p w:rsidR="00775E5B" w:rsidRPr="008D0AE0" w:rsidRDefault="00775E5B">
      <w:pPr>
        <w:pStyle w:val="Normalny2"/>
        <w:numPr>
          <w:ilvl w:val="0"/>
          <w:numId w:val="148"/>
        </w:numPr>
        <w:tabs>
          <w:tab w:val="left" w:pos="907"/>
        </w:tabs>
        <w:suppressAutoHyphens w:val="0"/>
        <w:spacing w:before="120" w:after="120" w:line="264" w:lineRule="auto"/>
        <w:ind w:left="907"/>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 xml:space="preserve">Dyrektor Szkoły albo inny nauczyciel wyznaczony przez Dyrektora Szkoły - jako przewodniczący komisji; </w:t>
      </w:r>
    </w:p>
    <w:p w:rsidR="00775E5B" w:rsidRPr="008D0AE0" w:rsidRDefault="00775E5B">
      <w:pPr>
        <w:pStyle w:val="Normalny2"/>
        <w:numPr>
          <w:ilvl w:val="0"/>
          <w:numId w:val="148"/>
        </w:numPr>
        <w:tabs>
          <w:tab w:val="left" w:pos="454"/>
        </w:tabs>
        <w:suppressAutoHyphens w:val="0"/>
        <w:spacing w:before="120" w:after="120"/>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 xml:space="preserve">nauczyciel albo nauczyciele zajęć edukacyjnych, z których jest przeprowadzany ten egzamin. </w:t>
      </w:r>
    </w:p>
    <w:p w:rsidR="00775E5B" w:rsidRPr="008D0AE0" w:rsidRDefault="00775E5B">
      <w:pPr>
        <w:pStyle w:val="Normalny2"/>
        <w:tabs>
          <w:tab w:val="left" w:pos="0"/>
        </w:tabs>
        <w:suppressAutoHyphens w:val="0"/>
        <w:spacing w:before="120" w:after="120" w:line="264" w:lineRule="auto"/>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ab/>
        <w:t>10. Przewodniczący komisji, o której mowa w ust. 9 uzgadnia z uczniem oraz jego rodzicami (prawnymi opiekunami) liczbę zajęć edukacyjnych, z których uczeń może zdawać egzaminy                w ciągu jednego dnia.</w:t>
      </w:r>
    </w:p>
    <w:p w:rsidR="00775E5B" w:rsidRPr="008D0AE0" w:rsidRDefault="00775E5B">
      <w:pPr>
        <w:pStyle w:val="Normalny2"/>
        <w:tabs>
          <w:tab w:val="left" w:pos="0"/>
        </w:tabs>
        <w:suppressAutoHyphens w:val="0"/>
        <w:spacing w:before="120" w:after="120" w:line="264" w:lineRule="auto"/>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ab/>
        <w:t xml:space="preserve">11. W czasie egzaminu </w:t>
      </w:r>
      <w:proofErr w:type="gramStart"/>
      <w:r w:rsidRPr="008D0AE0">
        <w:rPr>
          <w:rStyle w:val="Domylnaczcionkaakapitu2"/>
          <w:rFonts w:ascii="Times New Roman" w:hAnsi="Times New Roman"/>
          <w:sz w:val="24"/>
          <w:szCs w:val="24"/>
        </w:rPr>
        <w:t>klasyfikacyjnego  mogą</w:t>
      </w:r>
      <w:proofErr w:type="gramEnd"/>
      <w:r w:rsidRPr="008D0AE0">
        <w:rPr>
          <w:rStyle w:val="Domylnaczcionkaakapitu2"/>
          <w:rFonts w:ascii="Times New Roman" w:hAnsi="Times New Roman"/>
          <w:sz w:val="24"/>
          <w:szCs w:val="24"/>
        </w:rPr>
        <w:t xml:space="preserve">  być  obecni – w  charakterze obserwatorów –  rodzice  (prawni opiekunowie) ucznia.</w:t>
      </w:r>
    </w:p>
    <w:p w:rsidR="00775E5B" w:rsidRPr="008D0AE0" w:rsidRDefault="00775E5B">
      <w:pPr>
        <w:pStyle w:val="Normalny2"/>
        <w:tabs>
          <w:tab w:val="left" w:pos="710"/>
        </w:tabs>
        <w:suppressAutoHyphens w:val="0"/>
        <w:spacing w:before="120" w:after="120" w:line="264" w:lineRule="auto"/>
        <w:jc w:val="both"/>
        <w:textAlignment w:val="auto"/>
        <w:rPr>
          <w:rFonts w:ascii="Times New Roman" w:hAnsi="Times New Roman"/>
          <w:sz w:val="24"/>
          <w:szCs w:val="24"/>
        </w:rPr>
      </w:pPr>
      <w:r w:rsidRPr="008D0AE0">
        <w:rPr>
          <w:rStyle w:val="Domylnaczcionkaakapitu2"/>
          <w:rFonts w:ascii="Times New Roman" w:hAnsi="Times New Roman"/>
          <w:sz w:val="24"/>
          <w:szCs w:val="24"/>
        </w:rPr>
        <w:tab/>
        <w:t xml:space="preserve">12. Z przeprowadzonego egzaminu klasyfikacyjnego sporządza </w:t>
      </w:r>
      <w:proofErr w:type="gramStart"/>
      <w:r w:rsidRPr="008D0AE0">
        <w:rPr>
          <w:rStyle w:val="Domylnaczcionkaakapitu2"/>
          <w:rFonts w:ascii="Times New Roman" w:hAnsi="Times New Roman"/>
          <w:sz w:val="24"/>
          <w:szCs w:val="24"/>
        </w:rPr>
        <w:t>się  protokół</w:t>
      </w:r>
      <w:proofErr w:type="gramEnd"/>
      <w:r w:rsidRPr="008D0AE0">
        <w:rPr>
          <w:rStyle w:val="Domylnaczcionkaakapitu2"/>
          <w:rFonts w:ascii="Times New Roman" w:hAnsi="Times New Roman"/>
          <w:sz w:val="24"/>
          <w:szCs w:val="24"/>
        </w:rPr>
        <w:t>,  zawierający w szczególności:</w:t>
      </w:r>
    </w:p>
    <w:p w:rsidR="00775E5B" w:rsidRPr="008D0AE0" w:rsidRDefault="00775E5B">
      <w:pPr>
        <w:pStyle w:val="Normalny2"/>
        <w:tabs>
          <w:tab w:val="left" w:pos="710"/>
        </w:tabs>
        <w:suppressAutoHyphens w:val="0"/>
        <w:spacing w:before="120" w:after="120"/>
        <w:jc w:val="both"/>
        <w:textAlignment w:val="auto"/>
        <w:rPr>
          <w:rFonts w:ascii="Times New Roman" w:hAnsi="Times New Roman"/>
          <w:sz w:val="24"/>
          <w:szCs w:val="24"/>
        </w:rPr>
      </w:pPr>
      <w:r w:rsidRPr="008D0AE0">
        <w:rPr>
          <w:rFonts w:ascii="Times New Roman" w:hAnsi="Times New Roman"/>
          <w:sz w:val="24"/>
          <w:szCs w:val="24"/>
        </w:rPr>
        <w:t xml:space="preserve">  1) nazwę zajęć edukacyjnych, z których był przeprowadzony egzamin;</w:t>
      </w:r>
    </w:p>
    <w:p w:rsidR="00775E5B" w:rsidRPr="008D0AE0" w:rsidRDefault="00775E5B">
      <w:pPr>
        <w:pStyle w:val="Normalny2"/>
        <w:tabs>
          <w:tab w:val="left" w:pos="710"/>
        </w:tabs>
        <w:suppressAutoHyphens w:val="0"/>
        <w:spacing w:before="120" w:after="120"/>
        <w:jc w:val="both"/>
        <w:textAlignment w:val="auto"/>
        <w:rPr>
          <w:rFonts w:ascii="Times New Roman" w:hAnsi="Times New Roman"/>
          <w:sz w:val="24"/>
          <w:szCs w:val="24"/>
        </w:rPr>
      </w:pPr>
      <w:r w:rsidRPr="008D0AE0">
        <w:rPr>
          <w:rFonts w:ascii="Times New Roman" w:hAnsi="Times New Roman"/>
          <w:sz w:val="24"/>
          <w:szCs w:val="24"/>
        </w:rPr>
        <w:t xml:space="preserve">  2)  imiona </w:t>
      </w:r>
      <w:proofErr w:type="gramStart"/>
      <w:r w:rsidRPr="008D0AE0">
        <w:rPr>
          <w:rFonts w:ascii="Times New Roman" w:hAnsi="Times New Roman"/>
          <w:sz w:val="24"/>
          <w:szCs w:val="24"/>
        </w:rPr>
        <w:t>i  nazwiska</w:t>
      </w:r>
      <w:proofErr w:type="gramEnd"/>
      <w:r w:rsidRPr="008D0AE0">
        <w:rPr>
          <w:rFonts w:ascii="Times New Roman" w:hAnsi="Times New Roman"/>
          <w:sz w:val="24"/>
          <w:szCs w:val="24"/>
        </w:rPr>
        <w:t xml:space="preserve">  nauczycieli wchodzących w skład komisji; </w:t>
      </w:r>
    </w:p>
    <w:p w:rsidR="00775E5B" w:rsidRPr="008D0AE0" w:rsidRDefault="00775E5B">
      <w:pPr>
        <w:pStyle w:val="Normalny2"/>
        <w:tabs>
          <w:tab w:val="left" w:pos="710"/>
        </w:tabs>
        <w:suppressAutoHyphens w:val="0"/>
        <w:spacing w:before="120" w:after="120"/>
        <w:jc w:val="both"/>
        <w:textAlignment w:val="auto"/>
        <w:rPr>
          <w:rFonts w:ascii="Times New Roman" w:hAnsi="Times New Roman"/>
          <w:sz w:val="24"/>
          <w:szCs w:val="24"/>
        </w:rPr>
      </w:pPr>
      <w:r w:rsidRPr="008D0AE0">
        <w:rPr>
          <w:rFonts w:ascii="Times New Roman" w:hAnsi="Times New Roman"/>
          <w:sz w:val="24"/>
          <w:szCs w:val="24"/>
        </w:rPr>
        <w:t xml:space="preserve">  3) termin egzaminu;</w:t>
      </w:r>
    </w:p>
    <w:p w:rsidR="00775E5B" w:rsidRPr="008D0AE0" w:rsidRDefault="00775E5B">
      <w:pPr>
        <w:pStyle w:val="Normalny2"/>
        <w:tabs>
          <w:tab w:val="left" w:pos="710"/>
        </w:tabs>
        <w:suppressAutoHyphens w:val="0"/>
        <w:spacing w:before="120" w:after="120"/>
        <w:jc w:val="both"/>
        <w:textAlignment w:val="auto"/>
        <w:rPr>
          <w:rFonts w:ascii="Times New Roman" w:hAnsi="Times New Roman"/>
          <w:sz w:val="24"/>
          <w:szCs w:val="24"/>
        </w:rPr>
      </w:pPr>
      <w:r w:rsidRPr="008D0AE0">
        <w:rPr>
          <w:rFonts w:ascii="Times New Roman" w:hAnsi="Times New Roman"/>
          <w:sz w:val="24"/>
          <w:szCs w:val="24"/>
        </w:rPr>
        <w:t xml:space="preserve">  4) imię </w:t>
      </w:r>
      <w:r w:rsidR="00B63F56">
        <w:rPr>
          <w:rFonts w:ascii="Times New Roman" w:hAnsi="Times New Roman"/>
          <w:sz w:val="24"/>
          <w:szCs w:val="24"/>
        </w:rPr>
        <w:t>i</w:t>
      </w:r>
      <w:r w:rsidRPr="008D0AE0">
        <w:rPr>
          <w:rFonts w:ascii="Times New Roman" w:hAnsi="Times New Roman"/>
          <w:sz w:val="24"/>
          <w:szCs w:val="24"/>
        </w:rPr>
        <w:t xml:space="preserve"> nazwisko ucznia;  </w:t>
      </w:r>
    </w:p>
    <w:p w:rsidR="00775E5B" w:rsidRPr="008D0AE0" w:rsidRDefault="00775E5B">
      <w:pPr>
        <w:pStyle w:val="Normalny2"/>
        <w:tabs>
          <w:tab w:val="left" w:pos="710"/>
        </w:tabs>
        <w:suppressAutoHyphens w:val="0"/>
        <w:spacing w:before="120" w:after="120"/>
        <w:jc w:val="both"/>
        <w:textAlignment w:val="auto"/>
        <w:rPr>
          <w:rFonts w:ascii="Times New Roman" w:hAnsi="Times New Roman"/>
          <w:sz w:val="24"/>
          <w:szCs w:val="24"/>
        </w:rPr>
      </w:pPr>
      <w:r w:rsidRPr="008D0AE0">
        <w:rPr>
          <w:rFonts w:ascii="Times New Roman" w:hAnsi="Times New Roman"/>
          <w:sz w:val="24"/>
          <w:szCs w:val="24"/>
        </w:rPr>
        <w:t xml:space="preserve">  5) zadania egzaminacyjne;</w:t>
      </w:r>
    </w:p>
    <w:p w:rsidR="00775E5B" w:rsidRPr="008D0AE0" w:rsidRDefault="00775E5B">
      <w:pPr>
        <w:pStyle w:val="Normalny2"/>
        <w:tabs>
          <w:tab w:val="left" w:pos="710"/>
        </w:tabs>
        <w:suppressAutoHyphens w:val="0"/>
        <w:spacing w:before="120" w:after="120"/>
        <w:jc w:val="both"/>
        <w:textAlignment w:val="auto"/>
        <w:rPr>
          <w:rStyle w:val="Domylnaczcionkaakapitu2"/>
          <w:rFonts w:ascii="Times New Roman" w:hAnsi="Times New Roman"/>
          <w:sz w:val="24"/>
          <w:szCs w:val="24"/>
        </w:rPr>
      </w:pPr>
      <w:r w:rsidRPr="008D0AE0">
        <w:rPr>
          <w:rFonts w:ascii="Times New Roman" w:hAnsi="Times New Roman"/>
          <w:sz w:val="24"/>
          <w:szCs w:val="24"/>
        </w:rPr>
        <w:t xml:space="preserve">  6) ustaloną ocenę klasyfikacyjną. </w:t>
      </w:r>
    </w:p>
    <w:p w:rsidR="00775E5B" w:rsidRPr="008D0AE0" w:rsidRDefault="00775E5B">
      <w:pPr>
        <w:pStyle w:val="Normalny2"/>
        <w:tabs>
          <w:tab w:val="left" w:pos="710"/>
        </w:tabs>
        <w:suppressAutoHyphens w:val="0"/>
        <w:spacing w:before="120" w:after="120" w:line="264" w:lineRule="auto"/>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ab/>
        <w:t xml:space="preserve">13. Do protokołu dołącza się pisemne prace ucznia, zwięzłą informację o ustnych odpowiedziach ucznia i zwięzłą informację o wykonaniu przez ucznia zadania praktycznego. Protokół stanowi załącznik do arkusza ocen ucznia. </w:t>
      </w:r>
    </w:p>
    <w:p w:rsidR="00775E5B" w:rsidRPr="008D0AE0" w:rsidRDefault="00775E5B">
      <w:pPr>
        <w:pStyle w:val="Normalny2"/>
        <w:tabs>
          <w:tab w:val="left" w:pos="0"/>
        </w:tabs>
        <w:suppressAutoHyphens w:val="0"/>
        <w:spacing w:before="120" w:after="120" w:line="264" w:lineRule="auto"/>
        <w:ind w:left="28"/>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ab/>
        <w:t>14. Uczeń, który z przyczyn usprawiedliwionych nie przystąpił do egzaminu klasyfikacyjnego w wyznaczonym terminie, może przystąpić do niego w dodatkowym terminie wyznaczonym przez Dyrektora Szkoły.</w:t>
      </w:r>
    </w:p>
    <w:p w:rsidR="00775E5B" w:rsidRPr="008D0AE0" w:rsidRDefault="00775E5B">
      <w:pPr>
        <w:pStyle w:val="Normalny2"/>
        <w:tabs>
          <w:tab w:val="left" w:pos="0"/>
        </w:tabs>
        <w:suppressAutoHyphens w:val="0"/>
        <w:spacing w:before="120" w:after="120" w:line="264" w:lineRule="auto"/>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ab/>
        <w:t xml:space="preserve">15. Uzyskana w wyniku egzaminu klasyfikacyjnego ocena jest ostateczna, z </w:t>
      </w:r>
      <w:proofErr w:type="gramStart"/>
      <w:r w:rsidRPr="008D0AE0">
        <w:rPr>
          <w:rStyle w:val="Domylnaczcionkaakapitu2"/>
          <w:rFonts w:ascii="Times New Roman" w:hAnsi="Times New Roman"/>
          <w:sz w:val="24"/>
          <w:szCs w:val="24"/>
        </w:rPr>
        <w:t>zastrzeżeniem  §</w:t>
      </w:r>
      <w:proofErr w:type="gramEnd"/>
      <w:r w:rsidRPr="008D0AE0">
        <w:rPr>
          <w:rStyle w:val="Domylnaczcionkaakapitu2"/>
          <w:rFonts w:ascii="Times New Roman" w:hAnsi="Times New Roman"/>
          <w:sz w:val="24"/>
          <w:szCs w:val="24"/>
        </w:rPr>
        <w:t xml:space="preserve"> 1</w:t>
      </w:r>
      <w:r w:rsidR="001E2BB0" w:rsidRPr="008D0AE0">
        <w:rPr>
          <w:rStyle w:val="Domylnaczcionkaakapitu2"/>
          <w:rFonts w:ascii="Times New Roman" w:hAnsi="Times New Roman"/>
          <w:sz w:val="24"/>
          <w:szCs w:val="24"/>
        </w:rPr>
        <w:t>19</w:t>
      </w:r>
      <w:r w:rsidRPr="008D0AE0">
        <w:rPr>
          <w:rStyle w:val="Domylnaczcionkaakapitu2"/>
          <w:rFonts w:ascii="Times New Roman" w:hAnsi="Times New Roman"/>
          <w:sz w:val="24"/>
          <w:szCs w:val="24"/>
        </w:rPr>
        <w:t xml:space="preserve"> i § 1</w:t>
      </w:r>
      <w:r w:rsidR="00D31564" w:rsidRPr="008D0AE0">
        <w:rPr>
          <w:rStyle w:val="Domylnaczcionkaakapitu2"/>
          <w:rFonts w:ascii="Times New Roman" w:hAnsi="Times New Roman"/>
          <w:sz w:val="24"/>
          <w:szCs w:val="24"/>
        </w:rPr>
        <w:t>2</w:t>
      </w:r>
      <w:r w:rsidR="001E2BB0" w:rsidRPr="008D0AE0">
        <w:rPr>
          <w:rStyle w:val="Domylnaczcionkaakapitu2"/>
          <w:rFonts w:ascii="Times New Roman" w:hAnsi="Times New Roman"/>
          <w:sz w:val="24"/>
          <w:szCs w:val="24"/>
        </w:rPr>
        <w:t>0</w:t>
      </w:r>
      <w:r w:rsidRPr="008D0AE0">
        <w:rPr>
          <w:rStyle w:val="Domylnaczcionkaakapitu2"/>
          <w:rFonts w:ascii="Times New Roman" w:hAnsi="Times New Roman"/>
          <w:sz w:val="24"/>
          <w:szCs w:val="24"/>
        </w:rPr>
        <w:t>.</w:t>
      </w:r>
    </w:p>
    <w:p w:rsidR="00775E5B" w:rsidRPr="008D0AE0" w:rsidRDefault="00775E5B">
      <w:pPr>
        <w:pStyle w:val="Normalny2"/>
        <w:tabs>
          <w:tab w:val="left" w:pos="0"/>
        </w:tabs>
        <w:suppressAutoHyphens w:val="0"/>
        <w:spacing w:before="120" w:after="120" w:line="264" w:lineRule="auto"/>
        <w:jc w:val="both"/>
        <w:textAlignment w:val="auto"/>
        <w:rPr>
          <w:rStyle w:val="Domylnaczcionkaakapitu2"/>
          <w:rFonts w:ascii="Times New Roman" w:hAnsi="Times New Roman"/>
          <w:b/>
          <w:sz w:val="24"/>
          <w:szCs w:val="24"/>
        </w:rPr>
      </w:pPr>
      <w:r w:rsidRPr="008D0AE0">
        <w:rPr>
          <w:rStyle w:val="Domylnaczcionkaakapitu2"/>
          <w:rFonts w:ascii="Times New Roman" w:hAnsi="Times New Roman"/>
          <w:sz w:val="24"/>
          <w:szCs w:val="24"/>
        </w:rPr>
        <w:tab/>
        <w:t xml:space="preserve">16. Uczeń, któremu w wyniku egzaminu klasyfikacyjnego rocznego ustalono jedną lub dwie oceny niedostateczne, może przystąpić do egzaminów poprawkowych. </w:t>
      </w:r>
    </w:p>
    <w:p w:rsidR="00775E5B" w:rsidRPr="008D0AE0" w:rsidRDefault="00775E5B">
      <w:pPr>
        <w:pStyle w:val="paragraf"/>
        <w:spacing w:before="120" w:after="120" w:line="264" w:lineRule="auto"/>
        <w:ind w:firstLine="709"/>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1</w:t>
      </w:r>
      <w:r w:rsidR="001E2BB0" w:rsidRPr="008D0AE0">
        <w:rPr>
          <w:rStyle w:val="Domylnaczcionkaakapitu2"/>
          <w:rFonts w:ascii="Times New Roman" w:hAnsi="Times New Roman"/>
          <w:b/>
          <w:sz w:val="24"/>
          <w:szCs w:val="24"/>
        </w:rPr>
        <w:t>19</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1. Uczeń lub jego rodzice (prawni opiekunowie) mogą zgłosić zastrzeżenia </w:t>
      </w:r>
      <w:r w:rsidR="00D31564"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 xml:space="preserve">do Dyrektora Szkoły, jeżeli uznają, że roczna ocena klasyfikacyjna z zajęć edukacyjnych lub roczna ocena klasyfikacyjna zachowania zostały ustalone niezgodnie z przepisami prawa dotyczącymi </w:t>
      </w:r>
      <w:r w:rsidRPr="008D0AE0">
        <w:rPr>
          <w:rStyle w:val="Domylnaczcionkaakapitu2"/>
          <w:rFonts w:ascii="Times New Roman" w:hAnsi="Times New Roman"/>
          <w:sz w:val="24"/>
          <w:szCs w:val="24"/>
        </w:rPr>
        <w:lastRenderedPageBreak/>
        <w:t xml:space="preserve">trybu ustalania tych ocen. Zastrzeżenia mogą być zgłoszone w terminie 2 dni roboczych </w:t>
      </w:r>
      <w:r w:rsidR="00D31564"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od dnia zakończenia rocznych zajęć dydaktyczno-wychowawczych.</w:t>
      </w:r>
    </w:p>
    <w:p w:rsidR="00775E5B" w:rsidRPr="008D0AE0" w:rsidRDefault="00775E5B">
      <w:pPr>
        <w:pStyle w:val="Normalny2"/>
        <w:tabs>
          <w:tab w:val="left" w:pos="690"/>
        </w:tabs>
        <w:spacing w:before="120" w:after="120" w:line="264" w:lineRule="auto"/>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ab/>
        <w:t xml:space="preserve">2. Dyrektor Szkoły w przypadku stwierdzenia, że roczna ocena klasyfikacyjna z </w:t>
      </w:r>
      <w:proofErr w:type="gramStart"/>
      <w:r w:rsidRPr="008D0AE0">
        <w:rPr>
          <w:rStyle w:val="Domylnaczcionkaakapitu2"/>
          <w:rFonts w:ascii="Times New Roman" w:hAnsi="Times New Roman"/>
          <w:sz w:val="24"/>
          <w:szCs w:val="24"/>
        </w:rPr>
        <w:t>zajęć  edukacyjnych</w:t>
      </w:r>
      <w:proofErr w:type="gramEnd"/>
      <w:r w:rsidRPr="008D0AE0">
        <w:rPr>
          <w:rStyle w:val="Domylnaczcionkaakapitu2"/>
          <w:rFonts w:ascii="Times New Roman" w:hAnsi="Times New Roman"/>
          <w:sz w:val="24"/>
          <w:szCs w:val="24"/>
        </w:rPr>
        <w:t xml:space="preserve"> lub roczna ocena zachowania została ustalona  niezgodnie  z  przepisami  prawa  dotyczącymi  trybu  ustalania  tej  oceny,  powołuje  komisję,  która:</w:t>
      </w:r>
    </w:p>
    <w:p w:rsidR="00775E5B" w:rsidRPr="008D0AE0" w:rsidRDefault="00775E5B">
      <w:pPr>
        <w:pStyle w:val="Akapitzlist"/>
        <w:numPr>
          <w:ilvl w:val="0"/>
          <w:numId w:val="149"/>
        </w:numPr>
        <w:tabs>
          <w:tab w:val="left" w:pos="1120"/>
        </w:tabs>
        <w:spacing w:before="120" w:after="120" w:line="264" w:lineRule="auto"/>
        <w:ind w:left="1120"/>
        <w:jc w:val="both"/>
        <w:rPr>
          <w:rFonts w:ascii="Times New Roman" w:hAnsi="Times New Roman"/>
          <w:sz w:val="24"/>
          <w:szCs w:val="24"/>
        </w:rPr>
      </w:pPr>
      <w:r w:rsidRPr="008D0AE0">
        <w:rPr>
          <w:rStyle w:val="Domylnaczcionkaakapitu2"/>
          <w:rFonts w:ascii="Times New Roman" w:hAnsi="Times New Roman"/>
          <w:sz w:val="24"/>
          <w:szCs w:val="24"/>
        </w:rPr>
        <w:t xml:space="preserve">przeprowadza sprawdzian wiadomości i </w:t>
      </w:r>
      <w:r w:rsidR="00B63F56">
        <w:rPr>
          <w:rStyle w:val="Domylnaczcionkaakapitu2"/>
          <w:rFonts w:ascii="Times New Roman" w:hAnsi="Times New Roman"/>
          <w:sz w:val="24"/>
          <w:szCs w:val="24"/>
        </w:rPr>
        <w:t>u</w:t>
      </w:r>
      <w:r w:rsidRPr="008D0AE0">
        <w:rPr>
          <w:rStyle w:val="Domylnaczcionkaakapitu2"/>
          <w:rFonts w:ascii="Times New Roman" w:hAnsi="Times New Roman"/>
          <w:sz w:val="24"/>
          <w:szCs w:val="24"/>
        </w:rPr>
        <w:t xml:space="preserve">miejętności ucznia, w formie pisemnej </w:t>
      </w:r>
      <w:r w:rsidR="00D31564"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i ustnej oraz ustala roczną ocenę klasyfikacyjną z danych zajęć edukacyjnych;</w:t>
      </w:r>
    </w:p>
    <w:p w:rsidR="00775E5B" w:rsidRPr="008D0AE0" w:rsidRDefault="00775E5B">
      <w:pPr>
        <w:pStyle w:val="Akapitzlist"/>
        <w:numPr>
          <w:ilvl w:val="0"/>
          <w:numId w:val="149"/>
        </w:numPr>
        <w:tabs>
          <w:tab w:val="left" w:pos="1120"/>
        </w:tabs>
        <w:spacing w:before="120" w:after="120" w:line="264" w:lineRule="auto"/>
        <w:ind w:left="1120"/>
        <w:jc w:val="both"/>
        <w:rPr>
          <w:rStyle w:val="Domylnaczcionkaakapitu2"/>
          <w:rFonts w:ascii="Times New Roman" w:hAnsi="Times New Roman"/>
          <w:sz w:val="24"/>
          <w:szCs w:val="24"/>
        </w:rPr>
      </w:pPr>
      <w:r w:rsidRPr="008D0AE0">
        <w:rPr>
          <w:rFonts w:ascii="Times New Roman" w:hAnsi="Times New Roman"/>
          <w:sz w:val="24"/>
          <w:szCs w:val="24"/>
        </w:rPr>
        <w:t>w przypadku rocznej oceny klasyfikacyjnej zachowania – ustala roczną ocenę klasyfikacyjną zachowania.</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t xml:space="preserve">3. Sprawdzian wiadomości i umiejętności ucznia z plastyki, muzyki, techniki, informatyki, </w:t>
      </w:r>
      <w:r w:rsidR="00DE2251"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i wychowania fizycznego jest przeprowadzany w formie zadań praktycznych.</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Fonts w:ascii="Times New Roman" w:hAnsi="Times New Roman"/>
          <w:sz w:val="24"/>
          <w:szCs w:val="24"/>
        </w:rPr>
        <w:tab/>
        <w:t xml:space="preserve">4. Sprawdzian wiadomości i umiejętności przeprowadza komisja, o której mowa w ust. 2              pkt 1 w terminie 5 dni od dnia zgłoszenia zastrzeżeń. Termin sprawdzianu uzgadnia się z uczniem  </w:t>
      </w:r>
      <w:r w:rsidR="00FC7B28">
        <w:rPr>
          <w:rFonts w:ascii="Times New Roman" w:hAnsi="Times New Roman"/>
          <w:sz w:val="24"/>
          <w:szCs w:val="24"/>
        </w:rPr>
        <w:t xml:space="preserve"> </w:t>
      </w:r>
      <w:r w:rsidRPr="008D0AE0">
        <w:rPr>
          <w:rFonts w:ascii="Times New Roman" w:hAnsi="Times New Roman"/>
          <w:sz w:val="24"/>
          <w:szCs w:val="24"/>
        </w:rPr>
        <w:t>i jego rodzicami.</w:t>
      </w:r>
    </w:p>
    <w:p w:rsidR="00775E5B" w:rsidRPr="008D0AE0" w:rsidRDefault="00775E5B">
      <w:pPr>
        <w:pStyle w:val="Normalny2"/>
        <w:tabs>
          <w:tab w:val="left" w:pos="0"/>
        </w:tabs>
        <w:suppressAutoHyphens w:val="0"/>
        <w:spacing w:before="120" w:after="120"/>
        <w:jc w:val="both"/>
        <w:textAlignment w:val="auto"/>
        <w:rPr>
          <w:rFonts w:ascii="Times New Roman" w:hAnsi="Times New Roman"/>
          <w:sz w:val="24"/>
          <w:szCs w:val="24"/>
        </w:rPr>
      </w:pPr>
      <w:r w:rsidRPr="008D0AE0">
        <w:rPr>
          <w:rFonts w:ascii="Times New Roman" w:hAnsi="Times New Roman"/>
          <w:sz w:val="24"/>
          <w:szCs w:val="24"/>
        </w:rPr>
        <w:tab/>
        <w:t xml:space="preserve">5. W skład komisji do przeprowadzenia sprawdzianu z edukacji przedmiotowej wchodzą: </w:t>
      </w:r>
    </w:p>
    <w:p w:rsidR="00775E5B" w:rsidRPr="008D0AE0" w:rsidRDefault="00775E5B">
      <w:pPr>
        <w:pStyle w:val="Normalny2"/>
        <w:numPr>
          <w:ilvl w:val="0"/>
          <w:numId w:val="150"/>
        </w:numPr>
        <w:tabs>
          <w:tab w:val="left" w:pos="794"/>
        </w:tabs>
        <w:suppressAutoHyphens w:val="0"/>
        <w:spacing w:before="120" w:after="120" w:line="264" w:lineRule="auto"/>
        <w:ind w:left="794"/>
        <w:jc w:val="both"/>
        <w:textAlignment w:val="auto"/>
        <w:rPr>
          <w:rFonts w:ascii="Times New Roman" w:hAnsi="Times New Roman"/>
          <w:sz w:val="24"/>
          <w:szCs w:val="24"/>
        </w:rPr>
      </w:pPr>
      <w:r w:rsidRPr="008D0AE0">
        <w:rPr>
          <w:rFonts w:ascii="Times New Roman" w:hAnsi="Times New Roman"/>
          <w:sz w:val="24"/>
          <w:szCs w:val="24"/>
        </w:rPr>
        <w:t>Dyrektor Szkoły albo nauczyciel wyznaczony przed Dyrektora Szkoły – jako przewodniczący komisji;</w:t>
      </w:r>
    </w:p>
    <w:p w:rsidR="00775E5B" w:rsidRPr="008D0AE0" w:rsidRDefault="00775E5B">
      <w:pPr>
        <w:pStyle w:val="Normalny2"/>
        <w:numPr>
          <w:ilvl w:val="0"/>
          <w:numId w:val="150"/>
        </w:numPr>
        <w:tabs>
          <w:tab w:val="left" w:pos="794"/>
        </w:tabs>
        <w:suppressAutoHyphens w:val="0"/>
        <w:spacing w:before="120" w:after="120"/>
        <w:ind w:left="794"/>
        <w:jc w:val="both"/>
        <w:textAlignment w:val="auto"/>
        <w:rPr>
          <w:rStyle w:val="Domylnaczcionkaakapitu2"/>
          <w:rFonts w:ascii="Times New Roman" w:hAnsi="Times New Roman"/>
          <w:sz w:val="24"/>
          <w:szCs w:val="24"/>
        </w:rPr>
      </w:pPr>
      <w:r w:rsidRPr="008D0AE0">
        <w:rPr>
          <w:rFonts w:ascii="Times New Roman" w:hAnsi="Times New Roman"/>
          <w:sz w:val="24"/>
          <w:szCs w:val="24"/>
        </w:rPr>
        <w:t>nauczyciel prowadzący dane zajęcia edukacyjne;</w:t>
      </w:r>
    </w:p>
    <w:p w:rsidR="00775E5B" w:rsidRPr="008D0AE0" w:rsidRDefault="00775E5B">
      <w:pPr>
        <w:pStyle w:val="Normalny2"/>
        <w:numPr>
          <w:ilvl w:val="0"/>
          <w:numId w:val="150"/>
        </w:numPr>
        <w:tabs>
          <w:tab w:val="left" w:pos="794"/>
        </w:tabs>
        <w:suppressAutoHyphens w:val="0"/>
        <w:spacing w:before="120" w:after="120"/>
        <w:ind w:left="794"/>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 xml:space="preserve">nauczyciel prowadzący takie same lub pokrewne zajęcia edukacyjne. </w:t>
      </w:r>
    </w:p>
    <w:p w:rsidR="00775E5B" w:rsidRPr="008D0AE0" w:rsidRDefault="00775E5B">
      <w:pPr>
        <w:pStyle w:val="Normalny2"/>
        <w:tabs>
          <w:tab w:val="left" w:pos="710"/>
        </w:tabs>
        <w:suppressAutoHyphens w:val="0"/>
        <w:spacing w:before="120" w:after="120" w:line="264" w:lineRule="auto"/>
        <w:jc w:val="both"/>
        <w:textAlignment w:val="auto"/>
        <w:rPr>
          <w:rFonts w:ascii="Times New Roman" w:hAnsi="Times New Roman"/>
          <w:sz w:val="24"/>
          <w:szCs w:val="24"/>
        </w:rPr>
      </w:pPr>
      <w:r w:rsidRPr="008D0AE0">
        <w:rPr>
          <w:rStyle w:val="Domylnaczcionkaakapitu2"/>
          <w:rFonts w:ascii="Times New Roman" w:hAnsi="Times New Roman"/>
          <w:sz w:val="24"/>
          <w:szCs w:val="24"/>
        </w:rPr>
        <w:tab/>
        <w:t xml:space="preserve">6. Ze sprawdzianu wiadomości i umiejętności ucznia sporządza się protokół, zawierający </w:t>
      </w:r>
      <w:r w:rsidR="00B63F56">
        <w:rPr>
          <w:rStyle w:val="Domylnaczcionkaakapitu2"/>
          <w:rFonts w:ascii="Times New Roman" w:hAnsi="Times New Roman"/>
          <w:sz w:val="24"/>
          <w:szCs w:val="24"/>
        </w:rPr>
        <w:t xml:space="preserve">    </w:t>
      </w:r>
      <w:r w:rsidRPr="008D0AE0">
        <w:rPr>
          <w:rStyle w:val="Domylnaczcionkaakapitu2"/>
          <w:rFonts w:ascii="Times New Roman" w:hAnsi="Times New Roman"/>
          <w:sz w:val="24"/>
          <w:szCs w:val="24"/>
        </w:rPr>
        <w:t>w szczególności:</w:t>
      </w:r>
    </w:p>
    <w:p w:rsidR="00775E5B" w:rsidRPr="008D0AE0" w:rsidRDefault="00775E5B">
      <w:pPr>
        <w:pStyle w:val="Normalny2"/>
        <w:tabs>
          <w:tab w:val="left" w:pos="710"/>
        </w:tabs>
        <w:suppressAutoHyphens w:val="0"/>
        <w:spacing w:before="120" w:after="120"/>
        <w:jc w:val="both"/>
        <w:textAlignment w:val="auto"/>
        <w:rPr>
          <w:rFonts w:ascii="Times New Roman" w:hAnsi="Times New Roman"/>
          <w:sz w:val="24"/>
          <w:szCs w:val="24"/>
        </w:rPr>
      </w:pPr>
      <w:r w:rsidRPr="008D0AE0">
        <w:rPr>
          <w:rFonts w:ascii="Times New Roman" w:hAnsi="Times New Roman"/>
          <w:sz w:val="24"/>
          <w:szCs w:val="24"/>
        </w:rPr>
        <w:t xml:space="preserve">  1) nazwę zajęć edukacyjnych, z których był przeprowadzony sprawdzian;</w:t>
      </w:r>
    </w:p>
    <w:p w:rsidR="00775E5B" w:rsidRPr="008D0AE0" w:rsidRDefault="00775E5B">
      <w:pPr>
        <w:pStyle w:val="Normalny2"/>
        <w:tabs>
          <w:tab w:val="left" w:pos="710"/>
        </w:tabs>
        <w:suppressAutoHyphens w:val="0"/>
        <w:spacing w:before="120" w:after="120"/>
        <w:jc w:val="both"/>
        <w:textAlignment w:val="auto"/>
        <w:rPr>
          <w:rFonts w:ascii="Times New Roman" w:hAnsi="Times New Roman"/>
          <w:sz w:val="24"/>
          <w:szCs w:val="24"/>
        </w:rPr>
      </w:pPr>
      <w:r w:rsidRPr="008D0AE0">
        <w:rPr>
          <w:rFonts w:ascii="Times New Roman" w:hAnsi="Times New Roman"/>
          <w:sz w:val="24"/>
          <w:szCs w:val="24"/>
        </w:rPr>
        <w:t xml:space="preserve">  2) imiona i nazwiska nauczycieli wchodzących w skład komisji; </w:t>
      </w:r>
    </w:p>
    <w:p w:rsidR="00775E5B" w:rsidRPr="008D0AE0" w:rsidRDefault="00775E5B">
      <w:pPr>
        <w:pStyle w:val="Normalny2"/>
        <w:tabs>
          <w:tab w:val="left" w:pos="710"/>
        </w:tabs>
        <w:suppressAutoHyphens w:val="0"/>
        <w:spacing w:before="120" w:after="120"/>
        <w:jc w:val="both"/>
        <w:textAlignment w:val="auto"/>
        <w:rPr>
          <w:rFonts w:ascii="Times New Roman" w:hAnsi="Times New Roman"/>
          <w:sz w:val="24"/>
          <w:szCs w:val="24"/>
        </w:rPr>
      </w:pPr>
      <w:r w:rsidRPr="008D0AE0">
        <w:rPr>
          <w:rFonts w:ascii="Times New Roman" w:hAnsi="Times New Roman"/>
          <w:sz w:val="24"/>
          <w:szCs w:val="24"/>
        </w:rPr>
        <w:t xml:space="preserve">  3) termin sprawdzianu;</w:t>
      </w:r>
    </w:p>
    <w:p w:rsidR="00775E5B" w:rsidRPr="008D0AE0" w:rsidRDefault="00775E5B">
      <w:pPr>
        <w:pStyle w:val="Normalny2"/>
        <w:tabs>
          <w:tab w:val="left" w:pos="710"/>
        </w:tabs>
        <w:suppressAutoHyphens w:val="0"/>
        <w:spacing w:before="120" w:after="120"/>
        <w:jc w:val="both"/>
        <w:textAlignment w:val="auto"/>
        <w:rPr>
          <w:rFonts w:ascii="Times New Roman" w:hAnsi="Times New Roman"/>
          <w:sz w:val="24"/>
          <w:szCs w:val="24"/>
        </w:rPr>
      </w:pPr>
      <w:r w:rsidRPr="008D0AE0">
        <w:rPr>
          <w:rFonts w:ascii="Times New Roman" w:hAnsi="Times New Roman"/>
          <w:sz w:val="24"/>
          <w:szCs w:val="24"/>
        </w:rPr>
        <w:t xml:space="preserve">  4) imię nazwisko ucznia;  </w:t>
      </w:r>
    </w:p>
    <w:p w:rsidR="00775E5B" w:rsidRPr="008D0AE0" w:rsidRDefault="00775E5B">
      <w:pPr>
        <w:pStyle w:val="Normalny2"/>
        <w:tabs>
          <w:tab w:val="left" w:pos="710"/>
        </w:tabs>
        <w:suppressAutoHyphens w:val="0"/>
        <w:spacing w:before="120" w:after="120"/>
        <w:jc w:val="both"/>
        <w:textAlignment w:val="auto"/>
        <w:rPr>
          <w:rFonts w:ascii="Times New Roman" w:hAnsi="Times New Roman"/>
          <w:sz w:val="24"/>
          <w:szCs w:val="24"/>
        </w:rPr>
      </w:pPr>
      <w:r w:rsidRPr="008D0AE0">
        <w:rPr>
          <w:rFonts w:ascii="Times New Roman" w:hAnsi="Times New Roman"/>
          <w:sz w:val="24"/>
          <w:szCs w:val="24"/>
        </w:rPr>
        <w:t xml:space="preserve">  5) zadania sprawdzające;</w:t>
      </w:r>
    </w:p>
    <w:p w:rsidR="00775E5B" w:rsidRPr="008D0AE0" w:rsidRDefault="00775E5B">
      <w:pPr>
        <w:pStyle w:val="Normalny2"/>
        <w:tabs>
          <w:tab w:val="left" w:pos="710"/>
        </w:tabs>
        <w:suppressAutoHyphens w:val="0"/>
        <w:spacing w:before="120" w:after="120"/>
        <w:jc w:val="both"/>
        <w:textAlignment w:val="auto"/>
        <w:rPr>
          <w:rStyle w:val="Domylnaczcionkaakapitu2"/>
          <w:rFonts w:ascii="Times New Roman" w:hAnsi="Times New Roman"/>
          <w:sz w:val="24"/>
          <w:szCs w:val="24"/>
        </w:rPr>
      </w:pPr>
      <w:r w:rsidRPr="008D0AE0">
        <w:rPr>
          <w:rFonts w:ascii="Times New Roman" w:hAnsi="Times New Roman"/>
          <w:sz w:val="24"/>
          <w:szCs w:val="24"/>
        </w:rPr>
        <w:t xml:space="preserve">  6) ustaloną ocenę klasyfikacyjną. </w:t>
      </w:r>
    </w:p>
    <w:p w:rsidR="00775E5B" w:rsidRPr="008D0AE0" w:rsidRDefault="00775E5B">
      <w:pPr>
        <w:pStyle w:val="Normalny2"/>
        <w:tabs>
          <w:tab w:val="left" w:pos="710"/>
        </w:tabs>
        <w:suppressAutoHyphens w:val="0"/>
        <w:spacing w:before="120" w:after="120" w:line="264" w:lineRule="auto"/>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ab/>
        <w:t xml:space="preserve">7. Do protokołu dołącza się pisemne prace ucznia, zwięzłą informację o ustnych odpowiedziach ucznia i zwięzłą informację o wykonaniu przez ucznia zadania praktycznego. Protokół stanowi załącznik do arkusza ocen ucznia. </w:t>
      </w:r>
    </w:p>
    <w:p w:rsidR="00775E5B" w:rsidRPr="008D0AE0" w:rsidRDefault="00775E5B">
      <w:pPr>
        <w:pStyle w:val="Normalny2"/>
        <w:tabs>
          <w:tab w:val="left" w:pos="0"/>
        </w:tabs>
        <w:suppressAutoHyphens w:val="0"/>
        <w:spacing w:before="120" w:after="120" w:line="264" w:lineRule="auto"/>
        <w:jc w:val="both"/>
        <w:textAlignment w:val="auto"/>
        <w:rPr>
          <w:rFonts w:ascii="Times New Roman" w:hAnsi="Times New Roman"/>
          <w:sz w:val="24"/>
          <w:szCs w:val="24"/>
        </w:rPr>
      </w:pPr>
      <w:r w:rsidRPr="008D0AE0">
        <w:rPr>
          <w:rStyle w:val="Domylnaczcionkaakapitu2"/>
          <w:rFonts w:ascii="Times New Roman" w:hAnsi="Times New Roman"/>
          <w:sz w:val="24"/>
          <w:szCs w:val="24"/>
        </w:rPr>
        <w:tab/>
        <w:t>8. Nauczyciel, o którym</w:t>
      </w:r>
      <w:r w:rsidR="00B63F56">
        <w:rPr>
          <w:rStyle w:val="Domylnaczcionkaakapitu2"/>
          <w:rFonts w:ascii="Times New Roman" w:hAnsi="Times New Roman"/>
          <w:sz w:val="24"/>
          <w:szCs w:val="24"/>
        </w:rPr>
        <w:t xml:space="preserve"> </w:t>
      </w:r>
      <w:r w:rsidRPr="008D0AE0">
        <w:rPr>
          <w:rStyle w:val="Domylnaczcionkaakapitu2"/>
          <w:rFonts w:ascii="Times New Roman" w:hAnsi="Times New Roman"/>
          <w:sz w:val="24"/>
          <w:szCs w:val="24"/>
        </w:rPr>
        <w:t xml:space="preserve">mowa w ust. 5 </w:t>
      </w:r>
      <w:proofErr w:type="gramStart"/>
      <w:r w:rsidRPr="008D0AE0">
        <w:rPr>
          <w:rStyle w:val="Domylnaczcionkaakapitu2"/>
          <w:rFonts w:ascii="Times New Roman" w:hAnsi="Times New Roman"/>
          <w:sz w:val="24"/>
          <w:szCs w:val="24"/>
        </w:rPr>
        <w:t>pkt  2</w:t>
      </w:r>
      <w:proofErr w:type="gramEnd"/>
      <w:r w:rsidRPr="008D0AE0">
        <w:rPr>
          <w:rStyle w:val="Domylnaczcionkaakapitu2"/>
          <w:rFonts w:ascii="Times New Roman" w:hAnsi="Times New Roman"/>
          <w:sz w:val="24"/>
          <w:szCs w:val="24"/>
        </w:rPr>
        <w:t xml:space="preserve">,  może  być  zwolniony  z  udziału  w  pracy  komisji  na  własną  prośbę  lub  w innych,  szczególnie  uzasadnionych  przypadkach.                       W takim przypadku Dyrektor Szkoły powołuje innego nauczyciela prowadzącego takie </w:t>
      </w:r>
      <w:proofErr w:type="gramStart"/>
      <w:r w:rsidRPr="008D0AE0">
        <w:rPr>
          <w:rStyle w:val="Domylnaczcionkaakapitu2"/>
          <w:rFonts w:ascii="Times New Roman" w:hAnsi="Times New Roman"/>
          <w:sz w:val="24"/>
          <w:szCs w:val="24"/>
        </w:rPr>
        <w:t xml:space="preserve">same  </w:t>
      </w:r>
      <w:r w:rsidRPr="008D0AE0">
        <w:rPr>
          <w:rStyle w:val="Domylnaczcionkaakapitu2"/>
          <w:rFonts w:ascii="Times New Roman" w:hAnsi="Times New Roman"/>
          <w:sz w:val="24"/>
          <w:szCs w:val="24"/>
        </w:rPr>
        <w:lastRenderedPageBreak/>
        <w:t>zajęcia</w:t>
      </w:r>
      <w:proofErr w:type="gramEnd"/>
      <w:r w:rsidRPr="008D0AE0">
        <w:rPr>
          <w:rStyle w:val="Domylnaczcionkaakapitu2"/>
          <w:rFonts w:ascii="Times New Roman" w:hAnsi="Times New Roman"/>
          <w:sz w:val="24"/>
          <w:szCs w:val="24"/>
        </w:rPr>
        <w:t xml:space="preserve">  edukacyjne,  z  tym  że  powołanie  nauczyciela  zatrudnionego  w innej szkole następuje             w porozumieniu z dyrektorem tej szkoły.</w:t>
      </w:r>
    </w:p>
    <w:p w:rsidR="00775E5B" w:rsidRPr="008D0AE0" w:rsidRDefault="00775E5B">
      <w:pPr>
        <w:pStyle w:val="Normalny2"/>
        <w:tabs>
          <w:tab w:val="left" w:pos="0"/>
        </w:tabs>
        <w:suppressAutoHyphens w:val="0"/>
        <w:spacing w:before="120" w:after="120"/>
        <w:jc w:val="both"/>
        <w:textAlignment w:val="auto"/>
        <w:rPr>
          <w:rStyle w:val="Domylnaczcionkaakapitu2"/>
          <w:rFonts w:ascii="Times New Roman" w:hAnsi="Times New Roman"/>
          <w:sz w:val="24"/>
          <w:szCs w:val="24"/>
        </w:rPr>
      </w:pPr>
      <w:r w:rsidRPr="008D0AE0">
        <w:rPr>
          <w:rFonts w:ascii="Times New Roman" w:hAnsi="Times New Roman"/>
          <w:sz w:val="24"/>
          <w:szCs w:val="24"/>
        </w:rPr>
        <w:tab/>
        <w:t>9. W skład komisji, o której mowa w ust. 2 pkt 2 wchodzą:</w:t>
      </w:r>
    </w:p>
    <w:p w:rsidR="00775E5B" w:rsidRPr="008D0AE0" w:rsidRDefault="00775E5B">
      <w:pPr>
        <w:pStyle w:val="Normalny2"/>
        <w:numPr>
          <w:ilvl w:val="0"/>
          <w:numId w:val="151"/>
        </w:numPr>
        <w:tabs>
          <w:tab w:val="left" w:pos="700"/>
        </w:tabs>
        <w:suppressAutoHyphens w:val="0"/>
        <w:spacing w:before="120" w:after="120" w:line="264" w:lineRule="auto"/>
        <w:ind w:left="700"/>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Dyrektor Szkoły albo nauczyciel wyznaczony przed Dyrektora Szkoły – jako przewodniczący komisji;</w:t>
      </w:r>
    </w:p>
    <w:p w:rsidR="00775E5B" w:rsidRPr="008D0AE0" w:rsidRDefault="00775E5B">
      <w:pPr>
        <w:pStyle w:val="Akapitzlist"/>
        <w:numPr>
          <w:ilvl w:val="0"/>
          <w:numId w:val="151"/>
        </w:numPr>
        <w:tabs>
          <w:tab w:val="left" w:pos="700"/>
        </w:tabs>
        <w:suppressAutoHyphens w:val="0"/>
        <w:spacing w:before="120" w:after="120"/>
        <w:ind w:left="700"/>
        <w:jc w:val="both"/>
        <w:textAlignment w:val="auto"/>
        <w:rPr>
          <w:rFonts w:ascii="Times New Roman" w:hAnsi="Times New Roman"/>
          <w:sz w:val="24"/>
          <w:szCs w:val="24"/>
        </w:rPr>
      </w:pPr>
      <w:r w:rsidRPr="008D0AE0">
        <w:rPr>
          <w:rStyle w:val="Domylnaczcionkaakapitu2"/>
          <w:rFonts w:ascii="Times New Roman" w:hAnsi="Times New Roman"/>
          <w:sz w:val="24"/>
          <w:szCs w:val="24"/>
        </w:rPr>
        <w:t>wychowawca oddziału;</w:t>
      </w:r>
    </w:p>
    <w:p w:rsidR="00775E5B" w:rsidRPr="008D0AE0" w:rsidRDefault="00775E5B">
      <w:pPr>
        <w:pStyle w:val="Normalny2"/>
        <w:numPr>
          <w:ilvl w:val="0"/>
          <w:numId w:val="151"/>
        </w:numPr>
        <w:tabs>
          <w:tab w:val="left" w:pos="700"/>
        </w:tabs>
        <w:suppressAutoHyphens w:val="0"/>
        <w:spacing w:before="120" w:after="120" w:line="264" w:lineRule="auto"/>
        <w:ind w:left="700"/>
        <w:jc w:val="both"/>
        <w:textAlignment w:val="auto"/>
        <w:rPr>
          <w:rFonts w:ascii="Times New Roman" w:hAnsi="Times New Roman"/>
          <w:sz w:val="24"/>
          <w:szCs w:val="24"/>
        </w:rPr>
      </w:pPr>
      <w:r w:rsidRPr="008D0AE0">
        <w:rPr>
          <w:rFonts w:ascii="Times New Roman" w:hAnsi="Times New Roman"/>
          <w:sz w:val="24"/>
          <w:szCs w:val="24"/>
        </w:rPr>
        <w:t>nauczyciel prowadzący zajęcia edukacyjne w danym oddziale;</w:t>
      </w:r>
    </w:p>
    <w:p w:rsidR="00775E5B" w:rsidRPr="008D0AE0" w:rsidRDefault="00775E5B">
      <w:pPr>
        <w:pStyle w:val="Akapitzlist"/>
        <w:numPr>
          <w:ilvl w:val="0"/>
          <w:numId w:val="151"/>
        </w:numPr>
        <w:tabs>
          <w:tab w:val="left" w:pos="700"/>
        </w:tabs>
        <w:suppressAutoHyphens w:val="0"/>
        <w:spacing w:before="120" w:after="120"/>
        <w:ind w:left="700"/>
        <w:jc w:val="both"/>
        <w:textAlignment w:val="auto"/>
        <w:rPr>
          <w:rFonts w:ascii="Times New Roman" w:hAnsi="Times New Roman"/>
          <w:sz w:val="24"/>
          <w:szCs w:val="24"/>
        </w:rPr>
      </w:pPr>
      <w:r w:rsidRPr="008D0AE0">
        <w:rPr>
          <w:rFonts w:ascii="Times New Roman" w:hAnsi="Times New Roman"/>
          <w:sz w:val="24"/>
          <w:szCs w:val="24"/>
        </w:rPr>
        <w:t>pedagog;</w:t>
      </w:r>
    </w:p>
    <w:p w:rsidR="00775E5B" w:rsidRPr="008D0AE0" w:rsidRDefault="00775E5B">
      <w:pPr>
        <w:pStyle w:val="Akapitzlist"/>
        <w:numPr>
          <w:ilvl w:val="0"/>
          <w:numId w:val="151"/>
        </w:numPr>
        <w:tabs>
          <w:tab w:val="left" w:pos="700"/>
        </w:tabs>
        <w:suppressAutoHyphens w:val="0"/>
        <w:spacing w:before="120" w:after="120"/>
        <w:ind w:left="700"/>
        <w:jc w:val="both"/>
        <w:textAlignment w:val="auto"/>
        <w:rPr>
          <w:rFonts w:ascii="Times New Roman" w:hAnsi="Times New Roman"/>
          <w:sz w:val="24"/>
          <w:szCs w:val="24"/>
        </w:rPr>
      </w:pPr>
      <w:r w:rsidRPr="008D0AE0">
        <w:rPr>
          <w:rFonts w:ascii="Times New Roman" w:hAnsi="Times New Roman"/>
          <w:sz w:val="24"/>
          <w:szCs w:val="24"/>
        </w:rPr>
        <w:t>psycholog;</w:t>
      </w:r>
    </w:p>
    <w:p w:rsidR="00775E5B" w:rsidRPr="008D0AE0" w:rsidRDefault="00775E5B">
      <w:pPr>
        <w:pStyle w:val="Akapitzlist"/>
        <w:numPr>
          <w:ilvl w:val="0"/>
          <w:numId w:val="151"/>
        </w:numPr>
        <w:tabs>
          <w:tab w:val="left" w:pos="700"/>
        </w:tabs>
        <w:suppressAutoHyphens w:val="0"/>
        <w:spacing w:before="120" w:after="120"/>
        <w:ind w:left="700"/>
        <w:jc w:val="both"/>
        <w:textAlignment w:val="auto"/>
        <w:rPr>
          <w:rFonts w:ascii="Times New Roman" w:hAnsi="Times New Roman"/>
          <w:sz w:val="24"/>
          <w:szCs w:val="24"/>
        </w:rPr>
      </w:pPr>
      <w:r w:rsidRPr="008D0AE0">
        <w:rPr>
          <w:rFonts w:ascii="Times New Roman" w:hAnsi="Times New Roman"/>
          <w:sz w:val="24"/>
          <w:szCs w:val="24"/>
        </w:rPr>
        <w:t>przedstawiciel samorządu uczniowskiego;</w:t>
      </w:r>
    </w:p>
    <w:p w:rsidR="00775E5B" w:rsidRPr="008D0AE0" w:rsidRDefault="00775E5B">
      <w:pPr>
        <w:pStyle w:val="Akapitzlist"/>
        <w:numPr>
          <w:ilvl w:val="0"/>
          <w:numId w:val="151"/>
        </w:numPr>
        <w:tabs>
          <w:tab w:val="left" w:pos="700"/>
        </w:tabs>
        <w:suppressAutoHyphens w:val="0"/>
        <w:spacing w:before="120" w:after="120"/>
        <w:ind w:left="700"/>
        <w:jc w:val="both"/>
        <w:textAlignment w:val="auto"/>
        <w:rPr>
          <w:rFonts w:ascii="Times New Roman" w:hAnsi="Times New Roman"/>
          <w:sz w:val="24"/>
          <w:szCs w:val="24"/>
        </w:rPr>
      </w:pPr>
      <w:r w:rsidRPr="008D0AE0">
        <w:rPr>
          <w:rFonts w:ascii="Times New Roman" w:hAnsi="Times New Roman"/>
          <w:sz w:val="24"/>
          <w:szCs w:val="24"/>
        </w:rPr>
        <w:t>przedstawiciel Rady Rodziców.</w:t>
      </w:r>
    </w:p>
    <w:p w:rsidR="00775E5B" w:rsidRPr="008D0AE0" w:rsidRDefault="00775E5B">
      <w:pPr>
        <w:pStyle w:val="Normalny2"/>
        <w:tabs>
          <w:tab w:val="left" w:pos="0"/>
        </w:tabs>
        <w:suppressAutoHyphens w:val="0"/>
        <w:spacing w:before="120" w:after="120" w:line="264" w:lineRule="auto"/>
        <w:jc w:val="both"/>
        <w:textAlignment w:val="auto"/>
        <w:rPr>
          <w:rStyle w:val="Domylnaczcionkaakapitu2"/>
          <w:rFonts w:ascii="Times New Roman" w:hAnsi="Times New Roman"/>
          <w:sz w:val="24"/>
          <w:szCs w:val="24"/>
        </w:rPr>
      </w:pPr>
      <w:r w:rsidRPr="008D0AE0">
        <w:rPr>
          <w:rFonts w:ascii="Times New Roman" w:hAnsi="Times New Roman"/>
          <w:sz w:val="24"/>
          <w:szCs w:val="24"/>
        </w:rPr>
        <w:tab/>
        <w:t>10. Komisja, o której mowa w ust.2 pkt 2 ustala roczną ocenę klasyfikacyjną zachowania                w terminie 5 dni od dnia zgłoszenia zastrzeżeń. Ocena jest ustalona w drodze głosowania zwykłą większością głosów.</w:t>
      </w:r>
    </w:p>
    <w:p w:rsidR="00775E5B" w:rsidRPr="008D0AE0" w:rsidRDefault="00775E5B">
      <w:pPr>
        <w:pStyle w:val="Normalny2"/>
        <w:tabs>
          <w:tab w:val="left" w:pos="0"/>
        </w:tabs>
        <w:suppressAutoHyphens w:val="0"/>
        <w:spacing w:before="120" w:after="120" w:line="264" w:lineRule="auto"/>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ab/>
        <w:t>11. Z posiedzenia komisji sporządza się protokół, który stanowi załącznik do arkusza ocen ucznia, zawierający w szczególności:</w:t>
      </w:r>
    </w:p>
    <w:p w:rsidR="00775E5B" w:rsidRPr="008D0AE0" w:rsidRDefault="00775E5B">
      <w:pPr>
        <w:pStyle w:val="Akapitzlist"/>
        <w:numPr>
          <w:ilvl w:val="0"/>
          <w:numId w:val="152"/>
        </w:numPr>
        <w:tabs>
          <w:tab w:val="left" w:pos="1060"/>
        </w:tabs>
        <w:suppressAutoHyphens w:val="0"/>
        <w:spacing w:before="120" w:after="120"/>
        <w:ind w:left="1060"/>
        <w:jc w:val="both"/>
        <w:textAlignment w:val="auto"/>
        <w:rPr>
          <w:rStyle w:val="Domylnaczcionkaakapitu2"/>
          <w:rFonts w:ascii="Times New Roman" w:hAnsi="Times New Roman"/>
          <w:sz w:val="24"/>
          <w:szCs w:val="24"/>
        </w:rPr>
      </w:pPr>
      <w:proofErr w:type="gramStart"/>
      <w:r w:rsidRPr="008D0AE0">
        <w:rPr>
          <w:rStyle w:val="Domylnaczcionkaakapitu2"/>
          <w:rFonts w:ascii="Times New Roman" w:hAnsi="Times New Roman"/>
          <w:sz w:val="24"/>
          <w:szCs w:val="24"/>
        </w:rPr>
        <w:t>imiona  i</w:t>
      </w:r>
      <w:proofErr w:type="gramEnd"/>
      <w:r w:rsidRPr="008D0AE0">
        <w:rPr>
          <w:rStyle w:val="Domylnaczcionkaakapitu2"/>
          <w:rFonts w:ascii="Times New Roman" w:hAnsi="Times New Roman"/>
          <w:sz w:val="24"/>
          <w:szCs w:val="24"/>
        </w:rPr>
        <w:t xml:space="preserve">  nazwiska  osób wchodzących w skład komisji;</w:t>
      </w:r>
    </w:p>
    <w:p w:rsidR="00775E5B" w:rsidRPr="008D0AE0" w:rsidRDefault="00775E5B">
      <w:pPr>
        <w:pStyle w:val="Akapitzlist"/>
        <w:numPr>
          <w:ilvl w:val="0"/>
          <w:numId w:val="152"/>
        </w:numPr>
        <w:tabs>
          <w:tab w:val="left" w:pos="1060"/>
        </w:tabs>
        <w:suppressAutoHyphens w:val="0"/>
        <w:spacing w:before="120" w:after="120"/>
        <w:ind w:left="1060"/>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termin posiedzenia komisji;</w:t>
      </w:r>
    </w:p>
    <w:p w:rsidR="00775E5B" w:rsidRPr="008D0AE0" w:rsidRDefault="00775E5B">
      <w:pPr>
        <w:pStyle w:val="Akapitzlist"/>
        <w:numPr>
          <w:ilvl w:val="0"/>
          <w:numId w:val="152"/>
        </w:numPr>
        <w:tabs>
          <w:tab w:val="left" w:pos="1060"/>
        </w:tabs>
        <w:suppressAutoHyphens w:val="0"/>
        <w:spacing w:before="120" w:after="120"/>
        <w:ind w:left="1060"/>
        <w:jc w:val="both"/>
        <w:textAlignment w:val="auto"/>
        <w:rPr>
          <w:rFonts w:ascii="Times New Roman" w:hAnsi="Times New Roman"/>
          <w:sz w:val="24"/>
          <w:szCs w:val="24"/>
        </w:rPr>
      </w:pPr>
      <w:r w:rsidRPr="008D0AE0">
        <w:rPr>
          <w:rStyle w:val="Domylnaczcionkaakapitu2"/>
          <w:rFonts w:ascii="Times New Roman" w:hAnsi="Times New Roman"/>
          <w:sz w:val="24"/>
          <w:szCs w:val="24"/>
        </w:rPr>
        <w:t>imię i nazwisko ucznia;</w:t>
      </w:r>
    </w:p>
    <w:p w:rsidR="00775E5B" w:rsidRPr="008D0AE0" w:rsidRDefault="00775E5B">
      <w:pPr>
        <w:pStyle w:val="Akapitzlist"/>
        <w:numPr>
          <w:ilvl w:val="0"/>
          <w:numId w:val="152"/>
        </w:numPr>
        <w:tabs>
          <w:tab w:val="left" w:pos="1060"/>
        </w:tabs>
        <w:suppressAutoHyphens w:val="0"/>
        <w:spacing w:before="120" w:after="120"/>
        <w:ind w:left="1060"/>
        <w:jc w:val="both"/>
        <w:textAlignment w:val="auto"/>
        <w:rPr>
          <w:rFonts w:ascii="Times New Roman" w:hAnsi="Times New Roman"/>
          <w:sz w:val="24"/>
          <w:szCs w:val="24"/>
        </w:rPr>
      </w:pPr>
      <w:r w:rsidRPr="008D0AE0">
        <w:rPr>
          <w:rFonts w:ascii="Times New Roman" w:hAnsi="Times New Roman"/>
          <w:sz w:val="24"/>
          <w:szCs w:val="24"/>
        </w:rPr>
        <w:t>wynik głosowania;</w:t>
      </w:r>
    </w:p>
    <w:p w:rsidR="00775E5B" w:rsidRPr="008D0AE0" w:rsidRDefault="00775E5B">
      <w:pPr>
        <w:pStyle w:val="Akapitzlist"/>
        <w:numPr>
          <w:ilvl w:val="0"/>
          <w:numId w:val="152"/>
        </w:numPr>
        <w:tabs>
          <w:tab w:val="left" w:pos="1060"/>
        </w:tabs>
        <w:suppressAutoHyphens w:val="0"/>
        <w:spacing w:before="120" w:after="120"/>
        <w:ind w:left="1060"/>
        <w:jc w:val="both"/>
        <w:textAlignment w:val="auto"/>
        <w:rPr>
          <w:rStyle w:val="Domylnaczcionkaakapitu2"/>
          <w:rFonts w:ascii="Times New Roman" w:hAnsi="Times New Roman"/>
          <w:sz w:val="24"/>
          <w:szCs w:val="24"/>
        </w:rPr>
      </w:pPr>
      <w:r w:rsidRPr="008D0AE0">
        <w:rPr>
          <w:rFonts w:ascii="Times New Roman" w:hAnsi="Times New Roman"/>
          <w:sz w:val="24"/>
          <w:szCs w:val="24"/>
        </w:rPr>
        <w:t>ustalona ocenę klasyfikacyjną zachowania wraz z uzasadnieniem.</w:t>
      </w:r>
    </w:p>
    <w:p w:rsidR="00775E5B" w:rsidRPr="008D0AE0" w:rsidRDefault="00775E5B">
      <w:pPr>
        <w:pStyle w:val="Normalny2"/>
        <w:tabs>
          <w:tab w:val="left" w:pos="0"/>
        </w:tabs>
        <w:suppressAutoHyphens w:val="0"/>
        <w:spacing w:before="120" w:after="120" w:line="264" w:lineRule="auto"/>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ab/>
        <w:t xml:space="preserve">12. </w:t>
      </w:r>
      <w:proofErr w:type="gramStart"/>
      <w:r w:rsidRPr="008D0AE0">
        <w:rPr>
          <w:rStyle w:val="Domylnaczcionkaakapitu2"/>
          <w:rFonts w:ascii="Times New Roman" w:hAnsi="Times New Roman"/>
          <w:sz w:val="24"/>
          <w:szCs w:val="24"/>
        </w:rPr>
        <w:t>Ustalona  przez</w:t>
      </w:r>
      <w:proofErr w:type="gramEnd"/>
      <w:r w:rsidRPr="008D0AE0">
        <w:rPr>
          <w:rStyle w:val="Domylnaczcionkaakapitu2"/>
          <w:rFonts w:ascii="Times New Roman" w:hAnsi="Times New Roman"/>
          <w:sz w:val="24"/>
          <w:szCs w:val="24"/>
        </w:rPr>
        <w:t xml:space="preserve">  komisję  roczna  ocena  klasyfikacyjna  z  zajęć  edukacyjnych oraz roczna  ocena  klasyfikacyjna zachowania  nie  może  być  niższa  od  ustalonej wcześniej oceny.</w:t>
      </w:r>
    </w:p>
    <w:p w:rsidR="00775E5B" w:rsidRPr="008D0AE0" w:rsidRDefault="00775E5B">
      <w:pPr>
        <w:pStyle w:val="Normalny2"/>
        <w:tabs>
          <w:tab w:val="left" w:pos="0"/>
        </w:tabs>
        <w:suppressAutoHyphens w:val="0"/>
        <w:spacing w:before="120" w:after="120" w:line="264" w:lineRule="auto"/>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ab/>
        <w:t xml:space="preserve">13. </w:t>
      </w:r>
      <w:proofErr w:type="gramStart"/>
      <w:r w:rsidRPr="008D0AE0">
        <w:rPr>
          <w:rStyle w:val="Domylnaczcionkaakapitu2"/>
          <w:rFonts w:ascii="Times New Roman" w:hAnsi="Times New Roman"/>
          <w:sz w:val="24"/>
          <w:szCs w:val="24"/>
        </w:rPr>
        <w:t>Ocena  ustalona</w:t>
      </w:r>
      <w:proofErr w:type="gramEnd"/>
      <w:r w:rsidRPr="008D0AE0">
        <w:rPr>
          <w:rStyle w:val="Domylnaczcionkaakapitu2"/>
          <w:rFonts w:ascii="Times New Roman" w:hAnsi="Times New Roman"/>
          <w:sz w:val="24"/>
          <w:szCs w:val="24"/>
        </w:rPr>
        <w:t xml:space="preserve">  przez  komisję  jest  ostateczna,  z  wyjątkiem  negatywnej  rocznej  oceny  klasyfikacyjnej  z zajęć edukacyjnych, która może być zmieniona w wyniku egzaminu poprawkowego. </w:t>
      </w:r>
    </w:p>
    <w:p w:rsidR="00775E5B" w:rsidRPr="008D0AE0" w:rsidRDefault="00775E5B">
      <w:pPr>
        <w:pStyle w:val="Normalny2"/>
        <w:tabs>
          <w:tab w:val="left" w:pos="0"/>
        </w:tabs>
        <w:suppressAutoHyphens w:val="0"/>
        <w:spacing w:before="120" w:after="120" w:line="264" w:lineRule="auto"/>
        <w:jc w:val="both"/>
        <w:textAlignment w:val="auto"/>
        <w:rPr>
          <w:rStyle w:val="Domylnaczcionkaakapitu2"/>
          <w:rFonts w:ascii="Times New Roman" w:hAnsi="Times New Roman"/>
          <w:b/>
          <w:sz w:val="24"/>
          <w:szCs w:val="24"/>
        </w:rPr>
      </w:pPr>
      <w:r w:rsidRPr="008D0AE0">
        <w:rPr>
          <w:rStyle w:val="Domylnaczcionkaakapitu2"/>
          <w:rFonts w:ascii="Times New Roman" w:hAnsi="Times New Roman"/>
          <w:sz w:val="24"/>
          <w:szCs w:val="24"/>
        </w:rPr>
        <w:tab/>
        <w:t xml:space="preserve">14. Uczeń, który z przyczyn usprawiedliwionych nie przystąpił do sprawdzianu, </w:t>
      </w:r>
      <w:r w:rsidR="00D31564" w:rsidRPr="008D0AE0">
        <w:rPr>
          <w:rStyle w:val="Domylnaczcionkaakapitu2"/>
          <w:rFonts w:ascii="Times New Roman" w:hAnsi="Times New Roman"/>
          <w:sz w:val="24"/>
          <w:szCs w:val="24"/>
        </w:rPr>
        <w:br/>
      </w:r>
      <w:proofErr w:type="gramStart"/>
      <w:r w:rsidRPr="008D0AE0">
        <w:rPr>
          <w:rStyle w:val="Domylnaczcionkaakapitu2"/>
          <w:rFonts w:ascii="Times New Roman" w:hAnsi="Times New Roman"/>
          <w:sz w:val="24"/>
          <w:szCs w:val="24"/>
        </w:rPr>
        <w:t>o  którym</w:t>
      </w:r>
      <w:proofErr w:type="gramEnd"/>
      <w:r w:rsidRPr="008D0AE0">
        <w:rPr>
          <w:rStyle w:val="Domylnaczcionkaakapitu2"/>
          <w:rFonts w:ascii="Times New Roman" w:hAnsi="Times New Roman"/>
          <w:sz w:val="24"/>
          <w:szCs w:val="24"/>
        </w:rPr>
        <w:t xml:space="preserve">  mowa  w ust.  2 pkt 1, w wyznaczonym terminie,</w:t>
      </w:r>
      <w:r w:rsidR="00FC7B28">
        <w:rPr>
          <w:rStyle w:val="Domylnaczcionkaakapitu2"/>
          <w:rFonts w:ascii="Times New Roman" w:hAnsi="Times New Roman"/>
          <w:sz w:val="24"/>
          <w:szCs w:val="24"/>
        </w:rPr>
        <w:t xml:space="preserve"> </w:t>
      </w:r>
      <w:r w:rsidRPr="008D0AE0">
        <w:rPr>
          <w:rStyle w:val="Domylnaczcionkaakapitu2"/>
          <w:rFonts w:ascii="Times New Roman" w:hAnsi="Times New Roman"/>
          <w:sz w:val="24"/>
          <w:szCs w:val="24"/>
        </w:rPr>
        <w:t xml:space="preserve">może przystąpić do niego  </w:t>
      </w:r>
      <w:r w:rsidR="00D31564" w:rsidRPr="008D0AE0">
        <w:rPr>
          <w:rStyle w:val="Domylnaczcionkaakapitu2"/>
          <w:rFonts w:ascii="Times New Roman" w:hAnsi="Times New Roman"/>
          <w:sz w:val="24"/>
          <w:szCs w:val="24"/>
        </w:rPr>
        <w:br/>
      </w:r>
      <w:proofErr w:type="gramStart"/>
      <w:r w:rsidRPr="008D0AE0">
        <w:rPr>
          <w:rStyle w:val="Domylnaczcionkaakapitu2"/>
          <w:rFonts w:ascii="Times New Roman" w:hAnsi="Times New Roman"/>
          <w:sz w:val="24"/>
          <w:szCs w:val="24"/>
        </w:rPr>
        <w:t>w  dodatkowym</w:t>
      </w:r>
      <w:proofErr w:type="gramEnd"/>
      <w:r w:rsidRPr="008D0AE0">
        <w:rPr>
          <w:rStyle w:val="Domylnaczcionkaakapitu2"/>
          <w:rFonts w:ascii="Times New Roman" w:hAnsi="Times New Roman"/>
          <w:sz w:val="24"/>
          <w:szCs w:val="24"/>
        </w:rPr>
        <w:t xml:space="preserve">  terminie  wyznaczonym  przez  Dyrektora Szkoły w porozumieniu z uczniem </w:t>
      </w:r>
      <w:r w:rsidR="00D31564"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i jego rodzicami (opiekunami prawnymi).</w:t>
      </w:r>
    </w:p>
    <w:p w:rsidR="00775E5B" w:rsidRPr="008D0AE0" w:rsidRDefault="00775E5B">
      <w:pPr>
        <w:pStyle w:val="paragraf"/>
        <w:spacing w:before="120" w:after="120" w:line="264" w:lineRule="auto"/>
        <w:ind w:firstLine="709"/>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1</w:t>
      </w:r>
      <w:r w:rsidR="00D31564" w:rsidRPr="008D0AE0">
        <w:rPr>
          <w:rStyle w:val="Domylnaczcionkaakapitu2"/>
          <w:rFonts w:ascii="Times New Roman" w:hAnsi="Times New Roman"/>
          <w:b/>
          <w:sz w:val="24"/>
          <w:szCs w:val="24"/>
        </w:rPr>
        <w:t>2</w:t>
      </w:r>
      <w:r w:rsidR="001E2BB0" w:rsidRPr="008D0AE0">
        <w:rPr>
          <w:rStyle w:val="Domylnaczcionkaakapitu2"/>
          <w:rFonts w:ascii="Times New Roman" w:hAnsi="Times New Roman"/>
          <w:b/>
          <w:sz w:val="24"/>
          <w:szCs w:val="24"/>
        </w:rPr>
        <w:t>0</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1. Każdy uczeń, który w wyniku rocznej klasyfikacji uzyskał ocenę niedostateczną    z jednych lub dwóch obowiązkowych zajęć edukacyjnych, może zdawać egzamin poprawkowy. </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lastRenderedPageBreak/>
        <w:tab/>
        <w:t>2. Egzamin poprawkowy składa się z części pisemnej i ustnej, z wyjątkiem egzaminu                      z plastyki, muzyki, informatyki, techniki, wychowania fizycznego, z których egzamin ma przede wszystkim formę zadań praktycznych.</w:t>
      </w:r>
    </w:p>
    <w:p w:rsidR="00775E5B" w:rsidRPr="008D0AE0" w:rsidRDefault="00775E5B">
      <w:pPr>
        <w:pStyle w:val="Normalny2"/>
        <w:tabs>
          <w:tab w:val="left" w:pos="690"/>
        </w:tabs>
        <w:spacing w:before="120" w:after="120" w:line="264" w:lineRule="auto"/>
        <w:jc w:val="both"/>
      </w:pPr>
      <w:r w:rsidRPr="008D0AE0">
        <w:rPr>
          <w:rFonts w:ascii="Times New Roman" w:hAnsi="Times New Roman"/>
          <w:sz w:val="24"/>
          <w:szCs w:val="24"/>
        </w:rPr>
        <w:tab/>
        <w:t xml:space="preserve">3. Dyrektor Szkoły wyznacza termin egzaminów poprawkowych do dnia zakończenia zajęć dydaktyczno-wychowawczych i podaje do wiadomości uczniów i rodziców. Egzamin poprawkowy przeprowadza się w ostatnim tygodniu ferii letnich. </w:t>
      </w:r>
    </w:p>
    <w:p w:rsidR="00775E5B" w:rsidRPr="008D0AE0" w:rsidRDefault="00775E5B">
      <w:pPr>
        <w:pStyle w:val="Akapitzlist"/>
        <w:tabs>
          <w:tab w:val="left" w:pos="720"/>
        </w:tabs>
        <w:suppressAutoHyphens w:val="0"/>
        <w:spacing w:before="120" w:after="120" w:line="264" w:lineRule="auto"/>
        <w:ind w:left="0"/>
        <w:jc w:val="both"/>
        <w:textAlignment w:val="auto"/>
        <w:rPr>
          <w:rFonts w:ascii="Times New Roman" w:hAnsi="Times New Roman"/>
          <w:sz w:val="24"/>
          <w:szCs w:val="24"/>
        </w:rPr>
      </w:pPr>
      <w:r w:rsidRPr="008D0AE0">
        <w:tab/>
      </w:r>
      <w:r w:rsidRPr="008D0AE0">
        <w:rPr>
          <w:rFonts w:ascii="Times New Roman" w:hAnsi="Times New Roman"/>
          <w:sz w:val="24"/>
          <w:szCs w:val="24"/>
        </w:rPr>
        <w:t xml:space="preserve">4. Egzamin poprawkowy przeprowadza komisja powołana przez Dyrektora Szkoły, w skład której wchodzą: </w:t>
      </w:r>
    </w:p>
    <w:p w:rsidR="00775E5B" w:rsidRPr="008D0AE0" w:rsidRDefault="00775E5B">
      <w:pPr>
        <w:pStyle w:val="Normalny2"/>
        <w:tabs>
          <w:tab w:val="left" w:pos="794"/>
        </w:tabs>
        <w:suppressAutoHyphens w:val="0"/>
        <w:spacing w:before="120" w:after="120" w:line="264" w:lineRule="auto"/>
        <w:jc w:val="both"/>
        <w:textAlignment w:val="auto"/>
        <w:rPr>
          <w:rFonts w:ascii="Times New Roman" w:hAnsi="Times New Roman"/>
          <w:sz w:val="24"/>
          <w:szCs w:val="24"/>
        </w:rPr>
      </w:pPr>
      <w:r w:rsidRPr="008D0AE0">
        <w:rPr>
          <w:rFonts w:ascii="Times New Roman" w:hAnsi="Times New Roman"/>
          <w:sz w:val="24"/>
          <w:szCs w:val="24"/>
        </w:rPr>
        <w:t xml:space="preserve">  1) Dyrektor Szkoły albo nauczyciel wyznaczony przed Dyrektora Szkoły – jako </w:t>
      </w:r>
      <w:proofErr w:type="gramStart"/>
      <w:r w:rsidRPr="008D0AE0">
        <w:rPr>
          <w:rFonts w:ascii="Times New Roman" w:hAnsi="Times New Roman"/>
          <w:sz w:val="24"/>
          <w:szCs w:val="24"/>
        </w:rPr>
        <w:t>przewodniczący  komisji</w:t>
      </w:r>
      <w:proofErr w:type="gramEnd"/>
      <w:r w:rsidRPr="008D0AE0">
        <w:rPr>
          <w:rFonts w:ascii="Times New Roman" w:hAnsi="Times New Roman"/>
          <w:sz w:val="24"/>
          <w:szCs w:val="24"/>
        </w:rPr>
        <w:t>;</w:t>
      </w:r>
    </w:p>
    <w:p w:rsidR="00775E5B" w:rsidRPr="008D0AE0" w:rsidRDefault="00775E5B">
      <w:pPr>
        <w:pStyle w:val="Normalny2"/>
        <w:tabs>
          <w:tab w:val="left" w:pos="-1816"/>
          <w:tab w:val="left" w:pos="-1589"/>
          <w:tab w:val="left" w:pos="-1390"/>
        </w:tabs>
        <w:suppressAutoHyphens w:val="0"/>
        <w:spacing w:before="120" w:after="120" w:line="264" w:lineRule="auto"/>
        <w:jc w:val="both"/>
        <w:textAlignment w:val="auto"/>
        <w:rPr>
          <w:rFonts w:ascii="Times New Roman" w:hAnsi="Times New Roman"/>
          <w:sz w:val="24"/>
          <w:szCs w:val="24"/>
        </w:rPr>
      </w:pPr>
      <w:r w:rsidRPr="008D0AE0">
        <w:rPr>
          <w:rFonts w:ascii="Times New Roman" w:hAnsi="Times New Roman"/>
          <w:sz w:val="24"/>
          <w:szCs w:val="24"/>
        </w:rPr>
        <w:t xml:space="preserve">   2) nauczyciel prowadzący dane zajęcia edukacyjne;</w:t>
      </w:r>
    </w:p>
    <w:p w:rsidR="00775E5B" w:rsidRPr="008D0AE0" w:rsidRDefault="00775E5B">
      <w:pPr>
        <w:pStyle w:val="Normalny2"/>
        <w:tabs>
          <w:tab w:val="left" w:pos="-1816"/>
          <w:tab w:val="left" w:pos="-1589"/>
          <w:tab w:val="left" w:pos="-1390"/>
        </w:tabs>
        <w:suppressAutoHyphens w:val="0"/>
        <w:spacing w:before="120" w:after="120" w:line="264" w:lineRule="auto"/>
        <w:jc w:val="both"/>
        <w:textAlignment w:val="auto"/>
        <w:rPr>
          <w:rStyle w:val="Domylnaczcionkaakapitu2"/>
          <w:rFonts w:ascii="Times New Roman" w:hAnsi="Times New Roman"/>
          <w:sz w:val="24"/>
          <w:szCs w:val="24"/>
        </w:rPr>
      </w:pPr>
      <w:r w:rsidRPr="008D0AE0">
        <w:rPr>
          <w:rFonts w:ascii="Times New Roman" w:hAnsi="Times New Roman"/>
          <w:sz w:val="24"/>
          <w:szCs w:val="24"/>
        </w:rPr>
        <w:t xml:space="preserve">   3) nauczyciel prowadzący takie same lub pokrewne zajęcia edukacyjne. </w:t>
      </w:r>
    </w:p>
    <w:p w:rsidR="00775E5B" w:rsidRPr="008D0AE0" w:rsidRDefault="00775E5B">
      <w:pPr>
        <w:pStyle w:val="Normalny2"/>
        <w:tabs>
          <w:tab w:val="left" w:pos="0"/>
        </w:tabs>
        <w:suppressAutoHyphens w:val="0"/>
        <w:spacing w:before="120" w:after="120" w:line="264" w:lineRule="auto"/>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ab/>
        <w:t xml:space="preserve">5. </w:t>
      </w:r>
      <w:proofErr w:type="gramStart"/>
      <w:r w:rsidRPr="008D0AE0">
        <w:rPr>
          <w:rStyle w:val="Domylnaczcionkaakapitu2"/>
          <w:rFonts w:ascii="Times New Roman" w:hAnsi="Times New Roman"/>
          <w:sz w:val="24"/>
          <w:szCs w:val="24"/>
        </w:rPr>
        <w:t>Nauczyciel,  o</w:t>
      </w:r>
      <w:proofErr w:type="gramEnd"/>
      <w:r w:rsidRPr="008D0AE0">
        <w:rPr>
          <w:rStyle w:val="Domylnaczcionkaakapitu2"/>
          <w:rFonts w:ascii="Times New Roman" w:hAnsi="Times New Roman"/>
          <w:sz w:val="24"/>
          <w:szCs w:val="24"/>
        </w:rPr>
        <w:t xml:space="preserve">  którym  mowa  w ust. 5 pkt  2,  może  być  zwolniony  z  udziału  w  pracy  komisji  na  własną  prośbę  lub  w innych,  szczególnie  uzasadnionych  przypadkach.                       </w:t>
      </w:r>
      <w:proofErr w:type="gramStart"/>
      <w:r w:rsidRPr="008D0AE0">
        <w:rPr>
          <w:rStyle w:val="Domylnaczcionkaakapitu2"/>
          <w:rFonts w:ascii="Times New Roman" w:hAnsi="Times New Roman"/>
          <w:sz w:val="24"/>
          <w:szCs w:val="24"/>
        </w:rPr>
        <w:t>W  takim</w:t>
      </w:r>
      <w:proofErr w:type="gramEnd"/>
      <w:r w:rsidRPr="008D0AE0">
        <w:rPr>
          <w:rStyle w:val="Domylnaczcionkaakapitu2"/>
          <w:rFonts w:ascii="Times New Roman" w:hAnsi="Times New Roman"/>
          <w:sz w:val="24"/>
          <w:szCs w:val="24"/>
        </w:rPr>
        <w:t xml:space="preserve">  przypadku  Dyrektor  Szkoły  powołuje  innego nauczyciela  prowadzącego  takie  same  zajęcia  edukacyjne,  z  tym  że  powołanie  nauczyciela  zatrudnionego  w innej szkole następuje             w porozumieniu z dyrektorem tej szkoły.</w:t>
      </w:r>
    </w:p>
    <w:p w:rsidR="00775E5B" w:rsidRPr="008D0AE0" w:rsidRDefault="00775E5B">
      <w:pPr>
        <w:pStyle w:val="Normalny2"/>
        <w:tabs>
          <w:tab w:val="left" w:pos="710"/>
        </w:tabs>
        <w:suppressAutoHyphens w:val="0"/>
        <w:spacing w:before="120" w:after="120" w:line="264" w:lineRule="auto"/>
        <w:jc w:val="both"/>
        <w:textAlignment w:val="auto"/>
        <w:rPr>
          <w:rFonts w:ascii="Times New Roman" w:hAnsi="Times New Roman"/>
          <w:sz w:val="24"/>
          <w:szCs w:val="24"/>
        </w:rPr>
      </w:pPr>
      <w:r w:rsidRPr="008D0AE0">
        <w:rPr>
          <w:rStyle w:val="Domylnaczcionkaakapitu2"/>
          <w:rFonts w:ascii="Times New Roman" w:hAnsi="Times New Roman"/>
          <w:sz w:val="24"/>
          <w:szCs w:val="24"/>
        </w:rPr>
        <w:tab/>
        <w:t xml:space="preserve">6. </w:t>
      </w:r>
      <w:proofErr w:type="gramStart"/>
      <w:r w:rsidRPr="008D0AE0">
        <w:rPr>
          <w:rStyle w:val="Domylnaczcionkaakapitu2"/>
          <w:rFonts w:ascii="Times New Roman" w:hAnsi="Times New Roman"/>
          <w:sz w:val="24"/>
          <w:szCs w:val="24"/>
        </w:rPr>
        <w:t>Z  przeprowadzonego</w:t>
      </w:r>
      <w:proofErr w:type="gramEnd"/>
      <w:r w:rsidRPr="008D0AE0">
        <w:rPr>
          <w:rStyle w:val="Domylnaczcionkaakapitu2"/>
          <w:rFonts w:ascii="Times New Roman" w:hAnsi="Times New Roman"/>
          <w:sz w:val="24"/>
          <w:szCs w:val="24"/>
        </w:rPr>
        <w:t xml:space="preserve">  egzaminu  klasyfikacyjnego  sporządza  się  protokół,  zawierający w szczególności:</w:t>
      </w:r>
    </w:p>
    <w:p w:rsidR="00775E5B" w:rsidRPr="008D0AE0" w:rsidRDefault="00775E5B">
      <w:pPr>
        <w:pStyle w:val="Normalny2"/>
        <w:tabs>
          <w:tab w:val="left" w:pos="710"/>
        </w:tabs>
        <w:suppressAutoHyphens w:val="0"/>
        <w:spacing w:before="120" w:after="120"/>
        <w:jc w:val="both"/>
        <w:textAlignment w:val="auto"/>
        <w:rPr>
          <w:rFonts w:ascii="Times New Roman" w:hAnsi="Times New Roman"/>
          <w:sz w:val="24"/>
          <w:szCs w:val="24"/>
        </w:rPr>
      </w:pPr>
      <w:r w:rsidRPr="008D0AE0">
        <w:rPr>
          <w:rFonts w:ascii="Times New Roman" w:hAnsi="Times New Roman"/>
          <w:sz w:val="24"/>
          <w:szCs w:val="24"/>
        </w:rPr>
        <w:t xml:space="preserve">  1) nazwę zajęć edukacyjnych, z których był przeprowadzany egzamin;</w:t>
      </w:r>
    </w:p>
    <w:p w:rsidR="00775E5B" w:rsidRPr="008D0AE0" w:rsidRDefault="00775E5B">
      <w:pPr>
        <w:pStyle w:val="Normalny2"/>
        <w:tabs>
          <w:tab w:val="left" w:pos="710"/>
        </w:tabs>
        <w:suppressAutoHyphens w:val="0"/>
        <w:spacing w:before="120" w:after="120"/>
        <w:jc w:val="both"/>
        <w:textAlignment w:val="auto"/>
        <w:rPr>
          <w:rFonts w:ascii="Times New Roman" w:hAnsi="Times New Roman"/>
          <w:sz w:val="24"/>
          <w:szCs w:val="24"/>
        </w:rPr>
      </w:pPr>
      <w:r w:rsidRPr="008D0AE0">
        <w:rPr>
          <w:rFonts w:ascii="Times New Roman" w:hAnsi="Times New Roman"/>
          <w:sz w:val="24"/>
          <w:szCs w:val="24"/>
        </w:rPr>
        <w:t xml:space="preserve">  2)  </w:t>
      </w:r>
      <w:proofErr w:type="gramStart"/>
      <w:r w:rsidRPr="008D0AE0">
        <w:rPr>
          <w:rFonts w:ascii="Times New Roman" w:hAnsi="Times New Roman"/>
          <w:sz w:val="24"/>
          <w:szCs w:val="24"/>
        </w:rPr>
        <w:t>imiona  i</w:t>
      </w:r>
      <w:proofErr w:type="gramEnd"/>
      <w:r w:rsidRPr="008D0AE0">
        <w:rPr>
          <w:rFonts w:ascii="Times New Roman" w:hAnsi="Times New Roman"/>
          <w:sz w:val="24"/>
          <w:szCs w:val="24"/>
        </w:rPr>
        <w:t xml:space="preserve">  nazwiska  nauczycieli wchodzących w skład komisji; komisji, o której mowa </w:t>
      </w:r>
    </w:p>
    <w:p w:rsidR="00775E5B" w:rsidRPr="008D0AE0" w:rsidRDefault="00775E5B">
      <w:pPr>
        <w:pStyle w:val="Normalny2"/>
        <w:tabs>
          <w:tab w:val="left" w:pos="710"/>
        </w:tabs>
        <w:suppressAutoHyphens w:val="0"/>
        <w:spacing w:before="120" w:after="120"/>
        <w:jc w:val="both"/>
        <w:textAlignment w:val="auto"/>
        <w:rPr>
          <w:rFonts w:ascii="Times New Roman" w:hAnsi="Times New Roman"/>
          <w:sz w:val="24"/>
          <w:szCs w:val="24"/>
        </w:rPr>
      </w:pPr>
      <w:r w:rsidRPr="008D0AE0">
        <w:rPr>
          <w:rFonts w:ascii="Times New Roman" w:hAnsi="Times New Roman"/>
          <w:sz w:val="24"/>
          <w:szCs w:val="24"/>
        </w:rPr>
        <w:t xml:space="preserve">  3) termin egzaminu;</w:t>
      </w:r>
    </w:p>
    <w:p w:rsidR="00775E5B" w:rsidRPr="008D0AE0" w:rsidRDefault="00775E5B">
      <w:pPr>
        <w:pStyle w:val="Normalny2"/>
        <w:tabs>
          <w:tab w:val="left" w:pos="710"/>
        </w:tabs>
        <w:suppressAutoHyphens w:val="0"/>
        <w:spacing w:before="120" w:after="120"/>
        <w:jc w:val="both"/>
        <w:textAlignment w:val="auto"/>
        <w:rPr>
          <w:rFonts w:ascii="Times New Roman" w:hAnsi="Times New Roman"/>
          <w:sz w:val="24"/>
          <w:szCs w:val="24"/>
        </w:rPr>
      </w:pPr>
      <w:r w:rsidRPr="008D0AE0">
        <w:rPr>
          <w:rFonts w:ascii="Times New Roman" w:hAnsi="Times New Roman"/>
          <w:sz w:val="24"/>
          <w:szCs w:val="24"/>
        </w:rPr>
        <w:t xml:space="preserve">  4) </w:t>
      </w:r>
      <w:proofErr w:type="gramStart"/>
      <w:r w:rsidRPr="008D0AE0">
        <w:rPr>
          <w:rFonts w:ascii="Times New Roman" w:hAnsi="Times New Roman"/>
          <w:sz w:val="24"/>
          <w:szCs w:val="24"/>
        </w:rPr>
        <w:t>imię  nazwisko</w:t>
      </w:r>
      <w:proofErr w:type="gramEnd"/>
      <w:r w:rsidRPr="008D0AE0">
        <w:rPr>
          <w:rFonts w:ascii="Times New Roman" w:hAnsi="Times New Roman"/>
          <w:sz w:val="24"/>
          <w:szCs w:val="24"/>
        </w:rPr>
        <w:t xml:space="preserve"> ucznia;  </w:t>
      </w:r>
    </w:p>
    <w:p w:rsidR="00775E5B" w:rsidRPr="008D0AE0" w:rsidRDefault="00775E5B">
      <w:pPr>
        <w:pStyle w:val="Normalny2"/>
        <w:tabs>
          <w:tab w:val="left" w:pos="710"/>
        </w:tabs>
        <w:suppressAutoHyphens w:val="0"/>
        <w:spacing w:before="120" w:after="120"/>
        <w:jc w:val="both"/>
        <w:textAlignment w:val="auto"/>
        <w:rPr>
          <w:rFonts w:ascii="Times New Roman" w:hAnsi="Times New Roman"/>
          <w:sz w:val="24"/>
          <w:szCs w:val="24"/>
        </w:rPr>
      </w:pPr>
      <w:r w:rsidRPr="008D0AE0">
        <w:rPr>
          <w:rFonts w:ascii="Times New Roman" w:hAnsi="Times New Roman"/>
          <w:sz w:val="24"/>
          <w:szCs w:val="24"/>
        </w:rPr>
        <w:t xml:space="preserve">  5) </w:t>
      </w:r>
      <w:proofErr w:type="gramStart"/>
      <w:r w:rsidRPr="008D0AE0">
        <w:rPr>
          <w:rFonts w:ascii="Times New Roman" w:hAnsi="Times New Roman"/>
          <w:sz w:val="24"/>
          <w:szCs w:val="24"/>
        </w:rPr>
        <w:t>zadania  egzaminacyjne</w:t>
      </w:r>
      <w:proofErr w:type="gramEnd"/>
      <w:r w:rsidRPr="008D0AE0">
        <w:rPr>
          <w:rFonts w:ascii="Times New Roman" w:hAnsi="Times New Roman"/>
          <w:sz w:val="24"/>
          <w:szCs w:val="24"/>
        </w:rPr>
        <w:t>;</w:t>
      </w:r>
    </w:p>
    <w:p w:rsidR="00775E5B" w:rsidRPr="008D0AE0" w:rsidRDefault="00775E5B">
      <w:pPr>
        <w:pStyle w:val="Normalny2"/>
        <w:tabs>
          <w:tab w:val="left" w:pos="710"/>
        </w:tabs>
        <w:suppressAutoHyphens w:val="0"/>
        <w:spacing w:before="120" w:after="120"/>
        <w:jc w:val="both"/>
        <w:textAlignment w:val="auto"/>
        <w:rPr>
          <w:rStyle w:val="Domylnaczcionkaakapitu2"/>
          <w:rFonts w:ascii="Times New Roman" w:hAnsi="Times New Roman"/>
          <w:sz w:val="24"/>
          <w:szCs w:val="24"/>
        </w:rPr>
      </w:pPr>
      <w:r w:rsidRPr="008D0AE0">
        <w:rPr>
          <w:rFonts w:ascii="Times New Roman" w:hAnsi="Times New Roman"/>
          <w:sz w:val="24"/>
          <w:szCs w:val="24"/>
        </w:rPr>
        <w:t xml:space="preserve">  6) ustaloną ocenę klasyfikacyjną. </w:t>
      </w:r>
    </w:p>
    <w:p w:rsidR="00775E5B" w:rsidRPr="008D0AE0" w:rsidRDefault="00775E5B">
      <w:pPr>
        <w:pStyle w:val="Normalny2"/>
        <w:tabs>
          <w:tab w:val="left" w:pos="710"/>
        </w:tabs>
        <w:suppressAutoHyphens w:val="0"/>
        <w:spacing w:before="120" w:after="120" w:line="264" w:lineRule="auto"/>
        <w:jc w:val="both"/>
        <w:textAlignment w:val="auto"/>
        <w:rPr>
          <w:rStyle w:val="Domylnaczcionkaakapitu2"/>
          <w:rFonts w:ascii="Times New Roman" w:hAnsi="Times New Roman"/>
          <w:sz w:val="24"/>
          <w:szCs w:val="24"/>
        </w:rPr>
      </w:pPr>
      <w:r w:rsidRPr="008D0AE0">
        <w:rPr>
          <w:rStyle w:val="Domylnaczcionkaakapitu2"/>
          <w:rFonts w:ascii="Times New Roman" w:hAnsi="Times New Roman"/>
          <w:sz w:val="24"/>
          <w:szCs w:val="24"/>
        </w:rPr>
        <w:tab/>
        <w:t>7. Do protokołu dołącza się pisemne prace ucznia, zwięzłą</w:t>
      </w:r>
      <w:r w:rsidR="00FC7B28">
        <w:rPr>
          <w:rStyle w:val="Domylnaczcionkaakapitu2"/>
          <w:rFonts w:ascii="Times New Roman" w:hAnsi="Times New Roman"/>
          <w:sz w:val="24"/>
          <w:szCs w:val="24"/>
        </w:rPr>
        <w:t xml:space="preserve"> </w:t>
      </w:r>
      <w:proofErr w:type="gramStart"/>
      <w:r w:rsidRPr="008D0AE0">
        <w:rPr>
          <w:rStyle w:val="Domylnaczcionkaakapitu2"/>
          <w:rFonts w:ascii="Times New Roman" w:hAnsi="Times New Roman"/>
          <w:sz w:val="24"/>
          <w:szCs w:val="24"/>
        </w:rPr>
        <w:t>informację  o</w:t>
      </w:r>
      <w:proofErr w:type="gramEnd"/>
      <w:r w:rsidRPr="008D0AE0">
        <w:rPr>
          <w:rStyle w:val="Domylnaczcionkaakapitu2"/>
          <w:rFonts w:ascii="Times New Roman" w:hAnsi="Times New Roman"/>
          <w:sz w:val="24"/>
          <w:szCs w:val="24"/>
        </w:rPr>
        <w:t xml:space="preserve"> ustnych odpowiedziach ucznia i zwięzłą  informację  o wykonaniu przez ucznia zadania praktycznego. Protokół stanowi załącznik do arkusza ocen ucznia. </w:t>
      </w:r>
    </w:p>
    <w:p w:rsidR="00775E5B" w:rsidRPr="008D0AE0" w:rsidRDefault="00775E5B">
      <w:pPr>
        <w:pStyle w:val="Akapitzlist"/>
        <w:tabs>
          <w:tab w:val="left" w:pos="720"/>
        </w:tabs>
        <w:suppressAutoHyphens w:val="0"/>
        <w:spacing w:before="120" w:after="120" w:line="264" w:lineRule="auto"/>
        <w:ind w:left="0"/>
        <w:jc w:val="both"/>
        <w:textAlignment w:val="auto"/>
        <w:rPr>
          <w:rFonts w:ascii="Times New Roman" w:hAnsi="Times New Roman"/>
          <w:sz w:val="24"/>
          <w:szCs w:val="24"/>
        </w:rPr>
      </w:pPr>
      <w:r w:rsidRPr="008D0AE0">
        <w:rPr>
          <w:rStyle w:val="Domylnaczcionkaakapitu2"/>
          <w:rFonts w:ascii="Times New Roman" w:hAnsi="Times New Roman"/>
          <w:sz w:val="24"/>
          <w:szCs w:val="24"/>
        </w:rPr>
        <w:tab/>
        <w:t>8. Uczeń, który z przyczyn usprawiedliwionych nie przystąpił do egzaminu poprawkowego w wyznaczonym terminie, może przystąpić do niego w dodatkowym terminie określonym przez Dyrektora Szkoły, nie później niż do końca września</w:t>
      </w:r>
      <w:r w:rsidR="00A536F9" w:rsidRPr="008D0AE0">
        <w:rPr>
          <w:rStyle w:val="Domylnaczcionkaakapitu2"/>
          <w:rFonts w:ascii="Times New Roman" w:hAnsi="Times New Roman"/>
          <w:sz w:val="24"/>
          <w:szCs w:val="24"/>
        </w:rPr>
        <w:t>?</w:t>
      </w:r>
    </w:p>
    <w:p w:rsidR="00775E5B" w:rsidRPr="008D0AE0" w:rsidRDefault="00775E5B">
      <w:pPr>
        <w:pStyle w:val="Akapitzlist"/>
        <w:tabs>
          <w:tab w:val="left" w:pos="720"/>
        </w:tabs>
        <w:suppressAutoHyphens w:val="0"/>
        <w:spacing w:before="120" w:after="120" w:line="264" w:lineRule="auto"/>
        <w:ind w:left="0"/>
        <w:jc w:val="both"/>
        <w:textAlignment w:val="auto"/>
        <w:rPr>
          <w:rFonts w:ascii="Times New Roman" w:hAnsi="Times New Roman"/>
          <w:sz w:val="24"/>
          <w:szCs w:val="24"/>
        </w:rPr>
      </w:pPr>
      <w:r w:rsidRPr="008D0AE0">
        <w:rPr>
          <w:rFonts w:ascii="Times New Roman" w:hAnsi="Times New Roman"/>
          <w:sz w:val="24"/>
          <w:szCs w:val="24"/>
        </w:rPr>
        <w:tab/>
        <w:t xml:space="preserve">9. Roczna ocena ustalona w wyniku egzaminu poprawkowego jest ostateczna </w:t>
      </w:r>
      <w:r w:rsidRPr="008D0AE0">
        <w:rPr>
          <w:rFonts w:ascii="Times New Roman" w:hAnsi="Times New Roman"/>
          <w:sz w:val="24"/>
          <w:szCs w:val="24"/>
        </w:rPr>
        <w:br/>
        <w:t>z zastrzeżeniem § 1</w:t>
      </w:r>
      <w:r w:rsidR="001E2BB0" w:rsidRPr="008D0AE0">
        <w:rPr>
          <w:rFonts w:ascii="Times New Roman" w:hAnsi="Times New Roman"/>
          <w:sz w:val="24"/>
          <w:szCs w:val="24"/>
        </w:rPr>
        <w:t>19</w:t>
      </w:r>
      <w:r w:rsidRPr="008D0AE0">
        <w:rPr>
          <w:rFonts w:ascii="Times New Roman" w:hAnsi="Times New Roman"/>
          <w:sz w:val="24"/>
          <w:szCs w:val="24"/>
        </w:rPr>
        <w:t>.</w:t>
      </w:r>
    </w:p>
    <w:p w:rsidR="00775E5B" w:rsidRPr="008D0AE0" w:rsidRDefault="00775E5B">
      <w:pPr>
        <w:pStyle w:val="Normalny2"/>
        <w:tabs>
          <w:tab w:val="left" w:pos="720"/>
        </w:tabs>
        <w:suppressAutoHyphens w:val="0"/>
        <w:spacing w:before="120" w:after="120"/>
        <w:jc w:val="both"/>
        <w:textAlignment w:val="auto"/>
        <w:rPr>
          <w:rStyle w:val="Domylnaczcionkaakapitu2"/>
          <w:rFonts w:ascii="Times New Roman" w:hAnsi="Times New Roman"/>
          <w:sz w:val="24"/>
          <w:szCs w:val="24"/>
        </w:rPr>
      </w:pPr>
      <w:r w:rsidRPr="008D0AE0">
        <w:rPr>
          <w:rFonts w:ascii="Times New Roman" w:hAnsi="Times New Roman"/>
          <w:sz w:val="24"/>
          <w:szCs w:val="24"/>
        </w:rPr>
        <w:tab/>
        <w:t xml:space="preserve">10. Uczeń, który nie zdał egzaminu poprawkowego nie otrzymuje promocji </w:t>
      </w:r>
      <w:r w:rsidRPr="008D0AE0">
        <w:rPr>
          <w:rFonts w:ascii="Times New Roman" w:hAnsi="Times New Roman"/>
          <w:sz w:val="24"/>
          <w:szCs w:val="24"/>
        </w:rPr>
        <w:br/>
        <w:t xml:space="preserve">i powtarza klasę. </w:t>
      </w:r>
    </w:p>
    <w:p w:rsidR="00775E5B" w:rsidRPr="008D0AE0" w:rsidRDefault="00775E5B">
      <w:pPr>
        <w:pStyle w:val="Normalny2"/>
        <w:tabs>
          <w:tab w:val="left" w:pos="720"/>
        </w:tabs>
        <w:suppressAutoHyphens w:val="0"/>
        <w:spacing w:before="120" w:after="120" w:line="264" w:lineRule="auto"/>
        <w:jc w:val="both"/>
        <w:textAlignment w:val="auto"/>
        <w:rPr>
          <w:rStyle w:val="Domylnaczcionkaakapitu2"/>
          <w:rFonts w:ascii="Times New Roman" w:hAnsi="Times New Roman"/>
          <w:b/>
          <w:sz w:val="24"/>
          <w:szCs w:val="24"/>
        </w:rPr>
      </w:pPr>
      <w:r w:rsidRPr="008D0AE0">
        <w:rPr>
          <w:rStyle w:val="Domylnaczcionkaakapitu2"/>
          <w:rFonts w:ascii="Times New Roman" w:hAnsi="Times New Roman"/>
          <w:sz w:val="24"/>
          <w:szCs w:val="24"/>
        </w:rPr>
        <w:lastRenderedPageBreak/>
        <w:tab/>
        <w:t>11. Rada Pedagogiczna, uwzględniając możliwości edukacyjne ucznia, może jeden raz                   w ciągu danego etapu edukacyjnego promować do klasy programowo wyższej ucznia, który nie zdał egzaminu poprawkowego z jednych obowiązkowych zajęć edukacyjnych pod warunkiem, że te zajęcia są realizowane w klasie programowo wyższej.</w:t>
      </w:r>
    </w:p>
    <w:p w:rsidR="00775E5B" w:rsidRDefault="00775E5B">
      <w:pPr>
        <w:pStyle w:val="paragraf"/>
        <w:spacing w:before="120" w:after="120" w:line="264" w:lineRule="auto"/>
        <w:ind w:firstLine="709"/>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12</w:t>
      </w:r>
      <w:r w:rsidR="001E2BB0" w:rsidRPr="008D0AE0">
        <w:rPr>
          <w:rStyle w:val="Domylnaczcionkaakapitu2"/>
          <w:rFonts w:ascii="Times New Roman" w:hAnsi="Times New Roman"/>
          <w:b/>
          <w:sz w:val="24"/>
          <w:szCs w:val="24"/>
        </w:rPr>
        <w:t>1</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1. W klasie VIII szkoły podstawowej przeprowadza się egzamin ósmoklasisty, który jest obowiązkowym egzaminem zewnętrznym.</w:t>
      </w:r>
    </w:p>
    <w:p w:rsidR="00E740EA" w:rsidRPr="008D0AE0" w:rsidRDefault="00E740EA">
      <w:pPr>
        <w:pStyle w:val="paragraf"/>
        <w:spacing w:before="120" w:after="120" w:line="264" w:lineRule="auto"/>
        <w:ind w:firstLine="709"/>
        <w:jc w:val="both"/>
        <w:rPr>
          <w:rStyle w:val="Domylnaczcionkaakapitu2"/>
          <w:rFonts w:ascii="Times New Roman" w:hAnsi="Times New Roman"/>
          <w:sz w:val="24"/>
          <w:szCs w:val="24"/>
        </w:rPr>
      </w:pPr>
      <w:r>
        <w:rPr>
          <w:rFonts w:ascii="Times New Roman" w:hAnsi="Times New Roman"/>
          <w:sz w:val="24"/>
          <w:szCs w:val="24"/>
        </w:rPr>
        <w:t>2</w:t>
      </w:r>
      <w:r w:rsidRPr="008D0AE0">
        <w:rPr>
          <w:rFonts w:ascii="Times New Roman" w:hAnsi="Times New Roman"/>
          <w:sz w:val="24"/>
          <w:szCs w:val="24"/>
        </w:rPr>
        <w:t xml:space="preserve">. </w:t>
      </w:r>
      <w:r>
        <w:rPr>
          <w:rFonts w:ascii="Times New Roman" w:hAnsi="Times New Roman"/>
          <w:sz w:val="24"/>
          <w:szCs w:val="24"/>
        </w:rPr>
        <w:t>UCHYLONO.</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r>
      <w:r w:rsidRPr="008D0AE0">
        <w:rPr>
          <w:rFonts w:ascii="Times New Roman" w:hAnsi="Times New Roman"/>
          <w:sz w:val="24"/>
          <w:szCs w:val="24"/>
        </w:rPr>
        <w:tab/>
      </w:r>
      <w:r w:rsidR="00E740EA">
        <w:rPr>
          <w:rFonts w:ascii="Times New Roman" w:hAnsi="Times New Roman"/>
          <w:sz w:val="24"/>
          <w:szCs w:val="24"/>
        </w:rPr>
        <w:t>3</w:t>
      </w:r>
      <w:r w:rsidRPr="008D0AE0">
        <w:rPr>
          <w:rFonts w:ascii="Times New Roman" w:hAnsi="Times New Roman"/>
          <w:sz w:val="24"/>
          <w:szCs w:val="24"/>
        </w:rPr>
        <w:t>. Egzamin ma formę pisemną. Przystąpienie do niego jest warunkiem ukończenia Szkoły Podstawowej.</w:t>
      </w:r>
    </w:p>
    <w:p w:rsidR="00775E5B" w:rsidRPr="008D0AE0" w:rsidRDefault="00775E5B">
      <w:pPr>
        <w:pStyle w:val="Normalny2"/>
        <w:tabs>
          <w:tab w:val="left" w:pos="700"/>
        </w:tabs>
        <w:spacing w:before="120" w:after="120" w:line="264" w:lineRule="auto"/>
        <w:jc w:val="both"/>
        <w:rPr>
          <w:rStyle w:val="Domylnaczcionkaakapitu2"/>
          <w:rFonts w:ascii="Times New Roman" w:hAnsi="Times New Roman"/>
          <w:b/>
          <w:sz w:val="24"/>
          <w:szCs w:val="24"/>
        </w:rPr>
      </w:pPr>
      <w:r w:rsidRPr="008D0AE0">
        <w:rPr>
          <w:rFonts w:ascii="Times New Roman" w:hAnsi="Times New Roman"/>
          <w:sz w:val="24"/>
          <w:szCs w:val="24"/>
        </w:rPr>
        <w:tab/>
      </w:r>
      <w:r w:rsidR="00E740EA">
        <w:rPr>
          <w:rFonts w:ascii="Times New Roman" w:hAnsi="Times New Roman"/>
          <w:sz w:val="24"/>
          <w:szCs w:val="24"/>
        </w:rPr>
        <w:t>4</w:t>
      </w:r>
      <w:r w:rsidRPr="008D0AE0">
        <w:rPr>
          <w:rFonts w:ascii="Times New Roman" w:hAnsi="Times New Roman"/>
          <w:sz w:val="24"/>
          <w:szCs w:val="24"/>
        </w:rPr>
        <w:t xml:space="preserve">. Zasady, formy i harmonogram przeprowadzania egzaminu ósmoklasisty określa rozporządzenie </w:t>
      </w:r>
      <w:r w:rsidRPr="00FD088B">
        <w:rPr>
          <w:rFonts w:ascii="Times New Roman" w:hAnsi="Times New Roman"/>
          <w:color w:val="FF0000"/>
          <w:sz w:val="24"/>
          <w:szCs w:val="24"/>
        </w:rPr>
        <w:t>MEN</w:t>
      </w:r>
      <w:r w:rsidRPr="008D0AE0">
        <w:rPr>
          <w:rFonts w:ascii="Times New Roman" w:hAnsi="Times New Roman"/>
          <w:sz w:val="24"/>
          <w:szCs w:val="24"/>
        </w:rPr>
        <w:t xml:space="preserve"> i Centralna Komisja Egzaminacyjna.</w:t>
      </w:r>
    </w:p>
    <w:p w:rsidR="00775E5B" w:rsidRPr="008D0AE0" w:rsidRDefault="00775E5B">
      <w:pPr>
        <w:pStyle w:val="paragraf"/>
        <w:spacing w:before="120" w:after="120" w:line="264" w:lineRule="auto"/>
        <w:ind w:firstLine="709"/>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12</w:t>
      </w:r>
      <w:r w:rsidR="001E2BB0" w:rsidRPr="008D0AE0">
        <w:rPr>
          <w:rStyle w:val="Domylnaczcionkaakapitu2"/>
          <w:rFonts w:ascii="Times New Roman" w:hAnsi="Times New Roman"/>
          <w:b/>
          <w:sz w:val="24"/>
          <w:szCs w:val="24"/>
        </w:rPr>
        <w:t>2</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1.Uczeń otrzymuje promocję do klasy programowo wyższej, jeżeli ze wszystkich obowiązkowych zajęć edukacyjnych określonych w szkolnym planie nauczania uzyskał klasyfikacyjne roczne </w:t>
      </w:r>
      <w:proofErr w:type="gramStart"/>
      <w:r w:rsidRPr="008D0AE0">
        <w:rPr>
          <w:rStyle w:val="Domylnaczcionkaakapitu2"/>
          <w:rFonts w:ascii="Times New Roman" w:hAnsi="Times New Roman"/>
          <w:sz w:val="24"/>
          <w:szCs w:val="24"/>
        </w:rPr>
        <w:t>oceny  wyższe</w:t>
      </w:r>
      <w:proofErr w:type="gramEnd"/>
      <w:r w:rsidRPr="008D0AE0">
        <w:rPr>
          <w:rStyle w:val="Domylnaczcionkaakapitu2"/>
          <w:rFonts w:ascii="Times New Roman" w:hAnsi="Times New Roman"/>
          <w:sz w:val="24"/>
          <w:szCs w:val="24"/>
        </w:rPr>
        <w:t xml:space="preserve">  od  oceny negatywnej, z zastrzeżeniem  § 1</w:t>
      </w:r>
      <w:r w:rsidR="001E2BB0" w:rsidRPr="008D0AE0">
        <w:rPr>
          <w:rStyle w:val="Domylnaczcionkaakapitu2"/>
          <w:rFonts w:ascii="Times New Roman" w:hAnsi="Times New Roman"/>
          <w:sz w:val="24"/>
          <w:szCs w:val="24"/>
        </w:rPr>
        <w:t>19</w:t>
      </w:r>
      <w:r w:rsidRPr="008D0AE0">
        <w:rPr>
          <w:rStyle w:val="Domylnaczcionkaakapitu2"/>
          <w:rFonts w:ascii="Times New Roman" w:hAnsi="Times New Roman"/>
          <w:sz w:val="24"/>
          <w:szCs w:val="24"/>
        </w:rPr>
        <w:t>.</w:t>
      </w:r>
    </w:p>
    <w:p w:rsidR="00775E5B" w:rsidRPr="008D0AE0" w:rsidRDefault="00775E5B">
      <w:pPr>
        <w:pStyle w:val="Normalny2"/>
        <w:tabs>
          <w:tab w:val="left" w:pos="700"/>
        </w:tabs>
        <w:spacing w:before="120" w:after="120"/>
        <w:jc w:val="both"/>
        <w:rPr>
          <w:rFonts w:ascii="Times New Roman" w:hAnsi="Times New Roman"/>
          <w:sz w:val="24"/>
          <w:szCs w:val="24"/>
        </w:rPr>
      </w:pPr>
      <w:r w:rsidRPr="008D0AE0">
        <w:rPr>
          <w:rStyle w:val="Domylnaczcionkaakapitu2"/>
          <w:rFonts w:ascii="Times New Roman" w:hAnsi="Times New Roman"/>
          <w:sz w:val="24"/>
          <w:szCs w:val="24"/>
        </w:rPr>
        <w:tab/>
        <w:t>2. Uczeń, który nie spełnił warunków określonych w ust. 1, nie otrzymuje promocji do klasy programowo wyższej i powtarza klasę.</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t xml:space="preserve">3. Laureaci konkursów przedmiotowych o zasięgu wojewódzkim i </w:t>
      </w:r>
      <w:proofErr w:type="spellStart"/>
      <w:r w:rsidRPr="008D0AE0">
        <w:rPr>
          <w:rFonts w:ascii="Times New Roman" w:hAnsi="Times New Roman"/>
          <w:sz w:val="24"/>
          <w:szCs w:val="24"/>
        </w:rPr>
        <w:t>ponadwojewódzkim</w:t>
      </w:r>
      <w:proofErr w:type="spellEnd"/>
      <w:r w:rsidRPr="008D0AE0">
        <w:rPr>
          <w:rFonts w:ascii="Times New Roman" w:hAnsi="Times New Roman"/>
          <w:sz w:val="24"/>
          <w:szCs w:val="24"/>
        </w:rPr>
        <w:t xml:space="preserve"> oraz laureaci i finaliści olimpiad przedmiotowych otrzymują z danych zajęć edukacyjnych celującą roczną ocenę klasyfikacyjną. Jeżeli tytuł laureata lub finalisty uczeń uzyskał po ustaleniu albo uzyskaniu oceny klasyfikacyjnej niższej niż ocena celująca następuje zmiana tej oceny na ocenę końcową celującą.</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t xml:space="preserve">4. Uczeń, który w wyniku klasyfikacji rocznej uzyskał z zajęć edukacyjnych średnią </w:t>
      </w:r>
      <w:proofErr w:type="gramStart"/>
      <w:r w:rsidRPr="008D0AE0">
        <w:rPr>
          <w:rFonts w:ascii="Times New Roman" w:hAnsi="Times New Roman"/>
          <w:sz w:val="24"/>
          <w:szCs w:val="24"/>
        </w:rPr>
        <w:t>ocen  co</w:t>
      </w:r>
      <w:proofErr w:type="gramEnd"/>
      <w:r w:rsidRPr="008D0AE0">
        <w:rPr>
          <w:rFonts w:ascii="Times New Roman" w:hAnsi="Times New Roman"/>
          <w:sz w:val="24"/>
          <w:szCs w:val="24"/>
        </w:rPr>
        <w:t xml:space="preserve"> najmniej 4,75 oraz wzorową lub bardzo dobrą ocenę  zachowania,  otrzymuje  promocję  </w:t>
      </w:r>
      <w:r w:rsidR="00D31564" w:rsidRPr="008D0AE0">
        <w:rPr>
          <w:rFonts w:ascii="Times New Roman" w:hAnsi="Times New Roman"/>
          <w:sz w:val="24"/>
          <w:szCs w:val="24"/>
        </w:rPr>
        <w:br/>
      </w:r>
      <w:r w:rsidRPr="008D0AE0">
        <w:rPr>
          <w:rFonts w:ascii="Times New Roman" w:hAnsi="Times New Roman"/>
          <w:sz w:val="24"/>
          <w:szCs w:val="24"/>
        </w:rPr>
        <w:t xml:space="preserve">do  klasy  programowo wyższej z wyróżnieniem. </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t>5. Uczeń kończy Szkołę</w:t>
      </w:r>
      <w:r w:rsidR="00C47F5D">
        <w:rPr>
          <w:rFonts w:ascii="Times New Roman" w:hAnsi="Times New Roman"/>
          <w:sz w:val="24"/>
          <w:szCs w:val="24"/>
        </w:rPr>
        <w:t>,</w:t>
      </w:r>
      <w:r w:rsidRPr="008D0AE0">
        <w:rPr>
          <w:rFonts w:ascii="Times New Roman" w:hAnsi="Times New Roman"/>
          <w:sz w:val="24"/>
          <w:szCs w:val="24"/>
        </w:rPr>
        <w:t xml:space="preserve"> jeżeli w wyniku klasyfikacji rocznej, na którą składają się roczne oceny klasyfikacyjne z zajęć edukacyjnych uzyskane w klasie programowo najwyższej oraz roczne oceny klasyfikacyjne z obowiązkowych zajęć edukacyjnych, których realizacja zakończyła się w klasach programowo niższych, uzyskał oceny klasyfikacyjne wyższe od oceny niedostatecznej, z zastrzeżeniem ust. 2. oraz przystąpił do egzaminu ósmoklasisty. Obowiązek przystąpienia </w:t>
      </w:r>
      <w:r w:rsidR="00FC7B28">
        <w:rPr>
          <w:rFonts w:ascii="Times New Roman" w:hAnsi="Times New Roman"/>
          <w:sz w:val="24"/>
          <w:szCs w:val="24"/>
        </w:rPr>
        <w:t xml:space="preserve">             </w:t>
      </w:r>
      <w:r w:rsidRPr="008D0AE0">
        <w:rPr>
          <w:rFonts w:ascii="Times New Roman" w:hAnsi="Times New Roman"/>
          <w:sz w:val="24"/>
          <w:szCs w:val="24"/>
        </w:rPr>
        <w:t xml:space="preserve">do egzaminu nie dotyczy uczniów zwolnionych z egzaminu na podstawie odrębnych przepisów.  </w:t>
      </w:r>
    </w:p>
    <w:p w:rsidR="00775E5B" w:rsidRPr="008D0AE0" w:rsidRDefault="00775E5B">
      <w:pPr>
        <w:pStyle w:val="Normalny2"/>
        <w:tabs>
          <w:tab w:val="left" w:pos="700"/>
        </w:tabs>
        <w:spacing w:before="120" w:after="120" w:line="264" w:lineRule="auto"/>
        <w:jc w:val="both"/>
        <w:rPr>
          <w:rFonts w:ascii="Times New Roman" w:hAnsi="Times New Roman"/>
          <w:sz w:val="24"/>
          <w:szCs w:val="24"/>
        </w:rPr>
      </w:pPr>
      <w:r w:rsidRPr="008D0AE0">
        <w:rPr>
          <w:rFonts w:ascii="Times New Roman" w:hAnsi="Times New Roman"/>
          <w:sz w:val="24"/>
          <w:szCs w:val="24"/>
        </w:rPr>
        <w:tab/>
        <w:t>6. Uczeń kończy Szkołę z wyróżnieniem, jeżeli</w:t>
      </w:r>
      <w:r w:rsidR="00FC7B28">
        <w:rPr>
          <w:rFonts w:ascii="Times New Roman" w:hAnsi="Times New Roman"/>
          <w:sz w:val="24"/>
          <w:szCs w:val="24"/>
        </w:rPr>
        <w:t xml:space="preserve"> </w:t>
      </w:r>
      <w:r w:rsidRPr="008D0AE0">
        <w:rPr>
          <w:rFonts w:ascii="Times New Roman" w:hAnsi="Times New Roman"/>
          <w:sz w:val="24"/>
          <w:szCs w:val="24"/>
        </w:rPr>
        <w:t xml:space="preserve">w wyniku klasyfikacji końcowej uzyskał  </w:t>
      </w:r>
      <w:r w:rsidR="00FC7B28">
        <w:rPr>
          <w:rFonts w:ascii="Times New Roman" w:hAnsi="Times New Roman"/>
          <w:sz w:val="24"/>
          <w:szCs w:val="24"/>
        </w:rPr>
        <w:t xml:space="preserve">    </w:t>
      </w:r>
      <w:r w:rsidRPr="008D0AE0">
        <w:rPr>
          <w:rFonts w:ascii="Times New Roman" w:hAnsi="Times New Roman"/>
          <w:sz w:val="24"/>
          <w:szCs w:val="24"/>
        </w:rPr>
        <w:t xml:space="preserve">z zajęć edukacyjnych średnią ocen co najmniej 4,75 oraz wzorową lub bardzo dobrą </w:t>
      </w:r>
      <w:proofErr w:type="gramStart"/>
      <w:r w:rsidRPr="008D0AE0">
        <w:rPr>
          <w:rFonts w:ascii="Times New Roman" w:hAnsi="Times New Roman"/>
          <w:sz w:val="24"/>
          <w:szCs w:val="24"/>
        </w:rPr>
        <w:t>ocenę  zachowania</w:t>
      </w:r>
      <w:proofErr w:type="gramEnd"/>
      <w:r w:rsidRPr="008D0AE0">
        <w:rPr>
          <w:rFonts w:ascii="Times New Roman" w:hAnsi="Times New Roman"/>
          <w:sz w:val="24"/>
          <w:szCs w:val="24"/>
        </w:rPr>
        <w:t xml:space="preserve">. </w:t>
      </w:r>
    </w:p>
    <w:p w:rsidR="00775E5B" w:rsidRPr="008D0AE0" w:rsidRDefault="00775E5B">
      <w:pPr>
        <w:pStyle w:val="Normalny2"/>
        <w:tabs>
          <w:tab w:val="left" w:pos="700"/>
        </w:tabs>
        <w:spacing w:before="120" w:after="120"/>
        <w:jc w:val="both"/>
        <w:rPr>
          <w:rFonts w:ascii="Times New Roman" w:hAnsi="Times New Roman"/>
          <w:sz w:val="24"/>
          <w:szCs w:val="24"/>
        </w:rPr>
      </w:pPr>
      <w:r w:rsidRPr="008D0AE0">
        <w:rPr>
          <w:rFonts w:ascii="Times New Roman" w:hAnsi="Times New Roman"/>
          <w:sz w:val="24"/>
          <w:szCs w:val="24"/>
        </w:rPr>
        <w:tab/>
        <w:t>7. Uczniowie, którzy do egzaminu ósmoklasisty nie przystąpią w danym roku, muszą powtórzyć ostatnią klasę Szkoły Podstawowej i przystąpić do egzaminu w roku następnym.</w:t>
      </w:r>
    </w:p>
    <w:p w:rsidR="00D31564" w:rsidRDefault="00D31564">
      <w:pPr>
        <w:pStyle w:val="Normalny2"/>
        <w:tabs>
          <w:tab w:val="left" w:pos="700"/>
        </w:tabs>
        <w:spacing w:before="120" w:after="120"/>
        <w:jc w:val="both"/>
        <w:rPr>
          <w:b/>
          <w:bCs/>
        </w:rPr>
      </w:pPr>
    </w:p>
    <w:p w:rsidR="00C47F5D" w:rsidRPr="008D0AE0" w:rsidRDefault="00C47F5D">
      <w:pPr>
        <w:pStyle w:val="Normalny2"/>
        <w:tabs>
          <w:tab w:val="left" w:pos="700"/>
        </w:tabs>
        <w:spacing w:before="120" w:after="120"/>
        <w:jc w:val="both"/>
        <w:rPr>
          <w:b/>
          <w:bCs/>
        </w:rPr>
      </w:pPr>
    </w:p>
    <w:p w:rsidR="00775E5B" w:rsidRPr="008D0AE0" w:rsidRDefault="00775E5B">
      <w:pPr>
        <w:jc w:val="center"/>
        <w:rPr>
          <w:rStyle w:val="Domylnaczcionkaakapitu2"/>
          <w:b/>
        </w:rPr>
      </w:pPr>
      <w:r w:rsidRPr="008D0AE0">
        <w:rPr>
          <w:b/>
          <w:bCs/>
        </w:rPr>
        <w:lastRenderedPageBreak/>
        <w:t>Rozdział 8</w:t>
      </w:r>
      <w:r w:rsidRPr="008D0AE0">
        <w:rPr>
          <w:b/>
          <w:bCs/>
        </w:rPr>
        <w:br/>
        <w:t>Prawa i obowiązki uczniów</w:t>
      </w:r>
    </w:p>
    <w:p w:rsidR="00775E5B" w:rsidRPr="008D0AE0" w:rsidRDefault="00775E5B">
      <w:pPr>
        <w:pStyle w:val="paragraf"/>
        <w:spacing w:before="120" w:after="120"/>
        <w:ind w:firstLine="709"/>
        <w:jc w:val="both"/>
        <w:rPr>
          <w:rStyle w:val="Domylnaczcionkaakapitu2"/>
          <w:rFonts w:ascii="Times New Roman" w:eastAsia="Times New Roman" w:hAnsi="Times New Roman"/>
          <w:sz w:val="24"/>
          <w:szCs w:val="24"/>
        </w:rPr>
      </w:pPr>
      <w:r w:rsidRPr="008D0AE0">
        <w:rPr>
          <w:rStyle w:val="Domylnaczcionkaakapitu2"/>
          <w:rFonts w:ascii="Times New Roman" w:hAnsi="Times New Roman"/>
          <w:b/>
          <w:sz w:val="24"/>
          <w:szCs w:val="24"/>
        </w:rPr>
        <w:t>§ 12</w:t>
      </w:r>
      <w:r w:rsidR="001E2BB0" w:rsidRPr="008D0AE0">
        <w:rPr>
          <w:rStyle w:val="Domylnaczcionkaakapitu2"/>
          <w:rFonts w:ascii="Times New Roman" w:hAnsi="Times New Roman"/>
          <w:b/>
          <w:sz w:val="24"/>
          <w:szCs w:val="24"/>
        </w:rPr>
        <w:t>3</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Każdy uczeń w Szkole ma prawo do: </w:t>
      </w:r>
    </w:p>
    <w:p w:rsidR="00775E5B" w:rsidRPr="008D0AE0" w:rsidRDefault="00775E5B">
      <w:pPr>
        <w:pStyle w:val="Normalny2"/>
        <w:numPr>
          <w:ilvl w:val="0"/>
          <w:numId w:val="153"/>
        </w:numPr>
        <w:tabs>
          <w:tab w:val="left" w:pos="794"/>
        </w:tabs>
        <w:spacing w:before="120" w:after="120"/>
        <w:ind w:left="794"/>
        <w:jc w:val="both"/>
        <w:rPr>
          <w:rFonts w:ascii="Times New Roman" w:hAnsi="Times New Roman"/>
          <w:sz w:val="24"/>
          <w:szCs w:val="24"/>
        </w:rPr>
      </w:pPr>
      <w:r w:rsidRPr="008D0AE0">
        <w:rPr>
          <w:rStyle w:val="Domylnaczcionkaakapitu2"/>
          <w:rFonts w:ascii="Times New Roman" w:eastAsia="Times New Roman" w:hAnsi="Times New Roman"/>
          <w:sz w:val="24"/>
          <w:szCs w:val="24"/>
        </w:rPr>
        <w:t xml:space="preserve">opieki zarówno </w:t>
      </w:r>
      <w:r w:rsidRPr="008D0AE0">
        <w:rPr>
          <w:rStyle w:val="Domylnaczcionkaakapitu2"/>
          <w:rFonts w:ascii="Times New Roman" w:hAnsi="Times New Roman"/>
          <w:sz w:val="24"/>
          <w:szCs w:val="24"/>
        </w:rPr>
        <w:t>podczas lekcji, jak i podczas przerw międzylekcyjnych;</w:t>
      </w:r>
    </w:p>
    <w:p w:rsidR="00775E5B" w:rsidRPr="008D0AE0" w:rsidRDefault="00775E5B">
      <w:pPr>
        <w:pStyle w:val="Normalny2"/>
        <w:numPr>
          <w:ilvl w:val="0"/>
          <w:numId w:val="153"/>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maksymalnie efektywnego wykorzystania czasu spędzanego w Szkole;</w:t>
      </w:r>
    </w:p>
    <w:p w:rsidR="00775E5B" w:rsidRPr="008D0AE0" w:rsidRDefault="00775E5B">
      <w:pPr>
        <w:pStyle w:val="Normalny2"/>
        <w:numPr>
          <w:ilvl w:val="0"/>
          <w:numId w:val="153"/>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indywidualnych konsultacji ze wszystkimi nauczycielami;</w:t>
      </w:r>
    </w:p>
    <w:p w:rsidR="00775E5B" w:rsidRPr="008D0AE0" w:rsidRDefault="00775E5B">
      <w:pPr>
        <w:pStyle w:val="Normalny2"/>
        <w:numPr>
          <w:ilvl w:val="0"/>
          <w:numId w:val="153"/>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pomocy w przygotowaniu do konkursów i olimpiad przedmiotowych;</w:t>
      </w:r>
    </w:p>
    <w:p w:rsidR="00775E5B" w:rsidRPr="008D0AE0" w:rsidRDefault="00775E5B">
      <w:pPr>
        <w:pStyle w:val="Normalny2"/>
        <w:numPr>
          <w:ilvl w:val="0"/>
          <w:numId w:val="153"/>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zapoznania się z programem nauczania, zakresem wymagań na poszczególne oceny;</w:t>
      </w:r>
    </w:p>
    <w:p w:rsidR="00775E5B" w:rsidRPr="008D0AE0" w:rsidRDefault="00775E5B">
      <w:pPr>
        <w:pStyle w:val="Normalny2"/>
        <w:numPr>
          <w:ilvl w:val="0"/>
          <w:numId w:val="153"/>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 xml:space="preserve"> jawnej i umotywowanej oceny postępów w nauce i zachowaniu, zgodnie                                              </w:t>
      </w:r>
      <w:proofErr w:type="gramStart"/>
      <w:r w:rsidRPr="008D0AE0">
        <w:rPr>
          <w:rFonts w:ascii="Times New Roman" w:hAnsi="Times New Roman"/>
          <w:sz w:val="24"/>
          <w:szCs w:val="24"/>
        </w:rPr>
        <w:t>z  wewnątrzszkolnymi</w:t>
      </w:r>
      <w:proofErr w:type="gramEnd"/>
      <w:r w:rsidRPr="008D0AE0">
        <w:rPr>
          <w:rFonts w:ascii="Times New Roman" w:hAnsi="Times New Roman"/>
          <w:sz w:val="24"/>
          <w:szCs w:val="24"/>
        </w:rPr>
        <w:t xml:space="preserve"> zasadami oceniania;</w:t>
      </w:r>
    </w:p>
    <w:p w:rsidR="00775E5B" w:rsidRPr="008D0AE0" w:rsidRDefault="00775E5B">
      <w:pPr>
        <w:pStyle w:val="Normalny2"/>
        <w:numPr>
          <w:ilvl w:val="0"/>
          <w:numId w:val="153"/>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życzliwego, podmiotowego traktowania ze strony wszystkich członków społeczności szkolnej;</w:t>
      </w:r>
    </w:p>
    <w:p w:rsidR="00775E5B" w:rsidRPr="008D0AE0" w:rsidRDefault="00775E5B">
      <w:pPr>
        <w:pStyle w:val="Normalny2"/>
        <w:numPr>
          <w:ilvl w:val="0"/>
          <w:numId w:val="153"/>
        </w:numPr>
        <w:tabs>
          <w:tab w:val="left" w:pos="794"/>
        </w:tabs>
        <w:spacing w:before="120" w:after="120" w:line="264" w:lineRule="auto"/>
        <w:ind w:left="794"/>
        <w:jc w:val="both"/>
        <w:rPr>
          <w:rFonts w:ascii="Times New Roman" w:hAnsi="Times New Roman"/>
          <w:sz w:val="24"/>
          <w:szCs w:val="24"/>
        </w:rPr>
      </w:pPr>
      <w:r w:rsidRPr="008D0AE0">
        <w:rPr>
          <w:rFonts w:ascii="Times New Roman" w:hAnsi="Times New Roman"/>
          <w:sz w:val="24"/>
          <w:szCs w:val="24"/>
        </w:rPr>
        <w:t xml:space="preserve">reprezentowania Szkoły w konkursach, olimpiadach, przeglądach i zawodach zgodnie </w:t>
      </w:r>
      <w:r w:rsidR="00D31564" w:rsidRPr="008D0AE0">
        <w:rPr>
          <w:rFonts w:ascii="Times New Roman" w:hAnsi="Times New Roman"/>
          <w:sz w:val="24"/>
          <w:szCs w:val="24"/>
        </w:rPr>
        <w:br/>
      </w:r>
      <w:r w:rsidRPr="008D0AE0">
        <w:rPr>
          <w:rFonts w:ascii="Times New Roman" w:hAnsi="Times New Roman"/>
          <w:sz w:val="24"/>
          <w:szCs w:val="24"/>
        </w:rPr>
        <w:t>ze swoimi    możliwościami i umiejętnościami;</w:t>
      </w:r>
    </w:p>
    <w:p w:rsidR="00775E5B" w:rsidRPr="008D0AE0" w:rsidRDefault="00775E5B">
      <w:pPr>
        <w:pStyle w:val="Normalny2"/>
        <w:numPr>
          <w:ilvl w:val="0"/>
          <w:numId w:val="153"/>
        </w:numPr>
        <w:tabs>
          <w:tab w:val="left" w:pos="794"/>
        </w:tabs>
        <w:spacing w:before="120" w:after="120" w:line="264" w:lineRule="auto"/>
        <w:ind w:left="794"/>
        <w:jc w:val="both"/>
        <w:rPr>
          <w:rFonts w:ascii="Times New Roman" w:hAnsi="Times New Roman"/>
          <w:sz w:val="24"/>
          <w:szCs w:val="24"/>
        </w:rPr>
      </w:pPr>
      <w:r w:rsidRPr="008D0AE0">
        <w:rPr>
          <w:rFonts w:ascii="Times New Roman" w:hAnsi="Times New Roman"/>
          <w:sz w:val="24"/>
          <w:szCs w:val="24"/>
        </w:rPr>
        <w:t>realizacji planu działań wychowawczo-profilaktycznych opracowanego przez wychowawcę klasy;</w:t>
      </w:r>
    </w:p>
    <w:p w:rsidR="00775E5B" w:rsidRPr="008D0AE0" w:rsidRDefault="00775E5B">
      <w:pPr>
        <w:pStyle w:val="Normalny2"/>
        <w:numPr>
          <w:ilvl w:val="0"/>
          <w:numId w:val="153"/>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t>indywidualnego toku nauki, po spełnieniu wymagań określonych w odrębnych przepisach;</w:t>
      </w:r>
    </w:p>
    <w:p w:rsidR="00775E5B" w:rsidRPr="008D0AE0" w:rsidRDefault="00775E5B">
      <w:pPr>
        <w:pStyle w:val="Normalny2"/>
        <w:numPr>
          <w:ilvl w:val="0"/>
          <w:numId w:val="153"/>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t>korzystania z poradnictwa psychologicznego, pedagogicznego i zawodowego;</w:t>
      </w:r>
    </w:p>
    <w:p w:rsidR="00775E5B" w:rsidRPr="008D0AE0" w:rsidRDefault="00775E5B">
      <w:pPr>
        <w:pStyle w:val="Normalny2"/>
        <w:numPr>
          <w:ilvl w:val="0"/>
          <w:numId w:val="153"/>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t>korzystania z pomocy psychologiczno-pedagogicznej;</w:t>
      </w:r>
    </w:p>
    <w:p w:rsidR="00775E5B" w:rsidRPr="008D0AE0" w:rsidRDefault="00775E5B">
      <w:pPr>
        <w:pStyle w:val="Normalny2"/>
        <w:numPr>
          <w:ilvl w:val="0"/>
          <w:numId w:val="153"/>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t>korzystania z bazy Szkoły podczas zajęć lekcyjnych i pozalekcyjnych;</w:t>
      </w:r>
    </w:p>
    <w:p w:rsidR="00775E5B" w:rsidRPr="008D0AE0" w:rsidRDefault="00775E5B">
      <w:pPr>
        <w:pStyle w:val="Normalny2"/>
        <w:numPr>
          <w:ilvl w:val="0"/>
          <w:numId w:val="153"/>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t>wpływania na życie Szkoły poprzez działalność samorządową;</w:t>
      </w:r>
    </w:p>
    <w:p w:rsidR="00775E5B" w:rsidRPr="008D0AE0" w:rsidRDefault="00775E5B">
      <w:pPr>
        <w:pStyle w:val="Normalny2"/>
        <w:numPr>
          <w:ilvl w:val="0"/>
          <w:numId w:val="153"/>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t>swobodnego wyrażania swoich myśli i przekonań, jeżeli nie naruszają one praw innych;</w:t>
      </w:r>
    </w:p>
    <w:p w:rsidR="00775E5B" w:rsidRPr="008D0AE0" w:rsidRDefault="00775E5B">
      <w:pPr>
        <w:pStyle w:val="Normalny2"/>
        <w:numPr>
          <w:ilvl w:val="0"/>
          <w:numId w:val="153"/>
        </w:numPr>
        <w:tabs>
          <w:tab w:val="left" w:pos="795"/>
        </w:tabs>
        <w:spacing w:before="120" w:after="120"/>
        <w:ind w:left="795"/>
        <w:jc w:val="both"/>
        <w:rPr>
          <w:rFonts w:ascii="Times New Roman" w:hAnsi="Times New Roman"/>
          <w:sz w:val="24"/>
          <w:szCs w:val="24"/>
        </w:rPr>
      </w:pPr>
      <w:r w:rsidRPr="008D0AE0">
        <w:rPr>
          <w:rFonts w:ascii="Times New Roman" w:hAnsi="Times New Roman"/>
          <w:sz w:val="24"/>
          <w:szCs w:val="24"/>
        </w:rPr>
        <w:t xml:space="preserve"> wypoczynku podczas weekendów, przerw świątecznych i ferii szkolnych; </w:t>
      </w:r>
    </w:p>
    <w:p w:rsidR="00775E5B" w:rsidRPr="008D0AE0" w:rsidRDefault="00775E5B">
      <w:pPr>
        <w:pStyle w:val="Normalny2"/>
        <w:numPr>
          <w:ilvl w:val="0"/>
          <w:numId w:val="153"/>
        </w:numPr>
        <w:tabs>
          <w:tab w:val="left" w:pos="795"/>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t xml:space="preserve">do zwolnienia z ćwiczeń na lekcjach wychowania fizycznego i z pracy przy komputerze </w:t>
      </w:r>
      <w:r w:rsidR="00D31564" w:rsidRPr="008D0AE0">
        <w:rPr>
          <w:rFonts w:ascii="Times New Roman" w:hAnsi="Times New Roman"/>
          <w:sz w:val="24"/>
          <w:szCs w:val="24"/>
        </w:rPr>
        <w:br/>
      </w:r>
      <w:r w:rsidRPr="008D0AE0">
        <w:rPr>
          <w:rFonts w:ascii="Times New Roman" w:hAnsi="Times New Roman"/>
          <w:sz w:val="24"/>
          <w:szCs w:val="24"/>
        </w:rPr>
        <w:t xml:space="preserve">na informatyce i </w:t>
      </w:r>
      <w:r w:rsidR="00675404">
        <w:rPr>
          <w:rFonts w:ascii="Times New Roman" w:hAnsi="Times New Roman"/>
          <w:sz w:val="24"/>
          <w:szCs w:val="24"/>
        </w:rPr>
        <w:t>edukacji informatycznej</w:t>
      </w:r>
      <w:r w:rsidRPr="008D0AE0">
        <w:rPr>
          <w:rFonts w:ascii="Times New Roman" w:hAnsi="Times New Roman"/>
          <w:sz w:val="24"/>
          <w:szCs w:val="24"/>
        </w:rPr>
        <w:t xml:space="preserve"> po otrzymaniu decyzji Dyrektora Szkoły wydanej na podstawie zaświadczenia lekarskiego stanowiącego wniosek o takie zwolnienie;</w:t>
      </w:r>
    </w:p>
    <w:p w:rsidR="00775E5B" w:rsidRPr="008D0AE0" w:rsidRDefault="00775E5B">
      <w:pPr>
        <w:pStyle w:val="Normalny2"/>
        <w:numPr>
          <w:ilvl w:val="0"/>
          <w:numId w:val="153"/>
        </w:numPr>
        <w:tabs>
          <w:tab w:val="left" w:pos="795"/>
        </w:tabs>
        <w:spacing w:before="120" w:after="120"/>
        <w:ind w:left="795"/>
        <w:jc w:val="both"/>
        <w:rPr>
          <w:rStyle w:val="Domylnaczcionkaakapitu2"/>
          <w:rFonts w:ascii="Times New Roman" w:hAnsi="Times New Roman"/>
          <w:sz w:val="24"/>
          <w:szCs w:val="24"/>
        </w:rPr>
      </w:pPr>
      <w:r w:rsidRPr="008D0AE0">
        <w:rPr>
          <w:rFonts w:ascii="Times New Roman" w:hAnsi="Times New Roman"/>
          <w:sz w:val="24"/>
          <w:szCs w:val="24"/>
        </w:rPr>
        <w:t>być wybieranym i brać udział w wyborach do Samorządu;</w:t>
      </w:r>
    </w:p>
    <w:p w:rsidR="00775E5B" w:rsidRPr="008D0AE0" w:rsidRDefault="00775E5B">
      <w:pPr>
        <w:pStyle w:val="Normalny2"/>
        <w:numPr>
          <w:ilvl w:val="0"/>
          <w:numId w:val="153"/>
        </w:numPr>
        <w:tabs>
          <w:tab w:val="left" w:pos="795"/>
        </w:tabs>
        <w:spacing w:before="120" w:after="120" w:line="264" w:lineRule="auto"/>
        <w:ind w:left="795"/>
        <w:jc w:val="both"/>
        <w:rPr>
          <w:rFonts w:ascii="Times New Roman" w:hAnsi="Times New Roman"/>
          <w:sz w:val="24"/>
          <w:szCs w:val="24"/>
        </w:rPr>
      </w:pPr>
      <w:r w:rsidRPr="008D0AE0">
        <w:rPr>
          <w:rStyle w:val="Domylnaczcionkaakapitu2"/>
          <w:rFonts w:ascii="Times New Roman" w:hAnsi="Times New Roman"/>
          <w:sz w:val="24"/>
          <w:szCs w:val="24"/>
        </w:rPr>
        <w:t>przystąpienia do egzaminu poprawkowego, jeżeli w rocznej klasyfikacji uzyskał ocenę niedostateczną z jednych zajęć edukacyjnych; w wyjątkowych przypadkach Rada Pedagogiczna może wyrazić zgodę na egzamin poprawkowy z dwóch zajęć edukacyjnych;</w:t>
      </w:r>
    </w:p>
    <w:p w:rsidR="00775E5B" w:rsidRPr="008D0AE0" w:rsidRDefault="00775E5B">
      <w:pPr>
        <w:pStyle w:val="Normalny2"/>
        <w:numPr>
          <w:ilvl w:val="0"/>
          <w:numId w:val="153"/>
        </w:numPr>
        <w:tabs>
          <w:tab w:val="left" w:pos="795"/>
        </w:tabs>
        <w:spacing w:before="120" w:after="120" w:line="264" w:lineRule="auto"/>
        <w:ind w:left="795"/>
        <w:jc w:val="both"/>
        <w:rPr>
          <w:rFonts w:ascii="Times New Roman" w:hAnsi="Times New Roman"/>
          <w:sz w:val="24"/>
          <w:szCs w:val="24"/>
        </w:rPr>
      </w:pPr>
      <w:r w:rsidRPr="008D0AE0">
        <w:rPr>
          <w:rFonts w:ascii="Times New Roman" w:hAnsi="Times New Roman"/>
          <w:sz w:val="24"/>
          <w:szCs w:val="24"/>
        </w:rPr>
        <w:t>przystąpienia do egzaminu klasyfikacyjnego na pisemną prośbę rodziców (prawnych opiekunów);</w:t>
      </w:r>
    </w:p>
    <w:p w:rsidR="00775E5B" w:rsidRPr="008D0AE0" w:rsidRDefault="00775E5B">
      <w:pPr>
        <w:pStyle w:val="Normalny2"/>
        <w:numPr>
          <w:ilvl w:val="0"/>
          <w:numId w:val="153"/>
        </w:numPr>
        <w:tabs>
          <w:tab w:val="left" w:pos="795"/>
        </w:tabs>
        <w:spacing w:before="120" w:after="120" w:line="264" w:lineRule="auto"/>
        <w:ind w:left="795"/>
        <w:jc w:val="both"/>
        <w:rPr>
          <w:rStyle w:val="Domylnaczcionkaakapitu2"/>
          <w:rFonts w:ascii="Times New Roman" w:hAnsi="Times New Roman"/>
          <w:sz w:val="24"/>
          <w:szCs w:val="24"/>
        </w:rPr>
      </w:pPr>
      <w:r w:rsidRPr="008D0AE0">
        <w:rPr>
          <w:rFonts w:ascii="Times New Roman" w:hAnsi="Times New Roman"/>
          <w:sz w:val="24"/>
          <w:szCs w:val="24"/>
        </w:rPr>
        <w:lastRenderedPageBreak/>
        <w:t>uzyskania informacji o przewidywanych ocenach rocznych 30 dni przed klasyfikacyjnym zebraniem Rady Pedagogicznej;</w:t>
      </w:r>
    </w:p>
    <w:p w:rsidR="00775E5B" w:rsidRPr="008D0AE0" w:rsidRDefault="00775E5B">
      <w:pPr>
        <w:pStyle w:val="Normalny2"/>
        <w:numPr>
          <w:ilvl w:val="0"/>
          <w:numId w:val="153"/>
        </w:numPr>
        <w:tabs>
          <w:tab w:val="left" w:pos="795"/>
        </w:tabs>
        <w:spacing w:before="120" w:after="120" w:line="264" w:lineRule="auto"/>
        <w:ind w:left="795"/>
        <w:jc w:val="both"/>
        <w:rPr>
          <w:rStyle w:val="Domylnaczcionkaakapitu2"/>
          <w:rFonts w:ascii="Times New Roman" w:hAnsi="Times New Roman"/>
          <w:b/>
          <w:sz w:val="24"/>
          <w:szCs w:val="24"/>
        </w:rPr>
      </w:pPr>
      <w:r w:rsidRPr="008D0AE0">
        <w:rPr>
          <w:rStyle w:val="Domylnaczcionkaakapitu2"/>
          <w:rFonts w:ascii="Times New Roman" w:hAnsi="Times New Roman"/>
          <w:sz w:val="24"/>
          <w:szCs w:val="24"/>
        </w:rPr>
        <w:t>uczeń ma prawo do poprawy ocen bieżących w terminie i w sposób ustalony                                        w przedmiotowych zasadach oceniania.</w:t>
      </w:r>
    </w:p>
    <w:p w:rsidR="00775E5B" w:rsidRPr="008D0AE0" w:rsidRDefault="00775E5B">
      <w:pPr>
        <w:pStyle w:val="Normalny2"/>
        <w:tabs>
          <w:tab w:val="left" w:pos="0"/>
          <w:tab w:val="left" w:pos="426"/>
        </w:tabs>
        <w:spacing w:before="120" w:after="120" w:line="264" w:lineRule="auto"/>
        <w:ind w:firstLine="709"/>
        <w:jc w:val="both"/>
        <w:rPr>
          <w:rFonts w:ascii="Times New Roman" w:eastAsia="Times New Roman" w:hAnsi="Times New Roman"/>
          <w:sz w:val="24"/>
          <w:szCs w:val="24"/>
        </w:rPr>
      </w:pPr>
      <w:r w:rsidRPr="008D0AE0">
        <w:rPr>
          <w:rStyle w:val="Domylnaczcionkaakapitu2"/>
          <w:rFonts w:ascii="Times New Roman" w:hAnsi="Times New Roman"/>
          <w:b/>
          <w:sz w:val="24"/>
          <w:szCs w:val="24"/>
        </w:rPr>
        <w:t>§ 12</w:t>
      </w:r>
      <w:r w:rsidR="001E2BB0" w:rsidRPr="008D0AE0">
        <w:rPr>
          <w:rStyle w:val="Domylnaczcionkaakapitu2"/>
          <w:rFonts w:ascii="Times New Roman" w:hAnsi="Times New Roman"/>
          <w:b/>
          <w:sz w:val="24"/>
          <w:szCs w:val="24"/>
        </w:rPr>
        <w:t>4</w:t>
      </w:r>
      <w:r w:rsidRPr="008D0AE0">
        <w:rPr>
          <w:rStyle w:val="Domylnaczcionkaakapitu2"/>
          <w:rFonts w:ascii="Times New Roman" w:hAnsi="Times New Roman"/>
          <w:b/>
          <w:sz w:val="24"/>
          <w:szCs w:val="24"/>
        </w:rPr>
        <w:t xml:space="preserve">. </w:t>
      </w:r>
      <w:r w:rsidRPr="008D0AE0">
        <w:rPr>
          <w:rStyle w:val="Domylnaczcionkaakapitu2"/>
          <w:rFonts w:ascii="Times New Roman" w:eastAsia="Times New Roman" w:hAnsi="Times New Roman"/>
          <w:sz w:val="24"/>
          <w:szCs w:val="24"/>
        </w:rPr>
        <w:t>1. Każdemu uczniowi oraz jego rodzicom przysługuje prawo złożenia skargi                           w przypadku naruszenia praw ucznia.</w:t>
      </w:r>
    </w:p>
    <w:p w:rsidR="00775E5B" w:rsidRPr="008D0AE0" w:rsidRDefault="00775E5B">
      <w:pPr>
        <w:pStyle w:val="Normalny2"/>
        <w:tabs>
          <w:tab w:val="left" w:pos="0"/>
          <w:tab w:val="left" w:pos="426"/>
        </w:tabs>
        <w:spacing w:before="120" w:after="120" w:line="264" w:lineRule="auto"/>
        <w:ind w:firstLine="709"/>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2. Skargę w formie pisemnej składa się do Dyrektora Szkoły w ciągu 7 dni roboczych </w:t>
      </w:r>
      <w:r w:rsidR="00BE7D9F" w:rsidRPr="008D0AE0">
        <w:rPr>
          <w:rFonts w:ascii="Times New Roman" w:eastAsia="Times New Roman" w:hAnsi="Times New Roman"/>
          <w:sz w:val="24"/>
          <w:szCs w:val="24"/>
        </w:rPr>
        <w:br/>
      </w:r>
      <w:r w:rsidRPr="008D0AE0">
        <w:rPr>
          <w:rFonts w:ascii="Times New Roman" w:eastAsia="Times New Roman" w:hAnsi="Times New Roman"/>
          <w:sz w:val="24"/>
          <w:szCs w:val="24"/>
        </w:rPr>
        <w:t>od wystąpienia naruszenia praw ucznia.</w:t>
      </w:r>
    </w:p>
    <w:p w:rsidR="00775E5B" w:rsidRPr="008D0AE0" w:rsidRDefault="00775E5B">
      <w:pPr>
        <w:pStyle w:val="Normalny2"/>
        <w:tabs>
          <w:tab w:val="left" w:pos="0"/>
          <w:tab w:val="left" w:pos="426"/>
        </w:tabs>
        <w:spacing w:before="120" w:after="120"/>
        <w:ind w:firstLine="709"/>
        <w:jc w:val="both"/>
        <w:rPr>
          <w:rStyle w:val="Domylnaczcionkaakapitu2"/>
          <w:rFonts w:ascii="Times New Roman" w:hAnsi="Times New Roman"/>
          <w:b/>
          <w:sz w:val="24"/>
          <w:szCs w:val="24"/>
        </w:rPr>
      </w:pPr>
      <w:r w:rsidRPr="008D0AE0">
        <w:rPr>
          <w:rFonts w:ascii="Times New Roman" w:eastAsia="Times New Roman" w:hAnsi="Times New Roman"/>
          <w:sz w:val="24"/>
          <w:szCs w:val="24"/>
        </w:rPr>
        <w:t>3. Rozpatrywanie skarg następuje do 14 dni roboczych od jej zgłoszenia.</w:t>
      </w:r>
    </w:p>
    <w:p w:rsidR="00775E5B" w:rsidRPr="008D0AE0" w:rsidRDefault="00775E5B">
      <w:pPr>
        <w:pStyle w:val="paragraf"/>
        <w:spacing w:before="120" w:after="120"/>
        <w:ind w:left="709"/>
        <w:jc w:val="both"/>
        <w:rPr>
          <w:rFonts w:ascii="Times New Roman" w:hAnsi="Times New Roman"/>
          <w:sz w:val="24"/>
          <w:szCs w:val="24"/>
        </w:rPr>
      </w:pPr>
      <w:r w:rsidRPr="008D0AE0">
        <w:rPr>
          <w:rStyle w:val="Domylnaczcionkaakapitu2"/>
          <w:rFonts w:ascii="Times New Roman" w:hAnsi="Times New Roman"/>
          <w:b/>
          <w:sz w:val="24"/>
          <w:szCs w:val="24"/>
        </w:rPr>
        <w:t>§ 12</w:t>
      </w:r>
      <w:r w:rsidR="001E2BB0" w:rsidRPr="008D0AE0">
        <w:rPr>
          <w:rStyle w:val="Domylnaczcionkaakapitu2"/>
          <w:rFonts w:ascii="Times New Roman" w:hAnsi="Times New Roman"/>
          <w:b/>
          <w:sz w:val="24"/>
          <w:szCs w:val="24"/>
        </w:rPr>
        <w:t>5</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w:t>
      </w:r>
      <w:r w:rsidRPr="008D0AE0">
        <w:rPr>
          <w:rStyle w:val="Domylnaczcionkaakapitu2"/>
          <w:rFonts w:ascii="Times New Roman" w:eastAsia="Times New Roman" w:hAnsi="Times New Roman"/>
          <w:b/>
          <w:bCs/>
          <w:sz w:val="24"/>
          <w:szCs w:val="24"/>
        </w:rPr>
        <w:t xml:space="preserve"> </w:t>
      </w:r>
      <w:r w:rsidRPr="008D0AE0">
        <w:rPr>
          <w:rStyle w:val="Domylnaczcionkaakapitu2"/>
          <w:rFonts w:ascii="Times New Roman" w:eastAsia="Times New Roman" w:hAnsi="Times New Roman"/>
          <w:bCs/>
          <w:sz w:val="24"/>
          <w:szCs w:val="24"/>
        </w:rPr>
        <w:t xml:space="preserve">1.  </w:t>
      </w:r>
      <w:r w:rsidRPr="008D0AE0">
        <w:rPr>
          <w:rStyle w:val="Domylnaczcionkaakapitu2"/>
          <w:rFonts w:ascii="Times New Roman" w:eastAsia="Times New Roman" w:hAnsi="Times New Roman"/>
          <w:sz w:val="24"/>
          <w:szCs w:val="24"/>
        </w:rPr>
        <w:t xml:space="preserve">Każdy uczeń w Szkole </w:t>
      </w:r>
      <w:r w:rsidRPr="008D0AE0">
        <w:rPr>
          <w:rStyle w:val="Domylnaczcionkaakapitu2"/>
          <w:rFonts w:ascii="Times New Roman" w:eastAsia="Times New Roman" w:hAnsi="Times New Roman"/>
          <w:bCs/>
          <w:sz w:val="24"/>
          <w:szCs w:val="24"/>
        </w:rPr>
        <w:t>ma obowiązek</w:t>
      </w:r>
      <w:r w:rsidRPr="008D0AE0">
        <w:rPr>
          <w:rStyle w:val="Domylnaczcionkaakapitu2"/>
          <w:rFonts w:ascii="Times New Roman" w:eastAsia="Times New Roman" w:hAnsi="Times New Roman"/>
          <w:sz w:val="24"/>
          <w:szCs w:val="24"/>
        </w:rPr>
        <w:t xml:space="preserve">: </w:t>
      </w:r>
    </w:p>
    <w:p w:rsidR="00775E5B" w:rsidRDefault="00775E5B">
      <w:pPr>
        <w:pStyle w:val="Normalny2"/>
        <w:numPr>
          <w:ilvl w:val="0"/>
          <w:numId w:val="154"/>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przestrzegania postanowień zawartych w statucie;</w:t>
      </w:r>
    </w:p>
    <w:p w:rsidR="00FC7B28" w:rsidRDefault="00F11797" w:rsidP="00FC7B28">
      <w:pPr>
        <w:pStyle w:val="Normalny2"/>
        <w:numPr>
          <w:ilvl w:val="0"/>
          <w:numId w:val="154"/>
        </w:numPr>
        <w:tabs>
          <w:tab w:val="left" w:pos="811"/>
        </w:tabs>
        <w:spacing w:before="120" w:after="120"/>
        <w:ind w:left="811"/>
        <w:jc w:val="both"/>
        <w:rPr>
          <w:rFonts w:ascii="Times New Roman" w:hAnsi="Times New Roman"/>
          <w:sz w:val="24"/>
          <w:szCs w:val="24"/>
        </w:rPr>
      </w:pPr>
      <w:r>
        <w:rPr>
          <w:rFonts w:ascii="Times New Roman" w:hAnsi="Times New Roman"/>
          <w:sz w:val="24"/>
          <w:szCs w:val="24"/>
        </w:rPr>
        <w:t>UC</w:t>
      </w:r>
      <w:r w:rsidR="008C7F2A">
        <w:rPr>
          <w:rFonts w:ascii="Times New Roman" w:hAnsi="Times New Roman"/>
          <w:sz w:val="24"/>
          <w:szCs w:val="24"/>
        </w:rPr>
        <w:t>H</w:t>
      </w:r>
      <w:r>
        <w:rPr>
          <w:rFonts w:ascii="Times New Roman" w:hAnsi="Times New Roman"/>
          <w:sz w:val="24"/>
          <w:szCs w:val="24"/>
        </w:rPr>
        <w:t>YLONO</w:t>
      </w:r>
      <w:r w:rsidR="00FC7B28">
        <w:rPr>
          <w:rFonts w:ascii="Times New Roman" w:hAnsi="Times New Roman"/>
          <w:sz w:val="24"/>
          <w:szCs w:val="24"/>
        </w:rPr>
        <w:t>;</w:t>
      </w:r>
    </w:p>
    <w:p w:rsidR="00775E5B" w:rsidRPr="00FC7B28" w:rsidRDefault="00775E5B" w:rsidP="00FC7B28">
      <w:pPr>
        <w:pStyle w:val="Normalny2"/>
        <w:numPr>
          <w:ilvl w:val="0"/>
          <w:numId w:val="154"/>
        </w:numPr>
        <w:tabs>
          <w:tab w:val="left" w:pos="811"/>
        </w:tabs>
        <w:spacing w:before="120" w:after="120"/>
        <w:ind w:left="811"/>
        <w:jc w:val="both"/>
        <w:rPr>
          <w:rFonts w:ascii="Times New Roman" w:hAnsi="Times New Roman"/>
          <w:sz w:val="24"/>
          <w:szCs w:val="24"/>
        </w:rPr>
      </w:pPr>
      <w:r w:rsidRPr="00FC7B28">
        <w:rPr>
          <w:rFonts w:ascii="Times New Roman" w:hAnsi="Times New Roman"/>
          <w:sz w:val="24"/>
          <w:szCs w:val="24"/>
        </w:rPr>
        <w:t>dbania o honor i tradycje szkoły oraz współtworzyć jej autorytet;</w:t>
      </w:r>
    </w:p>
    <w:p w:rsidR="00775E5B" w:rsidRPr="008D0AE0" w:rsidRDefault="00775E5B">
      <w:pPr>
        <w:pStyle w:val="Normalny2"/>
        <w:numPr>
          <w:ilvl w:val="0"/>
          <w:numId w:val="154"/>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godnego, kulturalnego zachowania się w szkole i poza nią;</w:t>
      </w:r>
    </w:p>
    <w:p w:rsidR="00775E5B" w:rsidRPr="008D0AE0" w:rsidRDefault="00775E5B">
      <w:pPr>
        <w:pStyle w:val="Normalny2"/>
        <w:numPr>
          <w:ilvl w:val="0"/>
          <w:numId w:val="154"/>
        </w:numPr>
        <w:tabs>
          <w:tab w:val="left" w:pos="811"/>
        </w:tabs>
        <w:spacing w:before="120" w:after="120" w:line="264" w:lineRule="auto"/>
        <w:ind w:left="811"/>
        <w:jc w:val="both"/>
        <w:rPr>
          <w:rFonts w:ascii="Times New Roman" w:hAnsi="Times New Roman"/>
          <w:sz w:val="24"/>
          <w:szCs w:val="24"/>
        </w:rPr>
      </w:pPr>
      <w:r w:rsidRPr="008D0AE0">
        <w:rPr>
          <w:rFonts w:ascii="Times New Roman" w:hAnsi="Times New Roman"/>
          <w:sz w:val="24"/>
          <w:szCs w:val="24"/>
        </w:rPr>
        <w:t xml:space="preserve">systematycznego przygotowywania się do zajęć szkolnych, uczestniczenia </w:t>
      </w:r>
      <w:r w:rsidR="00BE7D9F" w:rsidRPr="008D0AE0">
        <w:rPr>
          <w:rFonts w:ascii="Times New Roman" w:hAnsi="Times New Roman"/>
          <w:sz w:val="24"/>
          <w:szCs w:val="24"/>
        </w:rPr>
        <w:br/>
      </w:r>
      <w:r w:rsidRPr="008D0AE0">
        <w:rPr>
          <w:rFonts w:ascii="Times New Roman" w:hAnsi="Times New Roman"/>
          <w:sz w:val="24"/>
          <w:szCs w:val="24"/>
        </w:rPr>
        <w:t>w obowiązkowych i wybranych przez siebie zajęciach;</w:t>
      </w:r>
    </w:p>
    <w:p w:rsidR="00FC7B28" w:rsidRDefault="00775E5B" w:rsidP="00FC7B28">
      <w:pPr>
        <w:pStyle w:val="Normalny2"/>
        <w:numPr>
          <w:ilvl w:val="0"/>
          <w:numId w:val="154"/>
        </w:numPr>
        <w:tabs>
          <w:tab w:val="left" w:pos="811"/>
        </w:tabs>
        <w:spacing w:before="120" w:after="120" w:line="264" w:lineRule="auto"/>
        <w:ind w:left="811"/>
        <w:jc w:val="both"/>
        <w:rPr>
          <w:rStyle w:val="Domylnaczcionkaakapitu2"/>
          <w:rFonts w:ascii="Times New Roman" w:hAnsi="Times New Roman"/>
          <w:sz w:val="24"/>
          <w:szCs w:val="24"/>
        </w:rPr>
      </w:pPr>
      <w:r w:rsidRPr="008D0AE0">
        <w:rPr>
          <w:rFonts w:ascii="Times New Roman" w:hAnsi="Times New Roman"/>
          <w:sz w:val="24"/>
          <w:szCs w:val="24"/>
        </w:rPr>
        <w:t>bezwzględnego podporządkowania się zaleceniom Dyrektora Szkoły, wicedyrektora, nauczycieli oraz ustaleniom Samorządu Uczniowskiego lub klasy;</w:t>
      </w:r>
    </w:p>
    <w:p w:rsidR="00775E5B" w:rsidRPr="00FC7B28" w:rsidRDefault="00775E5B" w:rsidP="00FC7B28">
      <w:pPr>
        <w:pStyle w:val="Normalny2"/>
        <w:numPr>
          <w:ilvl w:val="0"/>
          <w:numId w:val="154"/>
        </w:numPr>
        <w:tabs>
          <w:tab w:val="left" w:pos="811"/>
        </w:tabs>
        <w:spacing w:before="120" w:after="120" w:line="264" w:lineRule="auto"/>
        <w:ind w:left="811"/>
        <w:jc w:val="both"/>
        <w:rPr>
          <w:rFonts w:ascii="Times New Roman" w:hAnsi="Times New Roman"/>
          <w:sz w:val="24"/>
          <w:szCs w:val="24"/>
        </w:rPr>
      </w:pPr>
      <w:r w:rsidRPr="00FC7B28">
        <w:rPr>
          <w:rStyle w:val="Domylnaczcionkaakapitu2"/>
          <w:rFonts w:ascii="Times New Roman" w:hAnsi="Times New Roman"/>
          <w:sz w:val="24"/>
          <w:szCs w:val="24"/>
        </w:rPr>
        <w:t>przestrzegania</w:t>
      </w:r>
      <w:r w:rsidRPr="00FC7B28">
        <w:rPr>
          <w:rStyle w:val="Domylnaczcionkaakapitu2"/>
          <w:rFonts w:ascii="Times New Roman" w:eastAsia="Times New Roman" w:hAnsi="Times New Roman"/>
          <w:sz w:val="24"/>
          <w:szCs w:val="24"/>
        </w:rPr>
        <w:t xml:space="preserve"> zasad kultury i współżycia społecznego, w tym: </w:t>
      </w:r>
    </w:p>
    <w:p w:rsidR="00775E5B" w:rsidRPr="008D0AE0" w:rsidRDefault="00775E5B">
      <w:pPr>
        <w:pStyle w:val="Akapitzlist"/>
        <w:numPr>
          <w:ilvl w:val="0"/>
          <w:numId w:val="155"/>
        </w:numPr>
        <w:tabs>
          <w:tab w:val="left" w:pos="1434"/>
        </w:tabs>
        <w:spacing w:before="120" w:after="120" w:line="100" w:lineRule="atLeast"/>
        <w:ind w:left="1434"/>
        <w:jc w:val="both"/>
        <w:rPr>
          <w:rFonts w:ascii="Times New Roman" w:eastAsia="Times New Roman" w:hAnsi="Times New Roman"/>
          <w:sz w:val="24"/>
          <w:szCs w:val="24"/>
        </w:rPr>
      </w:pPr>
      <w:r w:rsidRPr="008D0AE0">
        <w:rPr>
          <w:rFonts w:ascii="Times New Roman" w:eastAsia="Times New Roman" w:hAnsi="Times New Roman"/>
          <w:sz w:val="24"/>
          <w:szCs w:val="24"/>
        </w:rPr>
        <w:t xml:space="preserve">okazywania szacunku dorosłym i kolegom, </w:t>
      </w:r>
    </w:p>
    <w:p w:rsidR="00775E5B" w:rsidRPr="008D0AE0" w:rsidRDefault="00775E5B">
      <w:pPr>
        <w:pStyle w:val="Akapitzlist"/>
        <w:numPr>
          <w:ilvl w:val="0"/>
          <w:numId w:val="155"/>
        </w:numPr>
        <w:tabs>
          <w:tab w:val="left" w:pos="1434"/>
        </w:tabs>
        <w:spacing w:before="120" w:after="120" w:line="100" w:lineRule="atLeast"/>
        <w:ind w:left="1434"/>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 xml:space="preserve">szanowania godności osobistej, poglądów i przekonań innych ludzi, </w:t>
      </w:r>
    </w:p>
    <w:p w:rsidR="00FC7B28" w:rsidRDefault="00775E5B" w:rsidP="00FC7B28">
      <w:pPr>
        <w:pStyle w:val="Akapitzlist"/>
        <w:numPr>
          <w:ilvl w:val="0"/>
          <w:numId w:val="155"/>
        </w:numPr>
        <w:tabs>
          <w:tab w:val="left" w:pos="1434"/>
        </w:tabs>
        <w:spacing w:before="120" w:after="120" w:line="100" w:lineRule="atLeast"/>
        <w:ind w:left="1434"/>
        <w:jc w:val="both"/>
        <w:rPr>
          <w:rStyle w:val="Domylnaczcionkaakapitu2"/>
          <w:rFonts w:ascii="Times New Roman" w:hAnsi="Times New Roman"/>
          <w:sz w:val="24"/>
          <w:szCs w:val="24"/>
        </w:rPr>
      </w:pPr>
      <w:r w:rsidRPr="008D0AE0">
        <w:rPr>
          <w:rStyle w:val="Domylnaczcionkaakapitu2"/>
          <w:rFonts w:ascii="Times New Roman" w:eastAsia="Times New Roman" w:hAnsi="Times New Roman"/>
          <w:sz w:val="24"/>
          <w:szCs w:val="24"/>
        </w:rPr>
        <w:t>przeciwstawiania się przejawom brutalności i wulgarności;</w:t>
      </w:r>
    </w:p>
    <w:p w:rsidR="00775E5B" w:rsidRPr="00FC7B28" w:rsidRDefault="00FC7B28" w:rsidP="00FC7B28">
      <w:pPr>
        <w:pStyle w:val="Akapitzlist"/>
        <w:tabs>
          <w:tab w:val="left" w:pos="1434"/>
        </w:tabs>
        <w:spacing w:before="120" w:after="120" w:line="100" w:lineRule="atLeast"/>
        <w:ind w:left="0"/>
        <w:jc w:val="both"/>
        <w:rPr>
          <w:rFonts w:ascii="Times New Roman" w:hAnsi="Times New Roman"/>
          <w:sz w:val="24"/>
          <w:szCs w:val="24"/>
        </w:rPr>
      </w:pPr>
      <w:r>
        <w:rPr>
          <w:rStyle w:val="Domylnaczcionkaakapitu2"/>
          <w:rFonts w:ascii="Times New Roman" w:hAnsi="Times New Roman"/>
          <w:sz w:val="24"/>
          <w:szCs w:val="24"/>
        </w:rPr>
        <w:t xml:space="preserve">         8) </w:t>
      </w:r>
      <w:r w:rsidR="00775E5B" w:rsidRPr="00FC7B28">
        <w:rPr>
          <w:rStyle w:val="Domylnaczcionkaakapitu2"/>
          <w:rFonts w:ascii="Times New Roman" w:hAnsi="Times New Roman"/>
          <w:sz w:val="24"/>
          <w:szCs w:val="24"/>
        </w:rPr>
        <w:t>troszczenia się o mienie szkoły i jej estetyczny wygląd;</w:t>
      </w:r>
    </w:p>
    <w:p w:rsidR="00775E5B" w:rsidRPr="008D0AE0" w:rsidRDefault="00775E5B">
      <w:pPr>
        <w:pStyle w:val="Normalny2"/>
        <w:tabs>
          <w:tab w:val="left" w:pos="-13166"/>
          <w:tab w:val="left" w:pos="-12939"/>
          <w:tab w:val="left" w:pos="-12740"/>
        </w:tabs>
        <w:spacing w:before="120" w:after="120"/>
        <w:ind w:left="357" w:hanging="357"/>
        <w:jc w:val="both"/>
        <w:rPr>
          <w:rStyle w:val="Domylnaczcionkaakapitu2"/>
          <w:rFonts w:ascii="Times New Roman" w:hAnsi="Times New Roman"/>
          <w:sz w:val="24"/>
          <w:szCs w:val="24"/>
        </w:rPr>
      </w:pPr>
      <w:r w:rsidRPr="008D0AE0">
        <w:rPr>
          <w:rFonts w:ascii="Times New Roman" w:hAnsi="Times New Roman"/>
          <w:sz w:val="24"/>
          <w:szCs w:val="24"/>
        </w:rPr>
        <w:t xml:space="preserve">   9) punktualnego przychodzenia na lekcje i inne zajęcia;</w:t>
      </w:r>
    </w:p>
    <w:p w:rsidR="00775E5B" w:rsidRPr="008D0AE0" w:rsidRDefault="00775E5B">
      <w:pPr>
        <w:pStyle w:val="Normalny2"/>
        <w:tabs>
          <w:tab w:val="left" w:pos="-13166"/>
          <w:tab w:val="left" w:pos="-12939"/>
          <w:tab w:val="left" w:pos="-12740"/>
        </w:tabs>
        <w:spacing w:before="120" w:after="120"/>
        <w:ind w:left="357" w:hanging="357"/>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10) właściwego zachowania podczas zajęć edukacyjnych: uważnego słuchania nauczyciela, zabierania głosu tylko po upoważnieniu go do tego przez nauczyciela, nierozmawiania z innymi uczniami;</w:t>
      </w:r>
    </w:p>
    <w:p w:rsidR="00775E5B" w:rsidRPr="008D0AE0" w:rsidRDefault="00775E5B">
      <w:pPr>
        <w:pStyle w:val="Normalny2"/>
        <w:tabs>
          <w:tab w:val="left" w:pos="-13166"/>
          <w:tab w:val="left" w:pos="-12939"/>
          <w:tab w:val="left" w:pos="-12740"/>
        </w:tabs>
        <w:spacing w:before="120" w:after="120"/>
        <w:ind w:left="357" w:hanging="357"/>
        <w:jc w:val="both"/>
        <w:rPr>
          <w:rFonts w:ascii="Times New Roman" w:hAnsi="Times New Roman"/>
          <w:sz w:val="24"/>
          <w:szCs w:val="24"/>
        </w:rPr>
      </w:pPr>
      <w:r w:rsidRPr="008D0AE0">
        <w:rPr>
          <w:rStyle w:val="Domylnaczcionkaakapitu2"/>
          <w:rFonts w:ascii="Times New Roman" w:hAnsi="Times New Roman"/>
          <w:sz w:val="24"/>
          <w:szCs w:val="24"/>
        </w:rPr>
        <w:t xml:space="preserve"> 11) usprawiedliwiania nieobecności według następujących zasad:</w:t>
      </w:r>
    </w:p>
    <w:p w:rsidR="00775E5B" w:rsidRPr="008D0AE0" w:rsidRDefault="00775E5B">
      <w:pPr>
        <w:pStyle w:val="Akapitzlist"/>
        <w:numPr>
          <w:ilvl w:val="0"/>
          <w:numId w:val="156"/>
        </w:numPr>
        <w:tabs>
          <w:tab w:val="left" w:pos="1511"/>
        </w:tabs>
        <w:spacing w:before="120" w:after="120" w:line="264" w:lineRule="auto"/>
        <w:ind w:left="947" w:hanging="363"/>
        <w:jc w:val="both"/>
        <w:rPr>
          <w:rStyle w:val="Domylnaczcionkaakapitu2"/>
          <w:rFonts w:ascii="Times New Roman" w:hAnsi="Times New Roman"/>
          <w:sz w:val="24"/>
          <w:szCs w:val="24"/>
        </w:rPr>
      </w:pPr>
      <w:r w:rsidRPr="008D0AE0">
        <w:rPr>
          <w:rFonts w:ascii="Times New Roman" w:hAnsi="Times New Roman"/>
          <w:sz w:val="24"/>
          <w:szCs w:val="24"/>
        </w:rPr>
        <w:t>usprawiedliwienie uczeń zobowiązany jest przedłożyć w dniu stawienia się na zajęcia,</w:t>
      </w:r>
    </w:p>
    <w:p w:rsidR="00775E5B" w:rsidRPr="008D0AE0" w:rsidRDefault="00775E5B">
      <w:pPr>
        <w:pStyle w:val="Akapitzlist"/>
        <w:numPr>
          <w:ilvl w:val="0"/>
          <w:numId w:val="156"/>
        </w:numPr>
        <w:tabs>
          <w:tab w:val="left" w:pos="1511"/>
        </w:tabs>
        <w:spacing w:before="120" w:after="120" w:line="264" w:lineRule="auto"/>
        <w:ind w:left="947" w:hanging="363"/>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t xml:space="preserve">usprawiedliwienie powinno być sporządzone przez rodziców (prawnych opiekunów) </w:t>
      </w:r>
      <w:r w:rsidR="00BE7D9F" w:rsidRPr="008D0AE0">
        <w:rPr>
          <w:rStyle w:val="Domylnaczcionkaakapitu2"/>
          <w:rFonts w:ascii="Times New Roman" w:hAnsi="Times New Roman"/>
          <w:sz w:val="24"/>
          <w:szCs w:val="24"/>
        </w:rPr>
        <w:br/>
      </w:r>
      <w:r w:rsidRPr="008D0AE0">
        <w:rPr>
          <w:rStyle w:val="Domylnaczcionkaakapitu2"/>
          <w:rFonts w:ascii="Times New Roman" w:hAnsi="Times New Roman"/>
          <w:sz w:val="24"/>
          <w:szCs w:val="24"/>
        </w:rPr>
        <w:t>w formie pisemnego oświadczenia o przyczynach nieobecności,</w:t>
      </w:r>
    </w:p>
    <w:p w:rsidR="00775E5B" w:rsidRPr="008D0AE0" w:rsidRDefault="00775E5B">
      <w:pPr>
        <w:pStyle w:val="Akapitzlist"/>
        <w:numPr>
          <w:ilvl w:val="0"/>
          <w:numId w:val="156"/>
        </w:numPr>
        <w:tabs>
          <w:tab w:val="left" w:pos="1511"/>
        </w:tabs>
        <w:spacing w:before="120" w:after="120" w:line="264" w:lineRule="auto"/>
        <w:ind w:left="947" w:hanging="363"/>
        <w:jc w:val="both"/>
        <w:rPr>
          <w:rStyle w:val="Domylnaczcionkaakapitu2"/>
          <w:rFonts w:ascii="Times New Roman" w:hAnsi="Times New Roman"/>
          <w:sz w:val="24"/>
          <w:szCs w:val="24"/>
        </w:rPr>
      </w:pPr>
      <w:r w:rsidRPr="008D0AE0">
        <w:rPr>
          <w:rStyle w:val="Domylnaczcionkaakapitu2"/>
          <w:rFonts w:ascii="Times New Roman" w:hAnsi="Times New Roman"/>
          <w:sz w:val="24"/>
          <w:szCs w:val="24"/>
        </w:rPr>
        <w:lastRenderedPageBreak/>
        <w:t>usprawiedliwienie może być przekazane przez rodziców za pośrednictwem dziennika</w:t>
      </w:r>
      <w:r w:rsidR="00C47F5D">
        <w:rPr>
          <w:rStyle w:val="Domylnaczcionkaakapitu2"/>
          <w:rFonts w:ascii="Times New Roman" w:hAnsi="Times New Roman"/>
          <w:sz w:val="24"/>
          <w:szCs w:val="24"/>
        </w:rPr>
        <w:t xml:space="preserve"> </w:t>
      </w:r>
      <w:r w:rsidRPr="008D0AE0">
        <w:rPr>
          <w:rStyle w:val="Domylnaczcionkaakapitu2"/>
          <w:rFonts w:ascii="Times New Roman" w:hAnsi="Times New Roman"/>
          <w:sz w:val="24"/>
          <w:szCs w:val="24"/>
        </w:rPr>
        <w:t>elektronicznego;</w:t>
      </w:r>
    </w:p>
    <w:p w:rsidR="00775E5B" w:rsidRPr="008D0AE0" w:rsidRDefault="00775E5B">
      <w:pPr>
        <w:pStyle w:val="Akapitzlist"/>
        <w:tabs>
          <w:tab w:val="left" w:pos="-7681"/>
          <w:tab w:val="left" w:pos="-7454"/>
          <w:tab w:val="left" w:pos="-7255"/>
        </w:tabs>
        <w:spacing w:before="120" w:after="120" w:line="264" w:lineRule="auto"/>
        <w:ind w:left="0"/>
        <w:jc w:val="both"/>
        <w:rPr>
          <w:rFonts w:ascii="Times New Roman" w:hAnsi="Times New Roman"/>
          <w:sz w:val="24"/>
          <w:szCs w:val="24"/>
        </w:rPr>
      </w:pPr>
      <w:r w:rsidRPr="008D0AE0">
        <w:rPr>
          <w:rStyle w:val="Domylnaczcionkaakapitu2"/>
          <w:rFonts w:ascii="Times New Roman" w:hAnsi="Times New Roman"/>
          <w:sz w:val="24"/>
          <w:szCs w:val="24"/>
        </w:rPr>
        <w:t xml:space="preserve">  12) uczestniczenia w imprezach i uroczystościach szkolnych i klasowych; </w:t>
      </w:r>
    </w:p>
    <w:p w:rsidR="00775E5B" w:rsidRPr="008D0AE0" w:rsidRDefault="00775E5B">
      <w:pPr>
        <w:pStyle w:val="Normalny2"/>
        <w:tabs>
          <w:tab w:val="left" w:pos="-2724"/>
          <w:tab w:val="left" w:pos="-2497"/>
          <w:tab w:val="left" w:pos="-2298"/>
        </w:tabs>
        <w:spacing w:before="120" w:after="120"/>
        <w:ind w:left="341" w:hanging="454"/>
        <w:jc w:val="both"/>
        <w:rPr>
          <w:rFonts w:ascii="Times New Roman" w:hAnsi="Times New Roman"/>
          <w:sz w:val="24"/>
          <w:szCs w:val="24"/>
        </w:rPr>
      </w:pPr>
      <w:r w:rsidRPr="008D0AE0">
        <w:rPr>
          <w:rFonts w:ascii="Times New Roman" w:hAnsi="Times New Roman"/>
          <w:sz w:val="24"/>
          <w:szCs w:val="24"/>
        </w:rPr>
        <w:t xml:space="preserve">    13) dbania o zabezpieczenie mienia osobistego w Szkole, w tym w szatni szkolnej;</w:t>
      </w:r>
    </w:p>
    <w:p w:rsidR="00775E5B" w:rsidRPr="008D0AE0" w:rsidRDefault="00775E5B">
      <w:pPr>
        <w:pStyle w:val="Normalny2"/>
        <w:tabs>
          <w:tab w:val="left" w:pos="-2724"/>
          <w:tab w:val="left" w:pos="-2497"/>
          <w:tab w:val="left" w:pos="-2298"/>
        </w:tabs>
        <w:spacing w:before="120" w:after="120"/>
        <w:ind w:left="341" w:hanging="454"/>
        <w:jc w:val="both"/>
        <w:rPr>
          <w:rFonts w:ascii="Times New Roman" w:hAnsi="Times New Roman"/>
          <w:sz w:val="24"/>
          <w:szCs w:val="24"/>
        </w:rPr>
      </w:pPr>
      <w:r w:rsidRPr="008D0AE0">
        <w:rPr>
          <w:rFonts w:ascii="Times New Roman" w:hAnsi="Times New Roman"/>
          <w:sz w:val="24"/>
          <w:szCs w:val="24"/>
        </w:rPr>
        <w:t xml:space="preserve">    14) stwarzania atmosfery wzajemnej życzliwości;</w:t>
      </w:r>
    </w:p>
    <w:p w:rsidR="00775E5B" w:rsidRDefault="00775E5B">
      <w:pPr>
        <w:pStyle w:val="Normalny2"/>
        <w:tabs>
          <w:tab w:val="left" w:pos="-2724"/>
          <w:tab w:val="left" w:pos="-2497"/>
          <w:tab w:val="left" w:pos="-2298"/>
        </w:tabs>
        <w:spacing w:before="120" w:after="120" w:line="264" w:lineRule="auto"/>
        <w:ind w:left="341" w:hanging="454"/>
        <w:jc w:val="both"/>
        <w:rPr>
          <w:rFonts w:ascii="Times New Roman" w:hAnsi="Times New Roman"/>
          <w:sz w:val="24"/>
          <w:szCs w:val="24"/>
        </w:rPr>
      </w:pPr>
      <w:r w:rsidRPr="008D0AE0">
        <w:rPr>
          <w:rFonts w:ascii="Times New Roman" w:hAnsi="Times New Roman"/>
          <w:sz w:val="24"/>
          <w:szCs w:val="24"/>
        </w:rPr>
        <w:t xml:space="preserve">   15) dbania o zdrowie, bezpieczeństwo swoje i innych, wystrzegania się wszelkich szkodliwych      nałogów;</w:t>
      </w:r>
    </w:p>
    <w:p w:rsidR="008C7F2A" w:rsidRDefault="008C7F2A" w:rsidP="008C7F2A">
      <w:pPr>
        <w:pStyle w:val="Normalny2"/>
        <w:tabs>
          <w:tab w:val="left" w:pos="-2724"/>
          <w:tab w:val="left" w:pos="-2497"/>
          <w:tab w:val="left" w:pos="-2298"/>
        </w:tabs>
        <w:spacing w:before="120" w:after="120" w:line="264" w:lineRule="auto"/>
        <w:ind w:left="341" w:hanging="454"/>
        <w:jc w:val="both"/>
        <w:rPr>
          <w:rFonts w:ascii="Times New Roman" w:hAnsi="Times New Roman"/>
          <w:sz w:val="24"/>
          <w:szCs w:val="24"/>
        </w:rPr>
      </w:pPr>
      <w:r w:rsidRPr="008D0AE0">
        <w:rPr>
          <w:rFonts w:ascii="Times New Roman" w:hAnsi="Times New Roman"/>
          <w:sz w:val="24"/>
          <w:szCs w:val="24"/>
        </w:rPr>
        <w:t xml:space="preserve">   1</w:t>
      </w:r>
      <w:r>
        <w:rPr>
          <w:rFonts w:ascii="Times New Roman" w:hAnsi="Times New Roman"/>
          <w:sz w:val="24"/>
          <w:szCs w:val="24"/>
        </w:rPr>
        <w:t>6</w:t>
      </w:r>
      <w:r w:rsidRPr="008D0AE0">
        <w:rPr>
          <w:rFonts w:ascii="Times New Roman" w:hAnsi="Times New Roman"/>
          <w:sz w:val="24"/>
          <w:szCs w:val="24"/>
        </w:rPr>
        <w:t xml:space="preserve">) </w:t>
      </w:r>
      <w:r>
        <w:rPr>
          <w:rFonts w:ascii="Times New Roman" w:hAnsi="Times New Roman"/>
          <w:sz w:val="24"/>
          <w:szCs w:val="24"/>
        </w:rPr>
        <w:t>UCHYLONO</w:t>
      </w:r>
      <w:r w:rsidRPr="008D0AE0">
        <w:rPr>
          <w:rFonts w:ascii="Times New Roman" w:hAnsi="Times New Roman"/>
          <w:sz w:val="24"/>
          <w:szCs w:val="24"/>
        </w:rPr>
        <w:t>;</w:t>
      </w:r>
    </w:p>
    <w:p w:rsidR="00775E5B" w:rsidRPr="008D0AE0" w:rsidRDefault="00775E5B">
      <w:pPr>
        <w:pStyle w:val="Akapitzlist"/>
        <w:tabs>
          <w:tab w:val="left" w:pos="2376"/>
          <w:tab w:val="left" w:pos="2603"/>
          <w:tab w:val="left" w:pos="2802"/>
        </w:tabs>
        <w:spacing w:before="120" w:after="120" w:line="264" w:lineRule="auto"/>
        <w:ind w:left="341" w:hanging="454"/>
        <w:jc w:val="both"/>
        <w:rPr>
          <w:rFonts w:ascii="Times New Roman" w:hAnsi="Times New Roman"/>
          <w:sz w:val="24"/>
          <w:szCs w:val="24"/>
        </w:rPr>
      </w:pPr>
      <w:r w:rsidRPr="008D0AE0">
        <w:rPr>
          <w:rFonts w:ascii="Times New Roman" w:hAnsi="Times New Roman"/>
          <w:sz w:val="24"/>
          <w:szCs w:val="24"/>
        </w:rPr>
        <w:t xml:space="preserve">   17) spędzania przerw międzylekcyjnych z zachowaniem przepisów bezpieczeństwa, z </w:t>
      </w:r>
      <w:proofErr w:type="spellStart"/>
      <w:r w:rsidRPr="008D0AE0">
        <w:rPr>
          <w:rFonts w:ascii="Times New Roman" w:hAnsi="Times New Roman"/>
          <w:sz w:val="24"/>
          <w:szCs w:val="24"/>
        </w:rPr>
        <w:t>poszanowa-</w:t>
      </w:r>
      <w:proofErr w:type="gramStart"/>
      <w:r w:rsidRPr="008D0AE0">
        <w:rPr>
          <w:rFonts w:ascii="Times New Roman" w:hAnsi="Times New Roman"/>
          <w:sz w:val="24"/>
          <w:szCs w:val="24"/>
        </w:rPr>
        <w:t>niem</w:t>
      </w:r>
      <w:proofErr w:type="spellEnd"/>
      <w:r w:rsidRPr="008D0AE0">
        <w:rPr>
          <w:rFonts w:ascii="Times New Roman" w:hAnsi="Times New Roman"/>
          <w:sz w:val="24"/>
          <w:szCs w:val="24"/>
        </w:rPr>
        <w:t xml:space="preserve">  prawa</w:t>
      </w:r>
      <w:proofErr w:type="gramEnd"/>
      <w:r w:rsidRPr="008D0AE0">
        <w:rPr>
          <w:rFonts w:ascii="Times New Roman" w:hAnsi="Times New Roman"/>
          <w:sz w:val="24"/>
          <w:szCs w:val="24"/>
        </w:rPr>
        <w:t xml:space="preserve"> do odpoczynku kolegów i nauczycieli;</w:t>
      </w:r>
    </w:p>
    <w:p w:rsidR="00775E5B" w:rsidRPr="008D0AE0" w:rsidRDefault="00775E5B">
      <w:pPr>
        <w:pStyle w:val="Akapitzlist"/>
        <w:tabs>
          <w:tab w:val="left" w:pos="2376"/>
          <w:tab w:val="left" w:pos="2603"/>
          <w:tab w:val="left" w:pos="2802"/>
        </w:tabs>
        <w:spacing w:before="120" w:after="120" w:line="264" w:lineRule="auto"/>
        <w:ind w:left="341" w:hanging="454"/>
        <w:jc w:val="both"/>
        <w:rPr>
          <w:rFonts w:ascii="Times New Roman" w:hAnsi="Times New Roman"/>
          <w:sz w:val="24"/>
          <w:szCs w:val="24"/>
        </w:rPr>
      </w:pPr>
      <w:r w:rsidRPr="008D0AE0">
        <w:rPr>
          <w:rFonts w:ascii="Times New Roman" w:hAnsi="Times New Roman"/>
          <w:sz w:val="24"/>
          <w:szCs w:val="24"/>
        </w:rPr>
        <w:t xml:space="preserve">  18) pozostawiania w szatni wierzchniego okrycia oraz zmieniania obuwia w sezonie jesienno-zimowym.</w:t>
      </w:r>
    </w:p>
    <w:p w:rsidR="00775E5B" w:rsidRDefault="00775E5B">
      <w:pPr>
        <w:pStyle w:val="Akapitzlist"/>
        <w:tabs>
          <w:tab w:val="left" w:pos="2376"/>
          <w:tab w:val="left" w:pos="2603"/>
          <w:tab w:val="left" w:pos="2802"/>
        </w:tabs>
        <w:spacing w:before="120" w:after="120" w:line="264" w:lineRule="auto"/>
        <w:ind w:left="341" w:hanging="454"/>
        <w:jc w:val="both"/>
        <w:rPr>
          <w:rFonts w:ascii="Times New Roman" w:hAnsi="Times New Roman"/>
          <w:sz w:val="24"/>
          <w:szCs w:val="24"/>
        </w:rPr>
      </w:pPr>
      <w:r w:rsidRPr="00AD7393">
        <w:rPr>
          <w:rFonts w:ascii="Times New Roman" w:hAnsi="Times New Roman"/>
          <w:sz w:val="24"/>
          <w:szCs w:val="24"/>
        </w:rPr>
        <w:t xml:space="preserve"> 19) </w:t>
      </w:r>
      <w:r w:rsidR="00AD7393">
        <w:rPr>
          <w:rFonts w:ascii="Times New Roman" w:hAnsi="Times New Roman"/>
          <w:sz w:val="24"/>
          <w:szCs w:val="24"/>
        </w:rPr>
        <w:t>n</w:t>
      </w:r>
      <w:r w:rsidRPr="00AD7393">
        <w:rPr>
          <w:rFonts w:ascii="Times New Roman" w:hAnsi="Times New Roman"/>
          <w:sz w:val="24"/>
          <w:szCs w:val="24"/>
        </w:rPr>
        <w:t>oszenia stroju galowego</w:t>
      </w:r>
      <w:r w:rsidRPr="008D0AE0">
        <w:rPr>
          <w:rFonts w:ascii="Times New Roman" w:hAnsi="Times New Roman"/>
          <w:sz w:val="24"/>
          <w:szCs w:val="24"/>
        </w:rPr>
        <w:t xml:space="preserve"> tj. eleganckiej jednolitej, białej bluzki lub koszuli, spodni lub spódnicy w kolorze granatowym albo czarnym podczas uroczystości z okazji </w:t>
      </w:r>
      <w:proofErr w:type="gramStart"/>
      <w:r w:rsidRPr="008D0AE0">
        <w:rPr>
          <w:rFonts w:ascii="Times New Roman" w:hAnsi="Times New Roman"/>
          <w:sz w:val="24"/>
          <w:szCs w:val="24"/>
        </w:rPr>
        <w:t>rozpoczęcia  i</w:t>
      </w:r>
      <w:proofErr w:type="gramEnd"/>
      <w:r w:rsidRPr="008D0AE0">
        <w:rPr>
          <w:rFonts w:ascii="Times New Roman" w:hAnsi="Times New Roman"/>
          <w:sz w:val="24"/>
          <w:szCs w:val="24"/>
        </w:rPr>
        <w:t xml:space="preserve"> zakończenia roku szkolnego oraz Dnia Edukacji Narodowej, Święta Niepodległości, Święta Konstytucji 3 Maja, a także w przypadku innych ważnych uroczystości, o których uczniowie i rodzice będą informowani wcześniej. </w:t>
      </w:r>
    </w:p>
    <w:p w:rsidR="00AD7393" w:rsidRPr="00AD7393" w:rsidRDefault="00AD7393">
      <w:pPr>
        <w:pStyle w:val="Akapitzlist"/>
        <w:tabs>
          <w:tab w:val="left" w:pos="2376"/>
          <w:tab w:val="left" w:pos="2603"/>
          <w:tab w:val="left" w:pos="2802"/>
        </w:tabs>
        <w:spacing w:before="120" w:after="120" w:line="264" w:lineRule="auto"/>
        <w:ind w:left="341" w:hanging="454"/>
        <w:jc w:val="both"/>
        <w:rPr>
          <w:rFonts w:ascii="Times New Roman" w:hAnsi="Times New Roman"/>
          <w:color w:val="FF0000"/>
          <w:sz w:val="24"/>
          <w:szCs w:val="24"/>
        </w:rPr>
      </w:pPr>
      <w:r>
        <w:rPr>
          <w:rFonts w:ascii="Times New Roman" w:hAnsi="Times New Roman"/>
          <w:sz w:val="24"/>
          <w:szCs w:val="24"/>
        </w:rPr>
        <w:t xml:space="preserve">20) </w:t>
      </w:r>
      <w:bookmarkStart w:id="15" w:name="_Hlk175833215"/>
      <w:r w:rsidRPr="00AD7393">
        <w:rPr>
          <w:rFonts w:ascii="Times New Roman" w:hAnsi="Times New Roman"/>
          <w:color w:val="FF0000"/>
          <w:sz w:val="24"/>
          <w:szCs w:val="24"/>
        </w:rPr>
        <w:t>przestrzegania zasad korzystania z telefonów komórkowych i innych urządzeń określony</w:t>
      </w:r>
      <w:r w:rsidR="00106101">
        <w:rPr>
          <w:rFonts w:ascii="Times New Roman" w:hAnsi="Times New Roman"/>
          <w:color w:val="FF0000"/>
          <w:sz w:val="24"/>
          <w:szCs w:val="24"/>
        </w:rPr>
        <w:t>ch</w:t>
      </w:r>
      <w:r w:rsidRPr="00AD7393">
        <w:rPr>
          <w:rFonts w:ascii="Times New Roman" w:hAnsi="Times New Roman"/>
          <w:color w:val="FF0000"/>
          <w:sz w:val="24"/>
          <w:szCs w:val="24"/>
        </w:rPr>
        <w:t xml:space="preserve"> odrębnym regulaminem.</w:t>
      </w:r>
      <w:bookmarkEnd w:id="15"/>
    </w:p>
    <w:p w:rsidR="00775E5B" w:rsidRPr="008D0AE0" w:rsidRDefault="00775E5B">
      <w:pPr>
        <w:pStyle w:val="Normalny2"/>
        <w:tabs>
          <w:tab w:val="left" w:pos="700"/>
        </w:tabs>
        <w:spacing w:before="120" w:after="120" w:line="276" w:lineRule="auto"/>
        <w:jc w:val="both"/>
        <w:rPr>
          <w:rStyle w:val="Domylnaczcionkaakapitu2"/>
          <w:rFonts w:ascii="Times New Roman" w:hAnsi="Times New Roman"/>
          <w:sz w:val="24"/>
          <w:szCs w:val="24"/>
        </w:rPr>
      </w:pPr>
      <w:r w:rsidRPr="008D0AE0">
        <w:rPr>
          <w:rFonts w:ascii="Times New Roman" w:hAnsi="Times New Roman"/>
          <w:sz w:val="24"/>
          <w:szCs w:val="24"/>
        </w:rPr>
        <w:tab/>
        <w:t>2. Uczeń zwolniony z wychowania fizycznego na podstawie opinii o braku możliwości uczestniczenia na zajęciach wychowania fizycznego i z pracy przy komputerze na zajęciach informatyki, drugiego języka ma obowiązek uczęszczać na lekcje tego przedmiotu.</w:t>
      </w:r>
    </w:p>
    <w:p w:rsidR="00775E5B" w:rsidRPr="008D0AE0" w:rsidRDefault="00775E5B">
      <w:pPr>
        <w:pStyle w:val="Normalny2"/>
        <w:tabs>
          <w:tab w:val="left" w:pos="700"/>
        </w:tabs>
        <w:spacing w:before="120" w:after="120" w:line="264" w:lineRule="auto"/>
        <w:jc w:val="both"/>
        <w:rPr>
          <w:rStyle w:val="Domylnaczcionkaakapitu2"/>
          <w:rFonts w:ascii="Times New Roman" w:hAnsi="Times New Roman"/>
          <w:b/>
          <w:sz w:val="24"/>
          <w:szCs w:val="24"/>
        </w:rPr>
      </w:pPr>
      <w:r w:rsidRPr="008D0AE0">
        <w:rPr>
          <w:rStyle w:val="Domylnaczcionkaakapitu2"/>
          <w:rFonts w:ascii="Times New Roman" w:hAnsi="Times New Roman"/>
          <w:sz w:val="24"/>
          <w:szCs w:val="24"/>
        </w:rPr>
        <w:tab/>
        <w:t xml:space="preserve">3. Uczeń nabiera uprawnień do zwolnienia z zajęć wychowania fizycznego lub wybranych ćwiczeń fizycznych, informatyki, drugiego </w:t>
      </w:r>
      <w:proofErr w:type="gramStart"/>
      <w:r w:rsidRPr="008D0AE0">
        <w:rPr>
          <w:rStyle w:val="Domylnaczcionkaakapitu2"/>
          <w:rFonts w:ascii="Times New Roman" w:hAnsi="Times New Roman"/>
          <w:sz w:val="24"/>
          <w:szCs w:val="24"/>
        </w:rPr>
        <w:t>języka,  po</w:t>
      </w:r>
      <w:proofErr w:type="gramEnd"/>
      <w:r w:rsidRPr="008D0AE0">
        <w:rPr>
          <w:rStyle w:val="Domylnaczcionkaakapitu2"/>
          <w:rFonts w:ascii="Times New Roman" w:hAnsi="Times New Roman"/>
          <w:sz w:val="24"/>
          <w:szCs w:val="24"/>
        </w:rPr>
        <w:t xml:space="preserve"> otrzymaniu decyzji Dyrektora Szkoły</w:t>
      </w:r>
      <w:r w:rsidRPr="008D0AE0">
        <w:rPr>
          <w:rStyle w:val="Domylnaczcionkaakapitu2"/>
          <w:rFonts w:ascii="Times New Roman" w:hAnsi="Times New Roman"/>
          <w:bCs/>
          <w:sz w:val="24"/>
          <w:szCs w:val="24"/>
        </w:rPr>
        <w:t>.</w:t>
      </w:r>
    </w:p>
    <w:p w:rsidR="00775E5B" w:rsidRDefault="00775E5B">
      <w:pPr>
        <w:pStyle w:val="paragraf"/>
        <w:spacing w:before="120" w:after="120" w:line="264" w:lineRule="auto"/>
        <w:ind w:firstLine="709"/>
        <w:jc w:val="both"/>
        <w:rPr>
          <w:rStyle w:val="Domylnaczcionkaakapitu2"/>
          <w:rFonts w:ascii="Times New Roman" w:hAnsi="Times New Roman"/>
          <w:bCs/>
          <w:sz w:val="24"/>
          <w:szCs w:val="24"/>
        </w:rPr>
      </w:pPr>
      <w:r w:rsidRPr="008D0AE0">
        <w:rPr>
          <w:rStyle w:val="Domylnaczcionkaakapitu2"/>
          <w:rFonts w:ascii="Times New Roman" w:hAnsi="Times New Roman"/>
          <w:b/>
          <w:sz w:val="24"/>
          <w:szCs w:val="24"/>
        </w:rPr>
        <w:t>§ 12</w:t>
      </w:r>
      <w:r w:rsidR="001E2BB0" w:rsidRPr="008D0AE0">
        <w:rPr>
          <w:rStyle w:val="Domylnaczcionkaakapitu2"/>
          <w:rFonts w:ascii="Times New Roman" w:hAnsi="Times New Roman"/>
          <w:b/>
          <w:sz w:val="24"/>
          <w:szCs w:val="24"/>
        </w:rPr>
        <w:t>6</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w:t>
      </w:r>
      <w:r w:rsidRPr="008D0AE0">
        <w:rPr>
          <w:rStyle w:val="Domylnaczcionkaakapitu2"/>
          <w:rFonts w:ascii="Times New Roman" w:hAnsi="Times New Roman"/>
          <w:bCs/>
          <w:sz w:val="24"/>
          <w:szCs w:val="24"/>
        </w:rPr>
        <w:t xml:space="preserve">W ostatnim tygodniu nauki (VIII klasa i zmiana szkoły) uczeń ma obowiązek rozliczyć się ze Szkołą. </w:t>
      </w:r>
    </w:p>
    <w:p w:rsidR="009E0977" w:rsidRPr="00C47F5D" w:rsidRDefault="001C7815" w:rsidP="00C47F5D">
      <w:pPr>
        <w:pStyle w:val="paragraf"/>
        <w:spacing w:before="120" w:after="120" w:line="264" w:lineRule="auto"/>
        <w:ind w:firstLine="709"/>
        <w:jc w:val="both"/>
        <w:rPr>
          <w:rStyle w:val="Domylnaczcionkaakapitu2"/>
          <w:b/>
          <w:sz w:val="24"/>
          <w:szCs w:val="24"/>
        </w:rPr>
      </w:pPr>
      <w:r w:rsidRPr="008D0AE0">
        <w:rPr>
          <w:rStyle w:val="Domylnaczcionkaakapitu2"/>
          <w:rFonts w:ascii="Times New Roman" w:hAnsi="Times New Roman"/>
          <w:b/>
          <w:sz w:val="24"/>
          <w:szCs w:val="24"/>
        </w:rPr>
        <w:t>§ 12</w:t>
      </w:r>
      <w:r>
        <w:rPr>
          <w:rStyle w:val="Domylnaczcionkaakapitu2"/>
          <w:rFonts w:ascii="Times New Roman" w:hAnsi="Times New Roman"/>
          <w:b/>
          <w:sz w:val="24"/>
          <w:szCs w:val="24"/>
        </w:rPr>
        <w:t>7</w:t>
      </w:r>
      <w:r w:rsidRPr="008D0AE0">
        <w:rPr>
          <w:rStyle w:val="Domylnaczcionkaakapitu2"/>
          <w:rFonts w:ascii="Times New Roman" w:hAnsi="Times New Roman"/>
          <w:b/>
          <w:sz w:val="24"/>
          <w:szCs w:val="24"/>
        </w:rPr>
        <w:t>.</w:t>
      </w:r>
      <w:r>
        <w:rPr>
          <w:rStyle w:val="Domylnaczcionkaakapitu2"/>
          <w:rFonts w:ascii="Times New Roman" w:hAnsi="Times New Roman"/>
          <w:b/>
          <w:sz w:val="24"/>
          <w:szCs w:val="24"/>
        </w:rPr>
        <w:t xml:space="preserve"> </w:t>
      </w:r>
      <w:r w:rsidRPr="001C7815">
        <w:rPr>
          <w:rStyle w:val="Domylnaczcionkaakapitu2"/>
          <w:rFonts w:ascii="Times New Roman" w:hAnsi="Times New Roman"/>
          <w:bCs/>
          <w:sz w:val="24"/>
          <w:szCs w:val="24"/>
        </w:rPr>
        <w:t>UCHYLONO</w:t>
      </w:r>
      <w:bookmarkStart w:id="16" w:name="_Hlk112693121"/>
    </w:p>
    <w:bookmarkEnd w:id="16"/>
    <w:p w:rsidR="00775E5B" w:rsidRPr="008D0AE0" w:rsidRDefault="00775E5B">
      <w:pPr>
        <w:pStyle w:val="paragraf"/>
        <w:spacing w:before="120" w:after="120"/>
        <w:ind w:left="680"/>
        <w:jc w:val="both"/>
        <w:rPr>
          <w:rStyle w:val="Hipercze1"/>
          <w:rFonts w:ascii="Times New Roman" w:eastAsia="Arial Unicode MS" w:hAnsi="Times New Roman"/>
          <w:b w:val="0"/>
          <w:color w:val="auto"/>
          <w:sz w:val="24"/>
          <w:szCs w:val="24"/>
        </w:rPr>
      </w:pPr>
      <w:r w:rsidRPr="008D0AE0">
        <w:rPr>
          <w:rStyle w:val="Domylnaczcionkaakapitu2"/>
          <w:rFonts w:ascii="Times New Roman" w:hAnsi="Times New Roman"/>
          <w:b/>
          <w:sz w:val="24"/>
          <w:szCs w:val="24"/>
        </w:rPr>
        <w:t>§ 12</w:t>
      </w:r>
      <w:r w:rsidR="001C7815">
        <w:rPr>
          <w:rStyle w:val="Domylnaczcionkaakapitu2"/>
          <w:rFonts w:ascii="Times New Roman" w:hAnsi="Times New Roman"/>
          <w:b/>
          <w:sz w:val="24"/>
          <w:szCs w:val="24"/>
        </w:rPr>
        <w:t>8</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w:t>
      </w:r>
      <w:r w:rsidRPr="008D0AE0">
        <w:rPr>
          <w:rStyle w:val="Domylnaczcionkaakapitu2"/>
          <w:rFonts w:ascii="Times New Roman" w:hAnsi="Times New Roman"/>
          <w:bCs/>
          <w:sz w:val="24"/>
          <w:szCs w:val="24"/>
        </w:rPr>
        <w:t>1. Uczeń</w:t>
      </w:r>
      <w:r w:rsidRPr="008D0AE0">
        <w:rPr>
          <w:rStyle w:val="Domylnaczcionkaakapitu2"/>
          <w:rFonts w:ascii="Times New Roman" w:hAnsi="Times New Roman"/>
          <w:sz w:val="24"/>
          <w:szCs w:val="24"/>
        </w:rPr>
        <w:t xml:space="preserve"> Szkoły może otrzymać nagrody i wyróżnienia za:</w:t>
      </w:r>
    </w:p>
    <w:p w:rsidR="00775E5B" w:rsidRPr="008D0AE0" w:rsidRDefault="00775E5B">
      <w:pPr>
        <w:pStyle w:val="Normalny2"/>
        <w:numPr>
          <w:ilvl w:val="0"/>
          <w:numId w:val="160"/>
        </w:numPr>
        <w:tabs>
          <w:tab w:val="left" w:pos="794"/>
        </w:tabs>
        <w:spacing w:before="120" w:after="120"/>
        <w:ind w:left="794"/>
        <w:jc w:val="both"/>
        <w:rPr>
          <w:rStyle w:val="Domylnaczcionkaakapitu2"/>
          <w:rFonts w:ascii="Times New Roman" w:hAnsi="Times New Roman"/>
          <w:sz w:val="24"/>
          <w:szCs w:val="24"/>
        </w:rPr>
      </w:pPr>
      <w:r w:rsidRPr="008D0AE0">
        <w:rPr>
          <w:rStyle w:val="Hipercze1"/>
          <w:rFonts w:ascii="Times New Roman" w:eastAsia="Arial Unicode MS" w:hAnsi="Times New Roman"/>
          <w:b w:val="0"/>
          <w:color w:val="auto"/>
          <w:sz w:val="24"/>
          <w:szCs w:val="24"/>
        </w:rPr>
        <w:t xml:space="preserve">rzetelną </w:t>
      </w:r>
      <w:r w:rsidRPr="008D0AE0">
        <w:rPr>
          <w:rStyle w:val="Domylnaczcionkaakapitu2"/>
          <w:rFonts w:ascii="Times New Roman" w:hAnsi="Times New Roman"/>
          <w:sz w:val="24"/>
          <w:szCs w:val="24"/>
        </w:rPr>
        <w:t xml:space="preserve">naukę; </w:t>
      </w:r>
    </w:p>
    <w:p w:rsidR="00775E5B" w:rsidRPr="008D0AE0" w:rsidRDefault="00775E5B">
      <w:pPr>
        <w:pStyle w:val="Normalny2"/>
        <w:numPr>
          <w:ilvl w:val="0"/>
          <w:numId w:val="160"/>
        </w:numPr>
        <w:tabs>
          <w:tab w:val="left" w:pos="794"/>
        </w:tabs>
        <w:spacing w:before="120" w:after="120"/>
        <w:ind w:left="794"/>
        <w:jc w:val="both"/>
        <w:rPr>
          <w:rFonts w:ascii="Times New Roman" w:hAnsi="Times New Roman"/>
          <w:sz w:val="24"/>
          <w:szCs w:val="24"/>
        </w:rPr>
      </w:pPr>
      <w:r w:rsidRPr="008D0AE0">
        <w:rPr>
          <w:rStyle w:val="Domylnaczcionkaakapitu2"/>
          <w:rFonts w:ascii="Times New Roman" w:hAnsi="Times New Roman"/>
          <w:sz w:val="24"/>
          <w:szCs w:val="24"/>
        </w:rPr>
        <w:t>pracę na rzecz Szkoły oraz innych osób i instytucji;</w:t>
      </w:r>
    </w:p>
    <w:p w:rsidR="00775E5B" w:rsidRPr="008D0AE0" w:rsidRDefault="00775E5B">
      <w:pPr>
        <w:pStyle w:val="Normalny2"/>
        <w:numPr>
          <w:ilvl w:val="0"/>
          <w:numId w:val="160"/>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wzorową postawę;</w:t>
      </w:r>
    </w:p>
    <w:p w:rsidR="00775E5B" w:rsidRPr="008D0AE0" w:rsidRDefault="00775E5B">
      <w:pPr>
        <w:pStyle w:val="Normalny2"/>
        <w:numPr>
          <w:ilvl w:val="0"/>
          <w:numId w:val="160"/>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wybitne osiągnięcia.</w:t>
      </w:r>
    </w:p>
    <w:p w:rsidR="00775E5B" w:rsidRPr="008D0AE0" w:rsidRDefault="00775E5B">
      <w:pPr>
        <w:pStyle w:val="Normalny2"/>
        <w:tabs>
          <w:tab w:val="left" w:pos="690"/>
        </w:tabs>
        <w:spacing w:before="120" w:after="120"/>
        <w:jc w:val="both"/>
        <w:rPr>
          <w:rFonts w:ascii="Times New Roman" w:hAnsi="Times New Roman"/>
          <w:sz w:val="24"/>
          <w:szCs w:val="24"/>
        </w:rPr>
      </w:pPr>
      <w:r w:rsidRPr="008D0AE0">
        <w:rPr>
          <w:rFonts w:ascii="Times New Roman" w:hAnsi="Times New Roman"/>
          <w:sz w:val="24"/>
          <w:szCs w:val="24"/>
        </w:rPr>
        <w:tab/>
        <w:t>2. Ustala się następujące rodzaje nagród dla uczniów:</w:t>
      </w:r>
    </w:p>
    <w:p w:rsidR="00775E5B" w:rsidRPr="008D0AE0" w:rsidRDefault="00775E5B">
      <w:pPr>
        <w:pStyle w:val="Akapitzlist"/>
        <w:widowControl w:val="0"/>
        <w:numPr>
          <w:ilvl w:val="0"/>
          <w:numId w:val="161"/>
        </w:numPr>
        <w:tabs>
          <w:tab w:val="left" w:pos="811"/>
        </w:tabs>
        <w:spacing w:line="100" w:lineRule="atLeast"/>
        <w:ind w:left="811"/>
        <w:jc w:val="both"/>
        <w:textAlignment w:val="auto"/>
        <w:rPr>
          <w:rFonts w:ascii="Times New Roman" w:hAnsi="Times New Roman"/>
          <w:sz w:val="24"/>
          <w:szCs w:val="24"/>
        </w:rPr>
      </w:pPr>
      <w:r w:rsidRPr="008D0AE0">
        <w:rPr>
          <w:rFonts w:ascii="Times New Roman" w:hAnsi="Times New Roman"/>
          <w:sz w:val="24"/>
          <w:szCs w:val="24"/>
        </w:rPr>
        <w:lastRenderedPageBreak/>
        <w:t xml:space="preserve">pochwała przed klasą udzielona przez wychowawcę lub innego nauczyciela; </w:t>
      </w:r>
    </w:p>
    <w:p w:rsidR="00775E5B" w:rsidRPr="008D0AE0" w:rsidRDefault="00775E5B">
      <w:pPr>
        <w:pStyle w:val="Normalny2"/>
        <w:numPr>
          <w:ilvl w:val="0"/>
          <w:numId w:val="161"/>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pochwała wpisana do dziennika elektronicznego;</w:t>
      </w:r>
    </w:p>
    <w:p w:rsidR="00775E5B" w:rsidRPr="008D0AE0" w:rsidRDefault="00775E5B">
      <w:pPr>
        <w:pStyle w:val="Normalny2"/>
        <w:numPr>
          <w:ilvl w:val="0"/>
          <w:numId w:val="161"/>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pochwała opiekuna organizacji uczniowskich;</w:t>
      </w:r>
    </w:p>
    <w:p w:rsidR="00775E5B" w:rsidRPr="008D0AE0" w:rsidRDefault="00775E5B">
      <w:pPr>
        <w:pStyle w:val="Normalny2"/>
        <w:numPr>
          <w:ilvl w:val="0"/>
          <w:numId w:val="161"/>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pochwała Dyrektora wobec całej społeczności szkolnej;</w:t>
      </w:r>
    </w:p>
    <w:p w:rsidR="00775E5B" w:rsidRPr="008D0AE0" w:rsidRDefault="00775E5B">
      <w:pPr>
        <w:pStyle w:val="Normalny2"/>
        <w:numPr>
          <w:ilvl w:val="0"/>
          <w:numId w:val="161"/>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dyplom;</w:t>
      </w:r>
    </w:p>
    <w:p w:rsidR="00775E5B" w:rsidRPr="008D0AE0" w:rsidRDefault="00775E5B">
      <w:pPr>
        <w:pStyle w:val="Normalny2"/>
        <w:numPr>
          <w:ilvl w:val="0"/>
          <w:numId w:val="161"/>
        </w:numPr>
        <w:tabs>
          <w:tab w:val="left" w:pos="811"/>
        </w:tabs>
        <w:spacing w:before="120" w:after="120"/>
        <w:ind w:left="811"/>
        <w:jc w:val="both"/>
        <w:rPr>
          <w:rFonts w:ascii="Times New Roman" w:hAnsi="Times New Roman"/>
          <w:sz w:val="24"/>
          <w:szCs w:val="24"/>
        </w:rPr>
      </w:pPr>
      <w:r w:rsidRPr="008D0AE0">
        <w:rPr>
          <w:rFonts w:ascii="Times New Roman" w:hAnsi="Times New Roman"/>
          <w:sz w:val="24"/>
          <w:szCs w:val="24"/>
        </w:rPr>
        <w:t>statuetka;</w:t>
      </w:r>
    </w:p>
    <w:p w:rsidR="00B63F56" w:rsidRDefault="00775E5B" w:rsidP="00B63F56">
      <w:pPr>
        <w:pStyle w:val="Normalny2"/>
        <w:numPr>
          <w:ilvl w:val="0"/>
          <w:numId w:val="161"/>
        </w:numPr>
        <w:tabs>
          <w:tab w:val="left" w:pos="811"/>
        </w:tabs>
        <w:spacing w:before="120" w:after="120"/>
        <w:ind w:left="811"/>
        <w:jc w:val="both"/>
        <w:rPr>
          <w:rStyle w:val="Domylnaczcionkaakapitu2"/>
          <w:rFonts w:ascii="Times New Roman" w:hAnsi="Times New Roman"/>
          <w:sz w:val="24"/>
          <w:szCs w:val="24"/>
        </w:rPr>
      </w:pPr>
      <w:r w:rsidRPr="008D0AE0">
        <w:rPr>
          <w:rFonts w:ascii="Times New Roman" w:hAnsi="Times New Roman"/>
          <w:sz w:val="24"/>
          <w:szCs w:val="24"/>
        </w:rPr>
        <w:t>nagrody rzeczowe;</w:t>
      </w:r>
    </w:p>
    <w:p w:rsidR="00775E5B" w:rsidRPr="00B63F56" w:rsidRDefault="00775E5B" w:rsidP="00B63F56">
      <w:pPr>
        <w:pStyle w:val="Normalny2"/>
        <w:numPr>
          <w:ilvl w:val="0"/>
          <w:numId w:val="161"/>
        </w:numPr>
        <w:tabs>
          <w:tab w:val="left" w:pos="811"/>
        </w:tabs>
        <w:spacing w:before="120" w:after="120"/>
        <w:ind w:left="811"/>
        <w:jc w:val="both"/>
        <w:rPr>
          <w:rFonts w:ascii="Times New Roman" w:hAnsi="Times New Roman"/>
          <w:sz w:val="24"/>
          <w:szCs w:val="24"/>
        </w:rPr>
      </w:pPr>
      <w:r w:rsidRPr="00B63F56">
        <w:rPr>
          <w:rStyle w:val="Domylnaczcionkaakapitu2"/>
          <w:rFonts w:ascii="Times New Roman" w:hAnsi="Times New Roman"/>
          <w:sz w:val="24"/>
          <w:szCs w:val="24"/>
        </w:rPr>
        <w:t xml:space="preserve">list gratulacyjny dla rodziców (prawnych opiekunów) od Dyrektora Szkoły. </w:t>
      </w:r>
    </w:p>
    <w:p w:rsidR="00775E5B" w:rsidRPr="008D0AE0" w:rsidRDefault="00775E5B">
      <w:pPr>
        <w:pStyle w:val="Normalny2"/>
        <w:widowControl w:val="0"/>
        <w:spacing w:line="114" w:lineRule="exact"/>
        <w:rPr>
          <w:rFonts w:ascii="Times New Roman" w:hAnsi="Times New Roman"/>
          <w:sz w:val="20"/>
          <w:szCs w:val="20"/>
        </w:rPr>
      </w:pPr>
    </w:p>
    <w:p w:rsidR="00775E5B" w:rsidRPr="008D0AE0" w:rsidRDefault="00775E5B">
      <w:pPr>
        <w:pStyle w:val="Akapitzlist"/>
        <w:tabs>
          <w:tab w:val="left" w:pos="690"/>
        </w:tabs>
        <w:spacing w:before="120" w:after="120" w:line="100" w:lineRule="atLeast"/>
        <w:ind w:left="708"/>
        <w:jc w:val="both"/>
        <w:rPr>
          <w:rFonts w:ascii="Times New Roman" w:hAnsi="Times New Roman"/>
          <w:sz w:val="24"/>
          <w:szCs w:val="24"/>
        </w:rPr>
      </w:pPr>
      <w:r w:rsidRPr="008D0AE0">
        <w:rPr>
          <w:rFonts w:ascii="Times New Roman" w:hAnsi="Times New Roman"/>
          <w:sz w:val="24"/>
          <w:szCs w:val="24"/>
        </w:rPr>
        <w:t>3. Nagrody finansowane są przez Radę Rodziców.</w:t>
      </w:r>
    </w:p>
    <w:p w:rsidR="00775E5B" w:rsidRPr="008D0AE0" w:rsidRDefault="00775E5B">
      <w:pPr>
        <w:pStyle w:val="Normalny2"/>
        <w:tabs>
          <w:tab w:val="left" w:pos="690"/>
        </w:tabs>
        <w:spacing w:before="120" w:after="120" w:line="264" w:lineRule="auto"/>
        <w:jc w:val="both"/>
        <w:rPr>
          <w:rStyle w:val="Domylnaczcionkaakapitu2"/>
          <w:rFonts w:ascii="Times New Roman" w:hAnsi="Times New Roman"/>
          <w:sz w:val="24"/>
          <w:szCs w:val="24"/>
        </w:rPr>
      </w:pPr>
      <w:r w:rsidRPr="008D0AE0">
        <w:rPr>
          <w:rFonts w:ascii="Times New Roman" w:hAnsi="Times New Roman"/>
          <w:sz w:val="24"/>
          <w:szCs w:val="24"/>
        </w:rPr>
        <w:tab/>
        <w:t>4. Uczeń otrzymuje wyróżnienie w postaci świadectwa z biało-czerwonym paskiem pionowym i nadrukiem „z wyróżnieniem”, jeśli w wyniku rocznej klasyfikacji otrzymał średnią ocen wszystkich przedmiotów obowiązkowych co najmniej 4,75 oraz wzorowe lub bardzo dobre zachowanie.</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Style w:val="Domylnaczcionkaakapitu2"/>
          <w:rFonts w:ascii="Times New Roman" w:hAnsi="Times New Roman"/>
          <w:sz w:val="24"/>
          <w:szCs w:val="24"/>
        </w:rPr>
        <w:tab/>
        <w:t>5. Uczeń otrzymuje stypendium za wyniki w nauce lub za osiągnięcia sportowe, zgodnie                    z odrębnymi przepisami.</w:t>
      </w:r>
    </w:p>
    <w:p w:rsidR="00775E5B" w:rsidRPr="008D0AE0" w:rsidRDefault="00775E5B">
      <w:pPr>
        <w:pStyle w:val="Normalny2"/>
        <w:tabs>
          <w:tab w:val="left" w:pos="0"/>
        </w:tabs>
        <w:spacing w:before="120" w:after="120" w:line="264" w:lineRule="auto"/>
        <w:jc w:val="both"/>
        <w:rPr>
          <w:rStyle w:val="Domylnaczcionkaakapitu2"/>
          <w:rFonts w:ascii="Times New Roman" w:hAnsi="Times New Roman"/>
          <w:sz w:val="24"/>
          <w:szCs w:val="24"/>
        </w:rPr>
      </w:pPr>
      <w:r w:rsidRPr="008D0AE0">
        <w:rPr>
          <w:rFonts w:ascii="Times New Roman" w:hAnsi="Times New Roman"/>
          <w:sz w:val="24"/>
          <w:szCs w:val="24"/>
        </w:rPr>
        <w:tab/>
        <w:t xml:space="preserve">6. Odwołanie się od przyznanej nagrody przysługuje uczniom, rodzicom (prawnym </w:t>
      </w:r>
      <w:proofErr w:type="spellStart"/>
      <w:r w:rsidRPr="008D0AE0">
        <w:rPr>
          <w:rFonts w:ascii="Times New Roman" w:hAnsi="Times New Roman"/>
          <w:sz w:val="24"/>
          <w:szCs w:val="24"/>
        </w:rPr>
        <w:t>opieku-nom</w:t>
      </w:r>
      <w:proofErr w:type="spellEnd"/>
      <w:r w:rsidRPr="008D0AE0">
        <w:rPr>
          <w:rFonts w:ascii="Times New Roman" w:hAnsi="Times New Roman"/>
          <w:sz w:val="24"/>
          <w:szCs w:val="24"/>
        </w:rPr>
        <w:t xml:space="preserve">) oraz osobie nagrodzonej. Odwołanie od nagrody wnosi się, w formie pisemnej, </w:t>
      </w:r>
      <w:r w:rsidR="009E0977" w:rsidRPr="008D0AE0">
        <w:rPr>
          <w:rFonts w:ascii="Times New Roman" w:hAnsi="Times New Roman"/>
          <w:sz w:val="24"/>
          <w:szCs w:val="24"/>
        </w:rPr>
        <w:br/>
      </w:r>
      <w:r w:rsidRPr="008D0AE0">
        <w:rPr>
          <w:rFonts w:ascii="Times New Roman" w:hAnsi="Times New Roman"/>
          <w:sz w:val="24"/>
          <w:szCs w:val="24"/>
        </w:rPr>
        <w:t xml:space="preserve">do wychowawcy w terminie 7 dni od ogłoszenia informacji o przyznanej nagrodzie, </w:t>
      </w:r>
    </w:p>
    <w:p w:rsidR="00775E5B" w:rsidRPr="008D0AE0" w:rsidRDefault="00775E5B">
      <w:pPr>
        <w:pStyle w:val="Normalny2"/>
        <w:tabs>
          <w:tab w:val="left" w:pos="0"/>
        </w:tabs>
        <w:spacing w:before="120" w:after="240" w:line="264" w:lineRule="auto"/>
        <w:jc w:val="both"/>
        <w:rPr>
          <w:rFonts w:ascii="Times New Roman" w:hAnsi="Times New Roman"/>
          <w:sz w:val="24"/>
          <w:szCs w:val="24"/>
        </w:rPr>
      </w:pPr>
      <w:r w:rsidRPr="008D0AE0">
        <w:rPr>
          <w:rStyle w:val="Domylnaczcionkaakapitu2"/>
          <w:rFonts w:ascii="Times New Roman" w:hAnsi="Times New Roman"/>
          <w:sz w:val="24"/>
          <w:szCs w:val="24"/>
        </w:rPr>
        <w:tab/>
        <w:t xml:space="preserve">7. Odwołanie rozpatruje Komisja w składzie: Dyrektor lub wicedyrektor, </w:t>
      </w:r>
      <w:proofErr w:type="gramStart"/>
      <w:r w:rsidRPr="008D0AE0">
        <w:rPr>
          <w:rStyle w:val="Domylnaczcionkaakapitu2"/>
          <w:rFonts w:ascii="Times New Roman" w:hAnsi="Times New Roman"/>
          <w:sz w:val="24"/>
          <w:szCs w:val="24"/>
        </w:rPr>
        <w:t>wychowawca,  pedagog</w:t>
      </w:r>
      <w:proofErr w:type="gramEnd"/>
      <w:r w:rsidRPr="008D0AE0">
        <w:rPr>
          <w:rStyle w:val="Domylnaczcionkaakapitu2"/>
          <w:rFonts w:ascii="Times New Roman" w:hAnsi="Times New Roman"/>
          <w:sz w:val="24"/>
          <w:szCs w:val="24"/>
        </w:rPr>
        <w:t xml:space="preserve">  szkolny, przedstawiciel Samorządu Uczniowskiego  w  terminie  do 14 dni od dnia wniesienia odwołania. </w:t>
      </w:r>
    </w:p>
    <w:p w:rsidR="00775E5B" w:rsidRPr="008D0AE0" w:rsidRDefault="00775E5B">
      <w:pPr>
        <w:pStyle w:val="Akapitzlist"/>
        <w:tabs>
          <w:tab w:val="left" w:pos="0"/>
        </w:tabs>
        <w:spacing w:before="120" w:after="120" w:line="100" w:lineRule="atLeast"/>
        <w:ind w:left="0" w:firstLine="709"/>
        <w:jc w:val="both"/>
        <w:rPr>
          <w:rStyle w:val="Domylnaczcionkaakapitu2"/>
          <w:rFonts w:ascii="Times New Roman" w:hAnsi="Times New Roman"/>
          <w:b/>
          <w:sz w:val="24"/>
          <w:szCs w:val="24"/>
        </w:rPr>
      </w:pPr>
      <w:r w:rsidRPr="008D0AE0">
        <w:rPr>
          <w:rFonts w:ascii="Times New Roman" w:hAnsi="Times New Roman"/>
          <w:sz w:val="24"/>
          <w:szCs w:val="24"/>
        </w:rPr>
        <w:t xml:space="preserve">8. Decyzja komisji jest ostateczna. </w:t>
      </w:r>
    </w:p>
    <w:p w:rsidR="00775E5B" w:rsidRPr="008D0AE0" w:rsidRDefault="00775E5B">
      <w:pPr>
        <w:pStyle w:val="Akapitzlist"/>
        <w:tabs>
          <w:tab w:val="left" w:pos="0"/>
        </w:tabs>
        <w:spacing w:before="120" w:after="120" w:line="100" w:lineRule="atLeast"/>
        <w:ind w:left="0" w:firstLine="709"/>
        <w:jc w:val="both"/>
        <w:rPr>
          <w:rFonts w:ascii="Times New Roman" w:hAnsi="Times New Roman"/>
          <w:sz w:val="24"/>
          <w:szCs w:val="24"/>
        </w:rPr>
      </w:pPr>
      <w:r w:rsidRPr="008D0AE0">
        <w:rPr>
          <w:rStyle w:val="Domylnaczcionkaakapitu2"/>
          <w:rFonts w:ascii="Times New Roman" w:hAnsi="Times New Roman"/>
          <w:b/>
          <w:sz w:val="24"/>
          <w:szCs w:val="24"/>
        </w:rPr>
        <w:t>§ 1</w:t>
      </w:r>
      <w:r w:rsidR="00311DE9" w:rsidRPr="008D0AE0">
        <w:rPr>
          <w:rStyle w:val="Domylnaczcionkaakapitu2"/>
          <w:rFonts w:ascii="Times New Roman" w:hAnsi="Times New Roman"/>
          <w:b/>
          <w:sz w:val="24"/>
          <w:szCs w:val="24"/>
        </w:rPr>
        <w:t>2</w:t>
      </w:r>
      <w:r w:rsidR="001C7815">
        <w:rPr>
          <w:rStyle w:val="Domylnaczcionkaakapitu2"/>
          <w:rFonts w:ascii="Times New Roman" w:hAnsi="Times New Roman"/>
          <w:b/>
          <w:sz w:val="24"/>
          <w:szCs w:val="24"/>
        </w:rPr>
        <w:t>9</w:t>
      </w:r>
      <w:r w:rsidRPr="008D0AE0">
        <w:rPr>
          <w:rStyle w:val="Domylnaczcionkaakapitu2"/>
          <w:rFonts w:ascii="Times New Roman" w:hAnsi="Times New Roman"/>
          <w:b/>
          <w:sz w:val="24"/>
          <w:szCs w:val="24"/>
        </w:rPr>
        <w:t>.</w:t>
      </w:r>
      <w:r w:rsidRPr="008D0AE0">
        <w:rPr>
          <w:rStyle w:val="Domylnaczcionkaakapitu2"/>
          <w:rFonts w:ascii="Times New Roman" w:hAnsi="Times New Roman"/>
          <w:sz w:val="24"/>
          <w:szCs w:val="24"/>
        </w:rPr>
        <w:t xml:space="preserve"> 1. Uczeń Szkoły może zostać ukarany za:</w:t>
      </w:r>
    </w:p>
    <w:p w:rsidR="00775E5B" w:rsidRPr="008D0AE0" w:rsidRDefault="00775E5B">
      <w:pPr>
        <w:pStyle w:val="Normalny2"/>
        <w:tabs>
          <w:tab w:val="left" w:pos="0"/>
        </w:tabs>
        <w:spacing w:before="120" w:after="120"/>
        <w:jc w:val="both"/>
        <w:rPr>
          <w:rFonts w:ascii="Times New Roman" w:hAnsi="Times New Roman"/>
          <w:sz w:val="24"/>
          <w:szCs w:val="24"/>
        </w:rPr>
      </w:pPr>
      <w:r w:rsidRPr="008D0AE0">
        <w:rPr>
          <w:rFonts w:ascii="Times New Roman" w:hAnsi="Times New Roman"/>
          <w:sz w:val="24"/>
          <w:szCs w:val="24"/>
        </w:rPr>
        <w:t>1) nieprzestrzeganie zapisów Statutu;</w:t>
      </w:r>
    </w:p>
    <w:p w:rsidR="00775E5B" w:rsidRPr="008D0AE0" w:rsidRDefault="00775E5B">
      <w:pPr>
        <w:pStyle w:val="Normalny2"/>
        <w:tabs>
          <w:tab w:val="left" w:pos="0"/>
        </w:tabs>
        <w:spacing w:before="120" w:after="120"/>
        <w:jc w:val="both"/>
        <w:rPr>
          <w:rFonts w:ascii="Times New Roman" w:hAnsi="Times New Roman"/>
          <w:sz w:val="24"/>
          <w:szCs w:val="24"/>
        </w:rPr>
      </w:pPr>
      <w:r w:rsidRPr="008D0AE0">
        <w:rPr>
          <w:rFonts w:ascii="Times New Roman" w:hAnsi="Times New Roman"/>
          <w:sz w:val="24"/>
          <w:szCs w:val="24"/>
        </w:rPr>
        <w:t>2) nieprzestrzeganie Kodeksu Zachowania Ucznia Szkoły Podstawowej nr 7;</w:t>
      </w:r>
    </w:p>
    <w:p w:rsidR="00775E5B" w:rsidRPr="008D0AE0" w:rsidRDefault="00775E5B">
      <w:pPr>
        <w:pStyle w:val="Normalny2"/>
        <w:tabs>
          <w:tab w:val="left" w:pos="0"/>
        </w:tabs>
        <w:spacing w:before="120" w:after="120"/>
        <w:jc w:val="both"/>
        <w:rPr>
          <w:rFonts w:ascii="Times New Roman" w:hAnsi="Times New Roman"/>
          <w:sz w:val="24"/>
          <w:szCs w:val="24"/>
        </w:rPr>
      </w:pPr>
      <w:r w:rsidRPr="008D0AE0">
        <w:rPr>
          <w:rFonts w:ascii="Times New Roman" w:hAnsi="Times New Roman"/>
          <w:sz w:val="24"/>
          <w:szCs w:val="24"/>
        </w:rPr>
        <w:t>3) nieusprawiedliwione nieobecności na lekcjach;</w:t>
      </w:r>
    </w:p>
    <w:p w:rsidR="00775E5B" w:rsidRPr="008D0AE0" w:rsidRDefault="00775E5B">
      <w:pPr>
        <w:pStyle w:val="Normalny2"/>
        <w:tabs>
          <w:tab w:val="left" w:pos="0"/>
        </w:tabs>
        <w:spacing w:before="120" w:after="120"/>
        <w:jc w:val="both"/>
        <w:rPr>
          <w:rFonts w:ascii="Times New Roman" w:hAnsi="Times New Roman"/>
          <w:sz w:val="24"/>
          <w:szCs w:val="24"/>
        </w:rPr>
      </w:pPr>
      <w:r w:rsidRPr="008D0AE0">
        <w:rPr>
          <w:rFonts w:ascii="Times New Roman" w:hAnsi="Times New Roman"/>
          <w:sz w:val="24"/>
          <w:szCs w:val="24"/>
        </w:rPr>
        <w:t>4) zachowania agresywne, stosowanie przemocy fizycznej i psychicznej;</w:t>
      </w:r>
    </w:p>
    <w:p w:rsidR="00775E5B" w:rsidRPr="008D0AE0" w:rsidRDefault="00775E5B">
      <w:pPr>
        <w:pStyle w:val="Normalny2"/>
        <w:tabs>
          <w:tab w:val="left" w:pos="0"/>
        </w:tabs>
        <w:spacing w:before="120" w:after="120"/>
        <w:jc w:val="both"/>
        <w:rPr>
          <w:rFonts w:ascii="Times New Roman" w:hAnsi="Times New Roman"/>
          <w:sz w:val="24"/>
          <w:szCs w:val="24"/>
        </w:rPr>
      </w:pPr>
      <w:r w:rsidRPr="008D0AE0">
        <w:rPr>
          <w:rFonts w:ascii="Times New Roman" w:hAnsi="Times New Roman"/>
          <w:sz w:val="24"/>
          <w:szCs w:val="24"/>
        </w:rPr>
        <w:t>5) wykroczenia zagrażające życiu i zdrowiu innych członków społeczności Szkoły;</w:t>
      </w:r>
    </w:p>
    <w:p w:rsidR="00775E5B" w:rsidRPr="008D0AE0" w:rsidRDefault="00775E5B">
      <w:pPr>
        <w:pStyle w:val="Normalny2"/>
        <w:tabs>
          <w:tab w:val="left" w:pos="0"/>
        </w:tabs>
        <w:spacing w:before="120" w:after="120"/>
        <w:jc w:val="both"/>
        <w:rPr>
          <w:rFonts w:ascii="Times New Roman" w:hAnsi="Times New Roman"/>
          <w:sz w:val="24"/>
          <w:szCs w:val="24"/>
        </w:rPr>
      </w:pPr>
      <w:r w:rsidRPr="008D0AE0">
        <w:rPr>
          <w:rFonts w:ascii="Times New Roman" w:hAnsi="Times New Roman"/>
          <w:sz w:val="24"/>
          <w:szCs w:val="24"/>
        </w:rPr>
        <w:t>6) posiadanie, używanie i rozprowadzanie środków psychoaktywnych.</w:t>
      </w:r>
    </w:p>
    <w:p w:rsidR="00775E5B" w:rsidRPr="008D0AE0" w:rsidRDefault="00775E5B">
      <w:pPr>
        <w:pStyle w:val="Akapitzlist"/>
        <w:tabs>
          <w:tab w:val="left" w:pos="690"/>
        </w:tabs>
        <w:spacing w:before="120" w:after="120" w:line="100" w:lineRule="atLeast"/>
        <w:ind w:left="0" w:firstLine="709"/>
        <w:jc w:val="both"/>
        <w:rPr>
          <w:rStyle w:val="Hipercze1"/>
          <w:rFonts w:ascii="Times New Roman" w:eastAsia="Arial Unicode MS" w:hAnsi="Times New Roman"/>
          <w:b w:val="0"/>
          <w:color w:val="auto"/>
          <w:sz w:val="24"/>
          <w:szCs w:val="24"/>
        </w:rPr>
      </w:pPr>
      <w:r w:rsidRPr="008D0AE0">
        <w:rPr>
          <w:rFonts w:ascii="Times New Roman" w:hAnsi="Times New Roman"/>
          <w:sz w:val="24"/>
          <w:szCs w:val="24"/>
        </w:rPr>
        <w:t>2. Ustala się następujące rodzaje kar:</w:t>
      </w:r>
    </w:p>
    <w:p w:rsidR="00775E5B" w:rsidRPr="008D0AE0" w:rsidRDefault="00775E5B">
      <w:pPr>
        <w:pStyle w:val="Akapitzlist"/>
        <w:numPr>
          <w:ilvl w:val="0"/>
          <w:numId w:val="162"/>
        </w:numPr>
        <w:tabs>
          <w:tab w:val="left" w:pos="1077"/>
        </w:tabs>
        <w:spacing w:before="120" w:after="120"/>
        <w:ind w:left="1077"/>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uwaga ustna nauczyciela;</w:t>
      </w:r>
    </w:p>
    <w:p w:rsidR="00775E5B" w:rsidRPr="008D0AE0" w:rsidRDefault="00775E5B">
      <w:pPr>
        <w:pStyle w:val="Akapitzlist"/>
        <w:numPr>
          <w:ilvl w:val="0"/>
          <w:numId w:val="162"/>
        </w:numPr>
        <w:tabs>
          <w:tab w:val="left" w:pos="1077"/>
        </w:tabs>
        <w:spacing w:before="120" w:after="120"/>
        <w:ind w:left="1077"/>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lastRenderedPageBreak/>
        <w:t xml:space="preserve">uwaga wpisana w dzienniku elektronicznym;  </w:t>
      </w:r>
    </w:p>
    <w:p w:rsidR="00775E5B" w:rsidRPr="008D0AE0" w:rsidRDefault="00775E5B">
      <w:pPr>
        <w:pStyle w:val="Akapitzlist"/>
        <w:numPr>
          <w:ilvl w:val="0"/>
          <w:numId w:val="162"/>
        </w:numPr>
        <w:tabs>
          <w:tab w:val="left" w:pos="1077"/>
        </w:tabs>
        <w:spacing w:before="120" w:after="120"/>
        <w:ind w:left="1077"/>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upomnienie wychowawcy klasy z wpisem do dziennika;</w:t>
      </w:r>
    </w:p>
    <w:p w:rsidR="00775E5B" w:rsidRPr="008D0AE0" w:rsidRDefault="00775E5B">
      <w:pPr>
        <w:pStyle w:val="Akapitzlist"/>
        <w:numPr>
          <w:ilvl w:val="0"/>
          <w:numId w:val="162"/>
        </w:numPr>
        <w:tabs>
          <w:tab w:val="left" w:pos="1077"/>
        </w:tabs>
        <w:spacing w:before="120" w:after="120"/>
        <w:ind w:left="1077"/>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nagana wychowawcy z pisemnym powiadomieniem rodziców;</w:t>
      </w:r>
    </w:p>
    <w:p w:rsidR="00775E5B" w:rsidRPr="008D0AE0" w:rsidRDefault="00775E5B">
      <w:pPr>
        <w:pStyle w:val="Akapitzlist"/>
        <w:numPr>
          <w:ilvl w:val="0"/>
          <w:numId w:val="162"/>
        </w:numPr>
        <w:tabs>
          <w:tab w:val="left" w:pos="1077"/>
        </w:tabs>
        <w:spacing w:before="120" w:after="120"/>
        <w:ind w:left="1077"/>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upomnienie Dyrektora Szkoły;</w:t>
      </w:r>
    </w:p>
    <w:p w:rsidR="00775E5B" w:rsidRPr="008D0AE0" w:rsidRDefault="00775E5B">
      <w:pPr>
        <w:pStyle w:val="Akapitzlist"/>
        <w:numPr>
          <w:ilvl w:val="0"/>
          <w:numId w:val="162"/>
        </w:numPr>
        <w:tabs>
          <w:tab w:val="left" w:pos="1077"/>
        </w:tabs>
        <w:spacing w:before="120" w:after="120"/>
        <w:ind w:left="1077"/>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nagana Dyrektora Szkoły z pisemnym powiadomieniem rodziców;</w:t>
      </w:r>
    </w:p>
    <w:p w:rsidR="00775E5B" w:rsidRPr="008D0AE0" w:rsidRDefault="00775E5B">
      <w:pPr>
        <w:pStyle w:val="Akapitzlist"/>
        <w:numPr>
          <w:ilvl w:val="0"/>
          <w:numId w:val="162"/>
        </w:numPr>
        <w:tabs>
          <w:tab w:val="left" w:pos="1077"/>
        </w:tabs>
        <w:spacing w:before="120" w:after="120" w:line="264" w:lineRule="auto"/>
        <w:ind w:left="1077"/>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przeniesienie ucznia do równoległej klasy swojej Szkoły (na wniosek wychowawcy, nauczyciela, pedagoga, Dyrektora) uchwałą Rady Pedagogicznej;</w:t>
      </w:r>
    </w:p>
    <w:p w:rsidR="00775E5B" w:rsidRPr="008D0AE0" w:rsidRDefault="00775E5B">
      <w:pPr>
        <w:pStyle w:val="Akapitzlist"/>
        <w:numPr>
          <w:ilvl w:val="0"/>
          <w:numId w:val="162"/>
        </w:numPr>
        <w:tabs>
          <w:tab w:val="left" w:pos="1077"/>
        </w:tabs>
        <w:spacing w:before="120" w:after="120"/>
        <w:ind w:left="1077"/>
        <w:jc w:val="both"/>
        <w:rPr>
          <w:rFonts w:ascii="Times New Roman" w:eastAsia="Times New Roman" w:hAnsi="Times New Roman"/>
          <w:sz w:val="24"/>
          <w:szCs w:val="24"/>
        </w:rPr>
      </w:pPr>
      <w:r w:rsidRPr="008D0AE0">
        <w:rPr>
          <w:rStyle w:val="Hipercze1"/>
          <w:rFonts w:ascii="Times New Roman" w:eastAsia="Arial Unicode MS" w:hAnsi="Times New Roman"/>
          <w:b w:val="0"/>
          <w:color w:val="auto"/>
          <w:sz w:val="24"/>
          <w:szCs w:val="24"/>
        </w:rPr>
        <w:t>przeniesienie ucznia do innej szkoły, gdy ten:</w:t>
      </w:r>
    </w:p>
    <w:p w:rsidR="00775E5B" w:rsidRPr="008D0AE0" w:rsidRDefault="00775E5B">
      <w:pPr>
        <w:pStyle w:val="Akapitzlist"/>
        <w:numPr>
          <w:ilvl w:val="0"/>
          <w:numId w:val="163"/>
        </w:numPr>
        <w:tabs>
          <w:tab w:val="left" w:pos="1440"/>
        </w:tabs>
        <w:spacing w:before="120" w:after="120" w:line="100" w:lineRule="atLeast"/>
        <w:ind w:left="1440"/>
        <w:jc w:val="both"/>
        <w:rPr>
          <w:rFonts w:ascii="Times New Roman" w:eastAsia="Times New Roman" w:hAnsi="Times New Roman"/>
          <w:sz w:val="24"/>
          <w:szCs w:val="24"/>
        </w:rPr>
      </w:pPr>
      <w:r w:rsidRPr="008D0AE0">
        <w:rPr>
          <w:rFonts w:ascii="Times New Roman" w:eastAsia="Times New Roman" w:hAnsi="Times New Roman"/>
          <w:sz w:val="24"/>
          <w:szCs w:val="24"/>
        </w:rPr>
        <w:t>umyślnie i świadomie spowodował uszczerbek na zdrowiu innego ucznia lub pracownika Szkoły,</w:t>
      </w:r>
    </w:p>
    <w:p w:rsidR="00775E5B" w:rsidRPr="008D0AE0" w:rsidRDefault="00775E5B">
      <w:pPr>
        <w:pStyle w:val="Akapitzlist"/>
        <w:numPr>
          <w:ilvl w:val="0"/>
          <w:numId w:val="163"/>
        </w:numPr>
        <w:tabs>
          <w:tab w:val="left" w:pos="1440"/>
        </w:tabs>
        <w:spacing w:before="120" w:after="120" w:line="100" w:lineRule="atLeast"/>
        <w:ind w:left="1440"/>
        <w:jc w:val="both"/>
        <w:rPr>
          <w:rStyle w:val="Hipercze1"/>
          <w:rFonts w:ascii="Times New Roman" w:eastAsia="Arial Unicode MS" w:hAnsi="Times New Roman"/>
          <w:b w:val="0"/>
          <w:color w:val="auto"/>
          <w:sz w:val="24"/>
          <w:szCs w:val="24"/>
        </w:rPr>
      </w:pPr>
      <w:r w:rsidRPr="008D0AE0">
        <w:rPr>
          <w:rFonts w:ascii="Times New Roman" w:eastAsia="Times New Roman" w:hAnsi="Times New Roman"/>
          <w:sz w:val="24"/>
          <w:szCs w:val="24"/>
        </w:rPr>
        <w:t>dopuszcza się czynów łamiących prawo,</w:t>
      </w:r>
    </w:p>
    <w:p w:rsidR="00775E5B" w:rsidRPr="008D0AE0" w:rsidRDefault="00775E5B">
      <w:pPr>
        <w:pStyle w:val="Normalny2"/>
        <w:numPr>
          <w:ilvl w:val="0"/>
          <w:numId w:val="163"/>
        </w:numPr>
        <w:tabs>
          <w:tab w:val="left" w:pos="1434"/>
        </w:tabs>
        <w:spacing w:before="120" w:after="120"/>
        <w:ind w:left="1434"/>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 xml:space="preserve">rozprowadza i używa środki psychoaktywne i uzależniające, </w:t>
      </w:r>
    </w:p>
    <w:p w:rsidR="00775E5B" w:rsidRPr="008D0AE0" w:rsidRDefault="00775E5B">
      <w:pPr>
        <w:pStyle w:val="Normalny2"/>
        <w:numPr>
          <w:ilvl w:val="0"/>
          <w:numId w:val="163"/>
        </w:numPr>
        <w:tabs>
          <w:tab w:val="left" w:pos="1434"/>
        </w:tabs>
        <w:spacing w:before="120" w:after="120" w:line="264" w:lineRule="auto"/>
        <w:ind w:left="1434"/>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 xml:space="preserve">świadomie </w:t>
      </w:r>
      <w:proofErr w:type="gramStart"/>
      <w:r w:rsidRPr="008D0AE0">
        <w:rPr>
          <w:rStyle w:val="Hipercze1"/>
          <w:rFonts w:ascii="Times New Roman" w:eastAsia="Arial Unicode MS" w:hAnsi="Times New Roman"/>
          <w:b w:val="0"/>
          <w:color w:val="auto"/>
          <w:sz w:val="24"/>
          <w:szCs w:val="24"/>
        </w:rPr>
        <w:t>znęca  się</w:t>
      </w:r>
      <w:proofErr w:type="gramEnd"/>
      <w:r w:rsidRPr="008D0AE0">
        <w:rPr>
          <w:rStyle w:val="Hipercze1"/>
          <w:rFonts w:ascii="Times New Roman" w:eastAsia="Arial Unicode MS" w:hAnsi="Times New Roman"/>
          <w:b w:val="0"/>
          <w:color w:val="auto"/>
          <w:sz w:val="24"/>
          <w:szCs w:val="24"/>
        </w:rPr>
        <w:t xml:space="preserve">  fizyczne  i  psychiczne  nad  członkami  społeczności  szkolnej  lub narusza  godność, uczucia  religijne lub narodowe, </w:t>
      </w:r>
    </w:p>
    <w:p w:rsidR="00775E5B" w:rsidRPr="008D0AE0" w:rsidRDefault="00775E5B">
      <w:pPr>
        <w:pStyle w:val="Normalny2"/>
        <w:numPr>
          <w:ilvl w:val="0"/>
          <w:numId w:val="163"/>
        </w:numPr>
        <w:tabs>
          <w:tab w:val="left" w:pos="720"/>
        </w:tabs>
        <w:spacing w:before="120" w:after="120"/>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fałszuje dokumenty szkolne,</w:t>
      </w:r>
    </w:p>
    <w:p w:rsidR="00775E5B" w:rsidRPr="008D0AE0" w:rsidRDefault="00775E5B">
      <w:pPr>
        <w:pStyle w:val="Normalny2"/>
        <w:numPr>
          <w:ilvl w:val="0"/>
          <w:numId w:val="163"/>
        </w:numPr>
        <w:tabs>
          <w:tab w:val="left" w:pos="720"/>
        </w:tabs>
        <w:spacing w:before="120" w:after="120"/>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 xml:space="preserve">upowszechnia i publikuje informacje uwłaczające godności uczniów, pracowników Szkoły  </w:t>
      </w:r>
      <w:r w:rsidR="009E0977" w:rsidRPr="008D0AE0">
        <w:rPr>
          <w:rStyle w:val="Hipercze1"/>
          <w:rFonts w:ascii="Times New Roman" w:eastAsia="Arial Unicode MS" w:hAnsi="Times New Roman"/>
          <w:b w:val="0"/>
          <w:color w:val="auto"/>
          <w:sz w:val="24"/>
          <w:szCs w:val="24"/>
        </w:rPr>
        <w:br/>
      </w:r>
      <w:r w:rsidRPr="008D0AE0">
        <w:rPr>
          <w:rStyle w:val="Hipercze1"/>
          <w:rFonts w:ascii="Times New Roman" w:eastAsia="Arial Unicode MS" w:hAnsi="Times New Roman"/>
          <w:b w:val="0"/>
          <w:color w:val="auto"/>
          <w:sz w:val="24"/>
          <w:szCs w:val="24"/>
        </w:rPr>
        <w:t xml:space="preserve">i rodziców, </w:t>
      </w:r>
    </w:p>
    <w:p w:rsidR="00775E5B" w:rsidRPr="008D0AE0" w:rsidRDefault="00775E5B">
      <w:pPr>
        <w:pStyle w:val="Normalny2"/>
        <w:numPr>
          <w:ilvl w:val="0"/>
          <w:numId w:val="163"/>
        </w:numPr>
        <w:tabs>
          <w:tab w:val="left" w:pos="720"/>
        </w:tabs>
        <w:spacing w:before="120" w:after="120"/>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wulgarnie odnosi się do nauczycieli i innych członków społeczności szkolnej,</w:t>
      </w:r>
    </w:p>
    <w:p w:rsidR="00775E5B" w:rsidRPr="008D0AE0" w:rsidRDefault="00775E5B">
      <w:pPr>
        <w:pStyle w:val="Normalny2"/>
        <w:numPr>
          <w:ilvl w:val="0"/>
          <w:numId w:val="163"/>
        </w:numPr>
        <w:tabs>
          <w:tab w:val="left" w:pos="720"/>
        </w:tabs>
        <w:spacing w:before="120" w:after="120"/>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dewastuje i celowo niszczy mienie szkolne,</w:t>
      </w:r>
    </w:p>
    <w:p w:rsidR="00775E5B" w:rsidRPr="008D0AE0" w:rsidRDefault="00775E5B">
      <w:pPr>
        <w:pStyle w:val="Normalny2"/>
        <w:numPr>
          <w:ilvl w:val="0"/>
          <w:numId w:val="163"/>
        </w:numPr>
        <w:tabs>
          <w:tab w:val="left" w:pos="720"/>
        </w:tabs>
        <w:spacing w:before="120" w:after="120"/>
        <w:jc w:val="both"/>
        <w:rPr>
          <w:rStyle w:val="Domylnaczcionkaakapitu2"/>
          <w:rFonts w:ascii="Times New Roman" w:hAnsi="Times New Roman"/>
          <w:sz w:val="24"/>
          <w:szCs w:val="24"/>
        </w:rPr>
      </w:pPr>
      <w:r w:rsidRPr="008D0AE0">
        <w:rPr>
          <w:rStyle w:val="Hipercze1"/>
          <w:rFonts w:ascii="Times New Roman" w:eastAsia="Arial Unicode MS" w:hAnsi="Times New Roman"/>
          <w:b w:val="0"/>
          <w:color w:val="auto"/>
          <w:sz w:val="24"/>
          <w:szCs w:val="24"/>
        </w:rPr>
        <w:t>dopuszcza się czynów nieobyczajnych.</w:t>
      </w:r>
    </w:p>
    <w:p w:rsidR="00775E5B" w:rsidRPr="008D0AE0" w:rsidRDefault="00775E5B">
      <w:pPr>
        <w:pStyle w:val="Normalny2"/>
        <w:tabs>
          <w:tab w:val="left" w:pos="690"/>
        </w:tabs>
        <w:spacing w:before="120" w:after="120"/>
        <w:jc w:val="both"/>
        <w:rPr>
          <w:rStyle w:val="Hipercze1"/>
          <w:rFonts w:ascii="Times New Roman" w:eastAsia="Arial Unicode MS" w:hAnsi="Times New Roman"/>
          <w:b w:val="0"/>
          <w:color w:val="auto"/>
          <w:sz w:val="24"/>
          <w:szCs w:val="24"/>
        </w:rPr>
      </w:pPr>
      <w:r w:rsidRPr="008D0AE0">
        <w:rPr>
          <w:rStyle w:val="Domylnaczcionkaakapitu2"/>
          <w:rFonts w:ascii="Times New Roman" w:hAnsi="Times New Roman"/>
          <w:sz w:val="24"/>
          <w:szCs w:val="24"/>
        </w:rPr>
        <w:tab/>
        <w:t>3. Kara wymierzana jest na wniosek:</w:t>
      </w:r>
    </w:p>
    <w:p w:rsidR="00775E5B" w:rsidRPr="008D0AE0" w:rsidRDefault="00775E5B">
      <w:pPr>
        <w:pStyle w:val="Normalny2"/>
        <w:tabs>
          <w:tab w:val="left" w:pos="-908"/>
          <w:tab w:val="left" w:pos="-681"/>
          <w:tab w:val="left" w:pos="-482"/>
        </w:tabs>
        <w:spacing w:before="120" w:after="120"/>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1) wychowawcy, nauczyciela, Dyrektora, innego pracownika szkoły;</w:t>
      </w:r>
    </w:p>
    <w:p w:rsidR="00775E5B" w:rsidRPr="008D0AE0" w:rsidRDefault="00775E5B">
      <w:pPr>
        <w:pStyle w:val="Normalny2"/>
        <w:tabs>
          <w:tab w:val="left" w:pos="-908"/>
          <w:tab w:val="left" w:pos="-681"/>
          <w:tab w:val="left" w:pos="-482"/>
        </w:tabs>
        <w:spacing w:before="120" w:after="120"/>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2) Rady Pedagogicznej;</w:t>
      </w:r>
    </w:p>
    <w:p w:rsidR="00775E5B" w:rsidRPr="008D0AE0" w:rsidRDefault="00775E5B">
      <w:pPr>
        <w:pStyle w:val="Normalny2"/>
        <w:tabs>
          <w:tab w:val="left" w:pos="-908"/>
          <w:tab w:val="left" w:pos="-681"/>
          <w:tab w:val="left" w:pos="-482"/>
        </w:tabs>
        <w:spacing w:before="120" w:after="120"/>
        <w:jc w:val="both"/>
        <w:rPr>
          <w:rStyle w:val="Domylnaczcionkaakapitu2"/>
          <w:rFonts w:ascii="Times New Roman" w:hAnsi="Times New Roman"/>
          <w:sz w:val="24"/>
          <w:szCs w:val="24"/>
        </w:rPr>
      </w:pPr>
      <w:r w:rsidRPr="008D0AE0">
        <w:rPr>
          <w:rStyle w:val="Hipercze1"/>
          <w:rFonts w:ascii="Times New Roman" w:eastAsia="Arial Unicode MS" w:hAnsi="Times New Roman"/>
          <w:b w:val="0"/>
          <w:color w:val="auto"/>
          <w:sz w:val="24"/>
          <w:szCs w:val="24"/>
        </w:rPr>
        <w:t>3) innych osób.</w:t>
      </w:r>
    </w:p>
    <w:p w:rsidR="00775E5B" w:rsidRPr="008D0AE0" w:rsidRDefault="00775E5B">
      <w:pPr>
        <w:pStyle w:val="Akapitzlist"/>
        <w:tabs>
          <w:tab w:val="left" w:pos="690"/>
        </w:tabs>
        <w:spacing w:before="120" w:after="120" w:line="100" w:lineRule="atLeast"/>
        <w:ind w:left="708"/>
        <w:jc w:val="both"/>
        <w:rPr>
          <w:rStyle w:val="Hipercze1"/>
          <w:rFonts w:ascii="Times New Roman" w:eastAsia="Arial Unicode MS" w:hAnsi="Times New Roman"/>
          <w:b w:val="0"/>
          <w:color w:val="auto"/>
          <w:sz w:val="24"/>
          <w:szCs w:val="24"/>
        </w:rPr>
      </w:pPr>
      <w:r w:rsidRPr="008D0AE0">
        <w:rPr>
          <w:rStyle w:val="Domylnaczcionkaakapitu2"/>
          <w:rFonts w:ascii="Times New Roman" w:hAnsi="Times New Roman"/>
          <w:sz w:val="24"/>
          <w:szCs w:val="24"/>
        </w:rPr>
        <w:t xml:space="preserve">4. Od wymierzonych kar wymienionych w ust. 2 pkt 6 – </w:t>
      </w:r>
      <w:proofErr w:type="gramStart"/>
      <w:r w:rsidRPr="008D0AE0">
        <w:rPr>
          <w:rStyle w:val="Domylnaczcionkaakapitu2"/>
          <w:rFonts w:ascii="Times New Roman" w:hAnsi="Times New Roman"/>
          <w:sz w:val="24"/>
          <w:szCs w:val="24"/>
        </w:rPr>
        <w:t>7  uczniowi</w:t>
      </w:r>
      <w:proofErr w:type="gramEnd"/>
      <w:r w:rsidRPr="008D0AE0">
        <w:rPr>
          <w:rStyle w:val="Domylnaczcionkaakapitu2"/>
          <w:rFonts w:ascii="Times New Roman" w:hAnsi="Times New Roman"/>
          <w:sz w:val="24"/>
          <w:szCs w:val="24"/>
        </w:rPr>
        <w:t xml:space="preserve"> przysługuje prawo do:</w:t>
      </w:r>
    </w:p>
    <w:p w:rsidR="00775E5B" w:rsidRPr="008D0AE0" w:rsidRDefault="00775E5B">
      <w:pPr>
        <w:pStyle w:val="Akapitzlist"/>
        <w:numPr>
          <w:ilvl w:val="0"/>
          <w:numId w:val="164"/>
        </w:numPr>
        <w:tabs>
          <w:tab w:val="left" w:pos="794"/>
        </w:tabs>
        <w:spacing w:before="120" w:after="120" w:line="264" w:lineRule="auto"/>
        <w:ind w:left="794"/>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wystąpienia do Dyrektora w ciągu 7 dni od daty powiadomienia go o wymierzonej karze                         z pisemnym wnioskiem o jej uzasadnienie;</w:t>
      </w:r>
    </w:p>
    <w:p w:rsidR="00775E5B" w:rsidRPr="008D0AE0" w:rsidRDefault="00775E5B">
      <w:pPr>
        <w:pStyle w:val="Normalny2"/>
        <w:numPr>
          <w:ilvl w:val="0"/>
          <w:numId w:val="164"/>
        </w:numPr>
        <w:tabs>
          <w:tab w:val="left" w:pos="794"/>
        </w:tabs>
        <w:spacing w:before="120" w:after="120" w:line="264" w:lineRule="auto"/>
        <w:ind w:left="794"/>
        <w:jc w:val="both"/>
        <w:rPr>
          <w:rStyle w:val="Hipercze1"/>
          <w:rFonts w:ascii="Times New Roman" w:eastAsia="Arial Unicode MS" w:hAnsi="Times New Roman"/>
          <w:b w:val="0"/>
          <w:color w:val="auto"/>
          <w:sz w:val="24"/>
          <w:szCs w:val="24"/>
        </w:rPr>
      </w:pPr>
      <w:r w:rsidRPr="008D0AE0">
        <w:rPr>
          <w:rStyle w:val="Hipercze1"/>
          <w:rFonts w:ascii="Times New Roman" w:eastAsia="Arial Unicode MS" w:hAnsi="Times New Roman"/>
          <w:b w:val="0"/>
          <w:color w:val="auto"/>
          <w:sz w:val="24"/>
          <w:szCs w:val="24"/>
        </w:rPr>
        <w:t>wystąpienia z pisemnym wnioskiem, w ciągu 7 dni od daty powiadomienia go o wymierzonej karze, do Rady Pedagogicznej o ponowne rozpatrzenie jego sprawy;</w:t>
      </w:r>
    </w:p>
    <w:p w:rsidR="00775E5B" w:rsidRPr="008D0AE0" w:rsidRDefault="00775E5B">
      <w:pPr>
        <w:pStyle w:val="Normalny2"/>
        <w:numPr>
          <w:ilvl w:val="0"/>
          <w:numId w:val="164"/>
        </w:numPr>
        <w:tabs>
          <w:tab w:val="left" w:pos="794"/>
        </w:tabs>
        <w:spacing w:before="120" w:after="120"/>
        <w:ind w:left="794"/>
        <w:jc w:val="both"/>
        <w:rPr>
          <w:rStyle w:val="Domylnaczcionkaakapitu2"/>
          <w:rFonts w:ascii="Times New Roman" w:hAnsi="Times New Roman"/>
          <w:b/>
          <w:sz w:val="24"/>
          <w:szCs w:val="24"/>
        </w:rPr>
      </w:pPr>
      <w:r w:rsidRPr="008D0AE0">
        <w:rPr>
          <w:rStyle w:val="Hipercze1"/>
          <w:rFonts w:ascii="Times New Roman" w:eastAsia="Arial Unicode MS" w:hAnsi="Times New Roman"/>
          <w:b w:val="0"/>
          <w:color w:val="auto"/>
          <w:sz w:val="24"/>
          <w:szCs w:val="24"/>
        </w:rPr>
        <w:t>postanowienie Rady Pedagogicznej jest ostateczne.</w:t>
      </w:r>
    </w:p>
    <w:p w:rsidR="00775E5B" w:rsidRPr="008D0AE0" w:rsidRDefault="00775E5B">
      <w:pPr>
        <w:pStyle w:val="Normalny2"/>
        <w:tabs>
          <w:tab w:val="left" w:pos="966"/>
        </w:tabs>
        <w:spacing w:before="120" w:after="120" w:line="264" w:lineRule="auto"/>
        <w:ind w:firstLine="709"/>
        <w:jc w:val="both"/>
        <w:rPr>
          <w:rStyle w:val="Hipercze1"/>
          <w:rFonts w:ascii="Times New Roman" w:eastAsia="Arial Unicode MS" w:hAnsi="Times New Roman"/>
          <w:b w:val="0"/>
          <w:color w:val="auto"/>
          <w:sz w:val="24"/>
          <w:szCs w:val="24"/>
        </w:rPr>
      </w:pPr>
      <w:r w:rsidRPr="008D0AE0">
        <w:rPr>
          <w:rStyle w:val="Domylnaczcionkaakapitu2"/>
          <w:rFonts w:ascii="Times New Roman" w:hAnsi="Times New Roman"/>
          <w:b/>
          <w:sz w:val="24"/>
          <w:szCs w:val="24"/>
        </w:rPr>
        <w:lastRenderedPageBreak/>
        <w:t>§ 1</w:t>
      </w:r>
      <w:r w:rsidR="001C7815">
        <w:rPr>
          <w:rStyle w:val="Domylnaczcionkaakapitu2"/>
          <w:rFonts w:ascii="Times New Roman" w:hAnsi="Times New Roman"/>
          <w:b/>
          <w:sz w:val="24"/>
          <w:szCs w:val="24"/>
        </w:rPr>
        <w:t>30</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1. W przypadku przenoszenia ucznia do innej szkoły </w:t>
      </w:r>
      <w:proofErr w:type="gramStart"/>
      <w:r w:rsidRPr="008D0AE0">
        <w:rPr>
          <w:rStyle w:val="Domylnaczcionkaakapitu2"/>
          <w:rFonts w:ascii="Times New Roman" w:hAnsi="Times New Roman"/>
          <w:sz w:val="24"/>
          <w:szCs w:val="24"/>
        </w:rPr>
        <w:t>wychowawca  ma</w:t>
      </w:r>
      <w:proofErr w:type="gramEnd"/>
      <w:r w:rsidRPr="008D0AE0">
        <w:rPr>
          <w:rStyle w:val="Domylnaczcionkaakapitu2"/>
          <w:rFonts w:ascii="Times New Roman" w:hAnsi="Times New Roman"/>
          <w:sz w:val="24"/>
          <w:szCs w:val="24"/>
        </w:rPr>
        <w:t xml:space="preserve">  obowiązek przedstawić Radzie  Pedagogicznej  pełną  analizę  postępowania  ucznia  jako  członka  społeczności  szkolnej, o  zastosowanych  dotychczas  środkach wychowawczych i </w:t>
      </w:r>
      <w:proofErr w:type="spellStart"/>
      <w:r w:rsidRPr="008D0AE0">
        <w:rPr>
          <w:rStyle w:val="Domylnaczcionkaakapitu2"/>
          <w:rFonts w:ascii="Times New Roman" w:hAnsi="Times New Roman"/>
          <w:sz w:val="24"/>
          <w:szCs w:val="24"/>
        </w:rPr>
        <w:t>dyscypli</w:t>
      </w:r>
      <w:proofErr w:type="spellEnd"/>
      <w:r w:rsidRPr="008D0AE0">
        <w:rPr>
          <w:rStyle w:val="Domylnaczcionkaakapitu2"/>
          <w:rFonts w:ascii="Times New Roman" w:hAnsi="Times New Roman"/>
          <w:sz w:val="24"/>
          <w:szCs w:val="24"/>
        </w:rPr>
        <w:t xml:space="preserve">-                                         </w:t>
      </w:r>
      <w:proofErr w:type="spellStart"/>
      <w:r w:rsidRPr="008D0AE0">
        <w:rPr>
          <w:rStyle w:val="Domylnaczcionkaakapitu2"/>
          <w:rFonts w:ascii="Times New Roman" w:hAnsi="Times New Roman"/>
          <w:sz w:val="24"/>
          <w:szCs w:val="24"/>
        </w:rPr>
        <w:t>nujących</w:t>
      </w:r>
      <w:proofErr w:type="spellEnd"/>
      <w:r w:rsidRPr="008D0AE0">
        <w:rPr>
          <w:rStyle w:val="Domylnaczcionkaakapitu2"/>
          <w:rFonts w:ascii="Times New Roman" w:hAnsi="Times New Roman"/>
          <w:sz w:val="24"/>
          <w:szCs w:val="24"/>
        </w:rPr>
        <w:t xml:space="preserve">, zastosowanych karach regulaminowych, działaniach wspierających ucznia i współpracy    z rodzicami. </w:t>
      </w:r>
    </w:p>
    <w:p w:rsidR="00775E5B" w:rsidRPr="008D0AE0" w:rsidRDefault="00775E5B">
      <w:pPr>
        <w:pStyle w:val="Normalny2"/>
        <w:tabs>
          <w:tab w:val="left" w:pos="-12868"/>
          <w:tab w:val="left" w:pos="-12641"/>
          <w:tab w:val="left" w:pos="-12442"/>
        </w:tabs>
        <w:spacing w:before="120" w:after="120" w:line="264" w:lineRule="auto"/>
        <w:jc w:val="both"/>
        <w:rPr>
          <w:rFonts w:ascii="Times New Roman" w:hAnsi="Times New Roman"/>
          <w:sz w:val="24"/>
          <w:szCs w:val="24"/>
        </w:rPr>
      </w:pPr>
      <w:r w:rsidRPr="008D0AE0">
        <w:rPr>
          <w:rStyle w:val="Hipercze1"/>
          <w:rFonts w:ascii="Times New Roman" w:eastAsia="Arial Unicode MS" w:hAnsi="Times New Roman"/>
          <w:b w:val="0"/>
          <w:color w:val="auto"/>
          <w:sz w:val="24"/>
          <w:szCs w:val="24"/>
        </w:rPr>
        <w:tab/>
        <w:t xml:space="preserve">2. Na podstawie uchwały Rady Pedagogicznej Dyrektor może wystąpić z wnioskiem </w:t>
      </w:r>
      <w:r w:rsidR="009E0977" w:rsidRPr="008D0AE0">
        <w:rPr>
          <w:rStyle w:val="Hipercze1"/>
          <w:rFonts w:ascii="Times New Roman" w:eastAsia="Arial Unicode MS" w:hAnsi="Times New Roman"/>
          <w:b w:val="0"/>
          <w:color w:val="auto"/>
          <w:sz w:val="24"/>
          <w:szCs w:val="24"/>
        </w:rPr>
        <w:br/>
      </w:r>
      <w:r w:rsidRPr="008D0AE0">
        <w:rPr>
          <w:rStyle w:val="Hipercze1"/>
          <w:rFonts w:ascii="Times New Roman" w:eastAsia="Arial Unicode MS" w:hAnsi="Times New Roman"/>
          <w:b w:val="0"/>
          <w:color w:val="auto"/>
          <w:sz w:val="24"/>
          <w:szCs w:val="24"/>
        </w:rPr>
        <w:t>do Warmińsko-Mazurskiego Kuratora Oświaty o przeniesienie ucznia do innej szkoły.</w:t>
      </w:r>
    </w:p>
    <w:p w:rsidR="00775E5B" w:rsidRPr="008D0AE0" w:rsidRDefault="00775E5B">
      <w:pPr>
        <w:pStyle w:val="Normalny2"/>
        <w:tabs>
          <w:tab w:val="left" w:pos="966"/>
        </w:tabs>
        <w:spacing w:before="120" w:after="120" w:line="264" w:lineRule="auto"/>
        <w:ind w:firstLine="709"/>
        <w:jc w:val="both"/>
        <w:rPr>
          <w:rFonts w:ascii="Times New Roman" w:hAnsi="Times New Roman"/>
          <w:sz w:val="24"/>
          <w:szCs w:val="24"/>
        </w:rPr>
      </w:pPr>
      <w:r w:rsidRPr="008D0AE0">
        <w:rPr>
          <w:rFonts w:ascii="Times New Roman" w:hAnsi="Times New Roman"/>
          <w:sz w:val="24"/>
          <w:szCs w:val="24"/>
        </w:rPr>
        <w:t xml:space="preserve">3. Dyrektor Szkoły informuje rodziców (prawnych opiekunów) o rozpoczęciu procedury przeniesienia </w:t>
      </w:r>
      <w:proofErr w:type="gramStart"/>
      <w:r w:rsidRPr="008D0AE0">
        <w:rPr>
          <w:rFonts w:ascii="Times New Roman" w:hAnsi="Times New Roman"/>
          <w:sz w:val="24"/>
          <w:szCs w:val="24"/>
        </w:rPr>
        <w:t>ucznia  do</w:t>
      </w:r>
      <w:proofErr w:type="gramEnd"/>
      <w:r w:rsidRPr="008D0AE0">
        <w:rPr>
          <w:rFonts w:ascii="Times New Roman" w:hAnsi="Times New Roman"/>
          <w:sz w:val="24"/>
          <w:szCs w:val="24"/>
        </w:rPr>
        <w:t xml:space="preserve"> innej szkoły. </w:t>
      </w:r>
    </w:p>
    <w:p w:rsidR="00775E5B" w:rsidRPr="008D0AE0" w:rsidRDefault="00775E5B">
      <w:pPr>
        <w:pStyle w:val="Normalny2"/>
        <w:tabs>
          <w:tab w:val="left" w:pos="966"/>
        </w:tabs>
        <w:spacing w:before="120" w:after="120" w:line="264" w:lineRule="auto"/>
        <w:ind w:firstLine="709"/>
        <w:jc w:val="both"/>
        <w:rPr>
          <w:rStyle w:val="Domylnaczcionkaakapitu2"/>
          <w:rFonts w:ascii="Times New Roman" w:hAnsi="Times New Roman"/>
          <w:b/>
          <w:sz w:val="24"/>
          <w:szCs w:val="24"/>
        </w:rPr>
      </w:pPr>
      <w:r w:rsidRPr="008D0AE0">
        <w:rPr>
          <w:rFonts w:ascii="Times New Roman" w:hAnsi="Times New Roman"/>
          <w:sz w:val="24"/>
          <w:szCs w:val="24"/>
        </w:rPr>
        <w:t xml:space="preserve">4. Rodzicom (prawnym opiekunom) przysługuje prawo do odwołania się od decyzji </w:t>
      </w:r>
      <w:r w:rsidR="009E0977" w:rsidRPr="008D0AE0">
        <w:rPr>
          <w:rFonts w:ascii="Times New Roman" w:hAnsi="Times New Roman"/>
          <w:sz w:val="24"/>
          <w:szCs w:val="24"/>
        </w:rPr>
        <w:br/>
      </w:r>
      <w:r w:rsidRPr="008D0AE0">
        <w:rPr>
          <w:rFonts w:ascii="Times New Roman" w:hAnsi="Times New Roman"/>
          <w:sz w:val="24"/>
          <w:szCs w:val="24"/>
        </w:rPr>
        <w:t xml:space="preserve">do organu wskazanego w pouczeniu zawartym w decyzji w terminie 14 dni od jej doręczenia. </w:t>
      </w:r>
    </w:p>
    <w:p w:rsidR="00775E5B" w:rsidRPr="008D0AE0" w:rsidRDefault="00775E5B">
      <w:pPr>
        <w:pStyle w:val="Normalny2"/>
        <w:tabs>
          <w:tab w:val="left" w:pos="700"/>
        </w:tabs>
        <w:spacing w:before="120" w:after="120"/>
        <w:jc w:val="both"/>
        <w:rPr>
          <w:rFonts w:ascii="Times New Roman" w:hAnsi="Times New Roman"/>
          <w:sz w:val="24"/>
          <w:szCs w:val="24"/>
        </w:rPr>
      </w:pPr>
      <w:r w:rsidRPr="008D0AE0">
        <w:rPr>
          <w:rStyle w:val="Domylnaczcionkaakapitu2"/>
          <w:rFonts w:ascii="Times New Roman" w:hAnsi="Times New Roman"/>
          <w:b/>
          <w:sz w:val="24"/>
          <w:szCs w:val="24"/>
        </w:rPr>
        <w:tab/>
        <w:t>§ 13</w:t>
      </w:r>
      <w:r w:rsidR="001C7815">
        <w:rPr>
          <w:rStyle w:val="Domylnaczcionkaakapitu2"/>
          <w:rFonts w:ascii="Times New Roman" w:hAnsi="Times New Roman"/>
          <w:b/>
          <w:sz w:val="24"/>
          <w:szCs w:val="24"/>
        </w:rPr>
        <w:t>1</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1. Uczeń może zostać skreślony z listy uczniów</w:t>
      </w:r>
      <w:r w:rsidR="00B63F56">
        <w:rPr>
          <w:rStyle w:val="Domylnaczcionkaakapitu2"/>
          <w:rFonts w:ascii="Times New Roman" w:hAnsi="Times New Roman"/>
          <w:sz w:val="24"/>
          <w:szCs w:val="24"/>
        </w:rPr>
        <w:t>,</w:t>
      </w:r>
      <w:r w:rsidRPr="008D0AE0">
        <w:rPr>
          <w:rStyle w:val="Domylnaczcionkaakapitu2"/>
          <w:rFonts w:ascii="Times New Roman" w:hAnsi="Times New Roman"/>
          <w:sz w:val="24"/>
          <w:szCs w:val="24"/>
        </w:rPr>
        <w:t xml:space="preserve"> gdy:</w:t>
      </w:r>
    </w:p>
    <w:p w:rsidR="00775E5B" w:rsidRPr="008D0AE0" w:rsidRDefault="00775E5B">
      <w:pPr>
        <w:pStyle w:val="Akapitzlist"/>
        <w:numPr>
          <w:ilvl w:val="0"/>
          <w:numId w:val="165"/>
        </w:numPr>
        <w:tabs>
          <w:tab w:val="left" w:pos="1077"/>
        </w:tabs>
        <w:spacing w:before="120" w:after="120" w:line="100" w:lineRule="atLeast"/>
        <w:ind w:left="1077"/>
        <w:jc w:val="both"/>
        <w:rPr>
          <w:rFonts w:ascii="Times New Roman" w:hAnsi="Times New Roman"/>
          <w:sz w:val="24"/>
          <w:szCs w:val="24"/>
        </w:rPr>
      </w:pPr>
      <w:r w:rsidRPr="008D0AE0">
        <w:rPr>
          <w:rFonts w:ascii="Times New Roman" w:hAnsi="Times New Roman"/>
          <w:sz w:val="24"/>
          <w:szCs w:val="24"/>
        </w:rPr>
        <w:t>nie jest już objęty obowiązkiem szkolnym – ukończył 18 rok życia;</w:t>
      </w:r>
    </w:p>
    <w:p w:rsidR="00775E5B" w:rsidRPr="008D0AE0" w:rsidRDefault="00775E5B">
      <w:pPr>
        <w:pStyle w:val="Akapitzlist"/>
        <w:numPr>
          <w:ilvl w:val="0"/>
          <w:numId w:val="165"/>
        </w:numPr>
        <w:tabs>
          <w:tab w:val="left" w:pos="1077"/>
        </w:tabs>
        <w:spacing w:before="120" w:after="120" w:line="100" w:lineRule="atLeast"/>
        <w:ind w:left="1077"/>
        <w:jc w:val="both"/>
        <w:rPr>
          <w:rFonts w:ascii="Times New Roman" w:hAnsi="Times New Roman"/>
          <w:sz w:val="24"/>
          <w:szCs w:val="24"/>
        </w:rPr>
      </w:pPr>
      <w:r w:rsidRPr="008D0AE0">
        <w:rPr>
          <w:rFonts w:ascii="Times New Roman" w:hAnsi="Times New Roman"/>
          <w:sz w:val="24"/>
          <w:szCs w:val="24"/>
        </w:rPr>
        <w:t>nie spełnia ciążących na nim obowiązków;</w:t>
      </w:r>
    </w:p>
    <w:p w:rsidR="00775E5B" w:rsidRPr="008D0AE0" w:rsidRDefault="00775E5B">
      <w:pPr>
        <w:pStyle w:val="Akapitzlist"/>
        <w:numPr>
          <w:ilvl w:val="0"/>
          <w:numId w:val="165"/>
        </w:numPr>
        <w:tabs>
          <w:tab w:val="left" w:pos="107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jego nieobecności na zajęciach edukacyjnych w ostatnim półroczu przekraczają połowę czasu przeznaczonego na te zajęcia i są nieusprawiedliwione;</w:t>
      </w:r>
    </w:p>
    <w:p w:rsidR="00775E5B" w:rsidRPr="008D0AE0" w:rsidRDefault="00775E5B">
      <w:pPr>
        <w:pStyle w:val="Akapitzlist"/>
        <w:numPr>
          <w:ilvl w:val="0"/>
          <w:numId w:val="165"/>
        </w:numPr>
        <w:tabs>
          <w:tab w:val="left" w:pos="1077"/>
        </w:tabs>
        <w:spacing w:before="120" w:after="120" w:line="100" w:lineRule="atLeast"/>
        <w:ind w:left="1077"/>
        <w:jc w:val="both"/>
        <w:rPr>
          <w:rFonts w:ascii="Times New Roman" w:hAnsi="Times New Roman"/>
          <w:sz w:val="24"/>
          <w:szCs w:val="24"/>
        </w:rPr>
      </w:pPr>
      <w:r w:rsidRPr="008D0AE0">
        <w:rPr>
          <w:rFonts w:ascii="Times New Roman" w:hAnsi="Times New Roman"/>
          <w:sz w:val="24"/>
          <w:szCs w:val="24"/>
        </w:rPr>
        <w:t>notorycznie łamie obowiązujące w Statucie zapisy;</w:t>
      </w:r>
    </w:p>
    <w:p w:rsidR="00775E5B" w:rsidRPr="008D0AE0" w:rsidRDefault="00775E5B">
      <w:pPr>
        <w:pStyle w:val="Akapitzlist"/>
        <w:numPr>
          <w:ilvl w:val="0"/>
          <w:numId w:val="165"/>
        </w:numPr>
        <w:tabs>
          <w:tab w:val="left" w:pos="1077"/>
        </w:tabs>
        <w:spacing w:before="120" w:after="120" w:line="264" w:lineRule="auto"/>
        <w:ind w:left="1077"/>
        <w:jc w:val="both"/>
        <w:rPr>
          <w:rFonts w:ascii="Times New Roman" w:hAnsi="Times New Roman"/>
          <w:sz w:val="24"/>
          <w:szCs w:val="24"/>
        </w:rPr>
      </w:pPr>
      <w:r w:rsidRPr="008D0AE0">
        <w:rPr>
          <w:rFonts w:ascii="Times New Roman" w:hAnsi="Times New Roman"/>
          <w:sz w:val="24"/>
          <w:szCs w:val="24"/>
        </w:rPr>
        <w:t>Szkoła wyczerpała już wszystkie możliwości wychowawczego oddziaływania na ucznia i nie dysponuje już środkami wpływania na postawę ucznia.</w:t>
      </w:r>
    </w:p>
    <w:p w:rsidR="00B63F56" w:rsidRPr="00C47F5D" w:rsidRDefault="00775E5B" w:rsidP="00C47F5D">
      <w:pPr>
        <w:pStyle w:val="Akapitzlist"/>
        <w:tabs>
          <w:tab w:val="left" w:pos="700"/>
        </w:tabs>
        <w:spacing w:before="120" w:after="120" w:line="264" w:lineRule="auto"/>
        <w:ind w:left="0" w:firstLine="357"/>
        <w:jc w:val="both"/>
        <w:rPr>
          <w:rFonts w:ascii="Times New Roman" w:hAnsi="Times New Roman"/>
          <w:sz w:val="24"/>
          <w:szCs w:val="24"/>
        </w:rPr>
      </w:pPr>
      <w:r w:rsidRPr="008D0AE0">
        <w:rPr>
          <w:rFonts w:ascii="Times New Roman" w:hAnsi="Times New Roman"/>
          <w:sz w:val="24"/>
          <w:szCs w:val="24"/>
        </w:rPr>
        <w:tab/>
        <w:t xml:space="preserve">2. Skreślenie z listy uczniów następuje w drodze decyzji administracyjnej zgodnie                           z Kodeksem Postępowania Administracyjnego. </w:t>
      </w:r>
    </w:p>
    <w:p w:rsidR="00775E5B" w:rsidRPr="008D0AE0" w:rsidRDefault="00775E5B">
      <w:pPr>
        <w:jc w:val="center"/>
        <w:rPr>
          <w:rStyle w:val="Domylnaczcionkaakapitu2"/>
          <w:b/>
        </w:rPr>
      </w:pPr>
      <w:proofErr w:type="gramStart"/>
      <w:r w:rsidRPr="008D0AE0">
        <w:rPr>
          <w:b/>
          <w:bCs/>
        </w:rPr>
        <w:t>Rozdział  9</w:t>
      </w:r>
      <w:proofErr w:type="gramEnd"/>
      <w:r w:rsidRPr="008D0AE0">
        <w:rPr>
          <w:b/>
          <w:bCs/>
        </w:rPr>
        <w:br/>
        <w:t>Współdziałanie Szkoły z rodzicami</w:t>
      </w:r>
    </w:p>
    <w:p w:rsidR="00775E5B" w:rsidRPr="008D0AE0" w:rsidRDefault="00775E5B">
      <w:pPr>
        <w:pStyle w:val="paragraf"/>
        <w:spacing w:before="120" w:after="120" w:line="264" w:lineRule="auto"/>
        <w:ind w:firstLine="709"/>
        <w:jc w:val="both"/>
        <w:rPr>
          <w:rStyle w:val="Domylnaczcionkaakapitu2"/>
          <w:rFonts w:ascii="Times New Roman" w:eastAsia="Times New Roman" w:hAnsi="Times New Roman"/>
          <w:sz w:val="24"/>
          <w:szCs w:val="24"/>
        </w:rPr>
      </w:pPr>
      <w:r w:rsidRPr="008D0AE0">
        <w:rPr>
          <w:rStyle w:val="Domylnaczcionkaakapitu2"/>
          <w:rFonts w:ascii="Times New Roman" w:eastAsia="Times New Roman" w:hAnsi="Times New Roman"/>
          <w:b/>
          <w:sz w:val="24"/>
          <w:szCs w:val="24"/>
        </w:rPr>
        <w:t>§ 13</w:t>
      </w:r>
      <w:r w:rsidR="001C7815">
        <w:rPr>
          <w:rStyle w:val="Domylnaczcionkaakapitu2"/>
          <w:rFonts w:ascii="Times New Roman" w:eastAsia="Times New Roman" w:hAnsi="Times New Roman"/>
          <w:b/>
          <w:sz w:val="24"/>
          <w:szCs w:val="24"/>
        </w:rPr>
        <w:t>2</w:t>
      </w:r>
      <w:r w:rsidRPr="008D0AE0">
        <w:rPr>
          <w:rStyle w:val="Domylnaczcionkaakapitu2"/>
          <w:rFonts w:ascii="Times New Roman" w:eastAsia="Times New Roman" w:hAnsi="Times New Roman"/>
          <w:b/>
          <w:sz w:val="24"/>
          <w:szCs w:val="24"/>
        </w:rPr>
        <w:t xml:space="preserve">. </w:t>
      </w:r>
      <w:r w:rsidRPr="008D0AE0">
        <w:rPr>
          <w:rStyle w:val="Domylnaczcionkaakapitu2"/>
          <w:rFonts w:ascii="Times New Roman" w:eastAsia="Times New Roman" w:hAnsi="Times New Roman"/>
          <w:sz w:val="24"/>
          <w:szCs w:val="24"/>
        </w:rPr>
        <w:t>1. Szkoła</w:t>
      </w:r>
      <w:r w:rsidRPr="008D0AE0">
        <w:rPr>
          <w:rStyle w:val="Domylnaczcionkaakapitu2"/>
          <w:rFonts w:ascii="Times New Roman" w:hAnsi="Times New Roman"/>
          <w:sz w:val="24"/>
          <w:szCs w:val="24"/>
        </w:rPr>
        <w:t xml:space="preserve"> traktuje rodziców jako pełnoprawnych partnerów w procesie edukacyjnym, wychowawczym i profilaktycznym oraz stwarza warunki do aktywizowania rodziców</w:t>
      </w:r>
      <w:r w:rsidR="00A3646A" w:rsidRPr="008D0AE0">
        <w:rPr>
          <w:rStyle w:val="Domylnaczcionkaakapitu2"/>
          <w:rFonts w:ascii="Times New Roman" w:hAnsi="Times New Roman"/>
          <w:sz w:val="24"/>
          <w:szCs w:val="24"/>
        </w:rPr>
        <w:t xml:space="preserve"> (opiekunów prawnych)</w:t>
      </w:r>
      <w:r w:rsidRPr="008D0AE0">
        <w:rPr>
          <w:rStyle w:val="Domylnaczcionkaakapitu2"/>
          <w:rFonts w:ascii="Times New Roman" w:hAnsi="Times New Roman"/>
          <w:sz w:val="24"/>
          <w:szCs w:val="24"/>
        </w:rPr>
        <w:t>.</w:t>
      </w:r>
    </w:p>
    <w:p w:rsidR="00775E5B" w:rsidRPr="008D0AE0" w:rsidRDefault="00775E5B">
      <w:pPr>
        <w:pStyle w:val="Normalny2"/>
        <w:tabs>
          <w:tab w:val="left" w:pos="700"/>
        </w:tabs>
        <w:spacing w:before="120" w:after="120"/>
        <w:jc w:val="both"/>
        <w:rPr>
          <w:rFonts w:ascii="Times New Roman" w:hAnsi="Times New Roman"/>
          <w:sz w:val="24"/>
          <w:szCs w:val="24"/>
        </w:rPr>
      </w:pPr>
      <w:r w:rsidRPr="008D0AE0">
        <w:rPr>
          <w:rStyle w:val="Domylnaczcionkaakapitu2"/>
          <w:rFonts w:ascii="Times New Roman" w:eastAsia="Times New Roman" w:hAnsi="Times New Roman"/>
          <w:sz w:val="24"/>
          <w:szCs w:val="24"/>
        </w:rPr>
        <w:tab/>
        <w:t>2. Aktywizowanie</w:t>
      </w:r>
      <w:r w:rsidRPr="008D0AE0">
        <w:rPr>
          <w:rStyle w:val="Domylnaczcionkaakapitu2"/>
          <w:rFonts w:ascii="Times New Roman" w:hAnsi="Times New Roman"/>
          <w:sz w:val="24"/>
          <w:szCs w:val="24"/>
        </w:rPr>
        <w:t xml:space="preserve"> rodziców</w:t>
      </w:r>
      <w:r w:rsidR="00A3646A" w:rsidRPr="008D0AE0">
        <w:rPr>
          <w:rStyle w:val="Domylnaczcionkaakapitu2"/>
          <w:rFonts w:ascii="Times New Roman" w:hAnsi="Times New Roman"/>
          <w:sz w:val="24"/>
          <w:szCs w:val="24"/>
        </w:rPr>
        <w:t xml:space="preserve"> (prawnych opiekunów)</w:t>
      </w:r>
      <w:r w:rsidRPr="008D0AE0">
        <w:rPr>
          <w:rStyle w:val="Domylnaczcionkaakapitu2"/>
          <w:rFonts w:ascii="Times New Roman" w:hAnsi="Times New Roman"/>
          <w:sz w:val="24"/>
          <w:szCs w:val="24"/>
        </w:rPr>
        <w:t xml:space="preserve"> i uzyskanie wsparcia w realizowaniu zadań Szkoły realizowane jest poprzez:</w:t>
      </w:r>
    </w:p>
    <w:p w:rsidR="00775E5B" w:rsidRPr="008D0AE0" w:rsidRDefault="00775E5B">
      <w:pPr>
        <w:pStyle w:val="Normalny2"/>
        <w:numPr>
          <w:ilvl w:val="0"/>
          <w:numId w:val="166"/>
        </w:numPr>
        <w:tabs>
          <w:tab w:val="left" w:pos="794"/>
        </w:tabs>
        <w:spacing w:before="120" w:after="120"/>
        <w:ind w:left="794"/>
        <w:jc w:val="both"/>
        <w:rPr>
          <w:rFonts w:ascii="Times New Roman" w:eastAsia="Times New Roman" w:hAnsi="Times New Roman"/>
          <w:sz w:val="24"/>
          <w:szCs w:val="24"/>
        </w:rPr>
      </w:pPr>
      <w:r w:rsidRPr="008D0AE0">
        <w:rPr>
          <w:rFonts w:ascii="Times New Roman" w:hAnsi="Times New Roman"/>
          <w:sz w:val="24"/>
          <w:szCs w:val="24"/>
        </w:rPr>
        <w:t>pomoc rodzicom</w:t>
      </w:r>
      <w:r w:rsidR="00A3646A" w:rsidRPr="008D0AE0">
        <w:rPr>
          <w:rFonts w:ascii="Times New Roman" w:hAnsi="Times New Roman"/>
          <w:sz w:val="24"/>
          <w:szCs w:val="24"/>
        </w:rPr>
        <w:t xml:space="preserve"> (prawnym opiekunom)</w:t>
      </w:r>
      <w:r w:rsidRPr="008D0AE0">
        <w:rPr>
          <w:rFonts w:ascii="Times New Roman" w:hAnsi="Times New Roman"/>
          <w:sz w:val="24"/>
          <w:szCs w:val="24"/>
        </w:rPr>
        <w:t xml:space="preserve"> w dobrym wywiązywaniu się z zadań opiekuńczych i wychowawczych przez:</w:t>
      </w:r>
    </w:p>
    <w:p w:rsidR="00775E5B" w:rsidRPr="008D0AE0" w:rsidRDefault="00775E5B">
      <w:pPr>
        <w:pStyle w:val="Akapitzlist"/>
        <w:numPr>
          <w:ilvl w:val="0"/>
          <w:numId w:val="167"/>
        </w:numPr>
        <w:tabs>
          <w:tab w:val="left" w:pos="1440"/>
        </w:tabs>
        <w:spacing w:before="120" w:after="120" w:line="100" w:lineRule="atLeast"/>
        <w:ind w:left="1440"/>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organizowanie warsztatów rozwijających umiejętności rodzicielskie,</w:t>
      </w:r>
    </w:p>
    <w:p w:rsidR="00775E5B" w:rsidRPr="008D0AE0" w:rsidRDefault="00775E5B">
      <w:pPr>
        <w:pStyle w:val="Akapitzlist"/>
        <w:numPr>
          <w:ilvl w:val="0"/>
          <w:numId w:val="167"/>
        </w:numPr>
        <w:tabs>
          <w:tab w:val="left" w:pos="1440"/>
        </w:tabs>
        <w:spacing w:before="120" w:after="120" w:line="100" w:lineRule="atLeast"/>
        <w:ind w:left="1440"/>
        <w:jc w:val="both"/>
        <w:rPr>
          <w:rFonts w:ascii="Times New Roman" w:hAnsi="Times New Roman"/>
          <w:sz w:val="24"/>
          <w:szCs w:val="24"/>
        </w:rPr>
      </w:pPr>
      <w:r w:rsidRPr="008D0AE0">
        <w:rPr>
          <w:rStyle w:val="Domylnaczcionkaakapitu2"/>
          <w:rFonts w:ascii="Times New Roman" w:eastAsia="Times New Roman" w:hAnsi="Times New Roman"/>
          <w:sz w:val="24"/>
          <w:szCs w:val="24"/>
        </w:rPr>
        <w:t xml:space="preserve">zapewnienie poradnictwa i konsultacji w rozwiązywaniu trudności związanych </w:t>
      </w:r>
      <w:r w:rsidRPr="008D0AE0">
        <w:rPr>
          <w:rStyle w:val="Domylnaczcionkaakapitu2"/>
          <w:rFonts w:ascii="Times New Roman" w:eastAsia="Times New Roman" w:hAnsi="Times New Roman"/>
          <w:sz w:val="24"/>
          <w:szCs w:val="24"/>
        </w:rPr>
        <w:br/>
        <w:t>z wychowaniem</w:t>
      </w:r>
      <w:r w:rsidRPr="008D0AE0">
        <w:rPr>
          <w:rStyle w:val="Domylnaczcionkaakapitu2"/>
          <w:rFonts w:ascii="Times New Roman" w:hAnsi="Times New Roman"/>
          <w:sz w:val="24"/>
          <w:szCs w:val="24"/>
        </w:rPr>
        <w:t xml:space="preserve"> dziecka;</w:t>
      </w:r>
    </w:p>
    <w:p w:rsidR="00775E5B" w:rsidRPr="008D0AE0" w:rsidRDefault="00775E5B">
      <w:pPr>
        <w:pStyle w:val="Normalny2"/>
        <w:numPr>
          <w:ilvl w:val="0"/>
          <w:numId w:val="166"/>
        </w:numPr>
        <w:tabs>
          <w:tab w:val="left" w:pos="794"/>
        </w:tabs>
        <w:spacing w:before="120" w:after="120"/>
        <w:ind w:left="794"/>
        <w:jc w:val="both"/>
        <w:rPr>
          <w:rFonts w:ascii="Times New Roman" w:eastAsia="Times New Roman" w:hAnsi="Times New Roman"/>
          <w:sz w:val="24"/>
          <w:szCs w:val="24"/>
        </w:rPr>
      </w:pPr>
      <w:r w:rsidRPr="008D0AE0">
        <w:rPr>
          <w:rFonts w:ascii="Times New Roman" w:hAnsi="Times New Roman"/>
          <w:sz w:val="24"/>
          <w:szCs w:val="24"/>
        </w:rPr>
        <w:t>doskonalenie form komunikacji pomiędzy Szkołą a rodzinami uczniów poprzez:</w:t>
      </w:r>
    </w:p>
    <w:p w:rsidR="00775E5B" w:rsidRPr="008D0AE0" w:rsidRDefault="00775E5B">
      <w:pPr>
        <w:pStyle w:val="Akapitzlist"/>
        <w:numPr>
          <w:ilvl w:val="0"/>
          <w:numId w:val="168"/>
        </w:numPr>
        <w:tabs>
          <w:tab w:val="left" w:pos="1440"/>
        </w:tabs>
        <w:spacing w:before="120" w:after="120" w:line="100" w:lineRule="atLeast"/>
        <w:ind w:left="1440"/>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organizowanie spotkań grupowych i indywidualnych z rodzicami</w:t>
      </w:r>
      <w:r w:rsidR="00A3646A" w:rsidRPr="008D0AE0">
        <w:rPr>
          <w:rFonts w:ascii="Times New Roman" w:eastAsia="Times New Roman" w:hAnsi="Times New Roman"/>
          <w:sz w:val="24"/>
          <w:szCs w:val="24"/>
        </w:rPr>
        <w:t xml:space="preserve"> (opiekunami prawnymi)</w:t>
      </w:r>
      <w:r w:rsidRPr="008D0AE0">
        <w:rPr>
          <w:rFonts w:ascii="Times New Roman" w:eastAsia="Times New Roman" w:hAnsi="Times New Roman"/>
          <w:sz w:val="24"/>
          <w:szCs w:val="24"/>
        </w:rPr>
        <w:t>,</w:t>
      </w:r>
    </w:p>
    <w:p w:rsidR="00775E5B" w:rsidRPr="008D0AE0" w:rsidRDefault="00775E5B">
      <w:pPr>
        <w:pStyle w:val="Akapitzlist"/>
        <w:numPr>
          <w:ilvl w:val="0"/>
          <w:numId w:val="168"/>
        </w:numPr>
        <w:tabs>
          <w:tab w:val="left" w:pos="1434"/>
        </w:tabs>
        <w:spacing w:before="120" w:after="120" w:line="264" w:lineRule="auto"/>
        <w:ind w:left="1434"/>
        <w:jc w:val="both"/>
        <w:rPr>
          <w:rFonts w:ascii="Times New Roman" w:hAnsi="Times New Roman"/>
          <w:sz w:val="24"/>
          <w:szCs w:val="24"/>
        </w:rPr>
      </w:pPr>
      <w:r w:rsidRPr="008D0AE0">
        <w:rPr>
          <w:rStyle w:val="Domylnaczcionkaakapitu2"/>
          <w:rFonts w:ascii="Times New Roman" w:eastAsia="Times New Roman" w:hAnsi="Times New Roman"/>
          <w:sz w:val="24"/>
          <w:szCs w:val="24"/>
        </w:rPr>
        <w:lastRenderedPageBreak/>
        <w:t>przekazywanie informacji przez korespondencję, e- dziennik, e-maile, telefoni</w:t>
      </w:r>
      <w:r w:rsidRPr="008D0AE0">
        <w:rPr>
          <w:rStyle w:val="Domylnaczcionkaakapitu2"/>
          <w:rFonts w:ascii="Times New Roman" w:hAnsi="Times New Roman"/>
          <w:sz w:val="24"/>
          <w:szCs w:val="24"/>
        </w:rPr>
        <w:t>cznie, stronę www, inne materiały informacyjne;</w:t>
      </w:r>
    </w:p>
    <w:p w:rsidR="00775E5B" w:rsidRPr="008D0AE0" w:rsidRDefault="00775E5B">
      <w:pPr>
        <w:pStyle w:val="Normalny2"/>
        <w:numPr>
          <w:ilvl w:val="0"/>
          <w:numId w:val="166"/>
        </w:numPr>
        <w:tabs>
          <w:tab w:val="left" w:pos="794"/>
        </w:tabs>
        <w:spacing w:before="120" w:after="120"/>
        <w:ind w:left="794"/>
        <w:jc w:val="both"/>
        <w:rPr>
          <w:rStyle w:val="Domylnaczcionkaakapitu2"/>
          <w:rFonts w:ascii="Times New Roman" w:eastAsia="Times New Roman" w:hAnsi="Times New Roman"/>
          <w:sz w:val="24"/>
          <w:szCs w:val="24"/>
        </w:rPr>
      </w:pPr>
      <w:r w:rsidRPr="008D0AE0">
        <w:rPr>
          <w:rFonts w:ascii="Times New Roman" w:hAnsi="Times New Roman"/>
          <w:sz w:val="24"/>
          <w:szCs w:val="24"/>
        </w:rPr>
        <w:t>dostarczanie rodzicom wiedzy, umiejętności i pomysłów na pomoc dzieciom w nauce przez:</w:t>
      </w:r>
    </w:p>
    <w:p w:rsidR="00775E5B" w:rsidRPr="008D0AE0" w:rsidRDefault="00775E5B">
      <w:pPr>
        <w:pStyle w:val="Akapitzlist"/>
        <w:numPr>
          <w:ilvl w:val="0"/>
          <w:numId w:val="169"/>
        </w:numPr>
        <w:tabs>
          <w:tab w:val="left" w:pos="1440"/>
        </w:tabs>
        <w:spacing w:before="120" w:after="120" w:line="100" w:lineRule="atLeast"/>
        <w:ind w:left="1440"/>
        <w:jc w:val="both"/>
        <w:rPr>
          <w:rFonts w:ascii="Times New Roman" w:hAnsi="Times New Roman"/>
          <w:sz w:val="24"/>
          <w:szCs w:val="24"/>
        </w:rPr>
      </w:pPr>
      <w:r w:rsidRPr="008D0AE0">
        <w:rPr>
          <w:rStyle w:val="Domylnaczcionkaakapitu2"/>
          <w:rFonts w:ascii="Times New Roman" w:eastAsia="Times New Roman" w:hAnsi="Times New Roman"/>
          <w:sz w:val="24"/>
          <w:szCs w:val="24"/>
        </w:rPr>
        <w:t>edukację na temat procesów poznawczych dzieci, instruktaż pomagania dziecku</w:t>
      </w:r>
      <w:r w:rsidRPr="008D0AE0">
        <w:rPr>
          <w:rStyle w:val="Domylnaczcionkaakapitu2"/>
          <w:rFonts w:ascii="Times New Roman" w:hAnsi="Times New Roman"/>
          <w:sz w:val="24"/>
          <w:szCs w:val="24"/>
        </w:rPr>
        <w:t xml:space="preserve"> w nauce;</w:t>
      </w:r>
    </w:p>
    <w:p w:rsidR="00775E5B" w:rsidRPr="008D0AE0" w:rsidRDefault="00775E5B">
      <w:pPr>
        <w:pStyle w:val="Normalny2"/>
        <w:numPr>
          <w:ilvl w:val="0"/>
          <w:numId w:val="166"/>
        </w:numPr>
        <w:tabs>
          <w:tab w:val="left" w:pos="794"/>
        </w:tabs>
        <w:spacing w:before="120" w:after="120"/>
        <w:ind w:left="794"/>
        <w:jc w:val="both"/>
        <w:rPr>
          <w:rFonts w:ascii="Times New Roman" w:eastAsia="Times New Roman" w:hAnsi="Times New Roman"/>
          <w:sz w:val="24"/>
          <w:szCs w:val="24"/>
        </w:rPr>
      </w:pPr>
      <w:r w:rsidRPr="008D0AE0">
        <w:rPr>
          <w:rFonts w:ascii="Times New Roman" w:hAnsi="Times New Roman"/>
          <w:sz w:val="24"/>
          <w:szCs w:val="24"/>
        </w:rPr>
        <w:t>pozyskiwanie i rozwijanie pomocy rodziców w realizacji zadań Szkoły przez:</w:t>
      </w:r>
    </w:p>
    <w:p w:rsidR="00775E5B" w:rsidRPr="008D0AE0" w:rsidRDefault="00775E5B">
      <w:pPr>
        <w:pStyle w:val="Akapitzlist"/>
        <w:numPr>
          <w:ilvl w:val="0"/>
          <w:numId w:val="170"/>
        </w:numPr>
        <w:tabs>
          <w:tab w:val="left" w:pos="1440"/>
        </w:tabs>
        <w:spacing w:before="120" w:after="120" w:line="100" w:lineRule="atLeast"/>
        <w:ind w:left="1440"/>
        <w:jc w:val="both"/>
        <w:rPr>
          <w:rFonts w:ascii="Times New Roman" w:eastAsia="Times New Roman" w:hAnsi="Times New Roman"/>
          <w:sz w:val="24"/>
          <w:szCs w:val="24"/>
        </w:rPr>
      </w:pPr>
      <w:r w:rsidRPr="008D0AE0">
        <w:rPr>
          <w:rFonts w:ascii="Times New Roman" w:eastAsia="Times New Roman" w:hAnsi="Times New Roman"/>
          <w:sz w:val="24"/>
          <w:szCs w:val="24"/>
        </w:rPr>
        <w:t>zachęcanie do działań w formie wolontariatu,</w:t>
      </w:r>
    </w:p>
    <w:p w:rsidR="00775E5B" w:rsidRPr="008D0AE0" w:rsidRDefault="00775E5B">
      <w:pPr>
        <w:pStyle w:val="Akapitzlist"/>
        <w:numPr>
          <w:ilvl w:val="0"/>
          <w:numId w:val="170"/>
        </w:numPr>
        <w:tabs>
          <w:tab w:val="left" w:pos="1440"/>
        </w:tabs>
        <w:spacing w:before="120" w:after="120" w:line="100" w:lineRule="atLeast"/>
        <w:ind w:left="1440"/>
        <w:jc w:val="both"/>
        <w:rPr>
          <w:rFonts w:ascii="Times New Roman" w:eastAsia="Times New Roman" w:hAnsi="Times New Roman"/>
          <w:sz w:val="24"/>
          <w:szCs w:val="24"/>
        </w:rPr>
      </w:pPr>
      <w:r w:rsidRPr="008D0AE0">
        <w:rPr>
          <w:rFonts w:ascii="Times New Roman" w:eastAsia="Times New Roman" w:hAnsi="Times New Roman"/>
          <w:sz w:val="24"/>
          <w:szCs w:val="24"/>
        </w:rPr>
        <w:t>inspirowanie rodziców do działania,</w:t>
      </w:r>
    </w:p>
    <w:p w:rsidR="00775E5B" w:rsidRPr="008D0AE0" w:rsidRDefault="00775E5B">
      <w:pPr>
        <w:pStyle w:val="Akapitzlist"/>
        <w:numPr>
          <w:ilvl w:val="0"/>
          <w:numId w:val="170"/>
        </w:numPr>
        <w:tabs>
          <w:tab w:val="left" w:pos="1440"/>
        </w:tabs>
        <w:spacing w:before="120" w:after="120" w:line="100" w:lineRule="atLeast"/>
        <w:ind w:left="1440"/>
        <w:jc w:val="both"/>
        <w:rPr>
          <w:rFonts w:ascii="Times New Roman" w:eastAsia="Times New Roman" w:hAnsi="Times New Roman"/>
          <w:sz w:val="24"/>
          <w:szCs w:val="24"/>
        </w:rPr>
      </w:pPr>
      <w:r w:rsidRPr="008D0AE0">
        <w:rPr>
          <w:rFonts w:ascii="Times New Roman" w:eastAsia="Times New Roman" w:hAnsi="Times New Roman"/>
          <w:sz w:val="24"/>
          <w:szCs w:val="24"/>
        </w:rPr>
        <w:t>wspieranie inicjatyw rodziców</w:t>
      </w:r>
      <w:r w:rsidR="00A3646A" w:rsidRPr="008D0AE0">
        <w:rPr>
          <w:rFonts w:ascii="Times New Roman" w:eastAsia="Times New Roman" w:hAnsi="Times New Roman"/>
          <w:sz w:val="24"/>
          <w:szCs w:val="24"/>
        </w:rPr>
        <w:t xml:space="preserve"> (opiekunów prawnych)</w:t>
      </w:r>
      <w:r w:rsidRPr="008D0AE0">
        <w:rPr>
          <w:rFonts w:ascii="Times New Roman" w:eastAsia="Times New Roman" w:hAnsi="Times New Roman"/>
          <w:sz w:val="24"/>
          <w:szCs w:val="24"/>
        </w:rPr>
        <w:t>,</w:t>
      </w:r>
    </w:p>
    <w:p w:rsidR="00775E5B" w:rsidRPr="008D0AE0" w:rsidRDefault="00775E5B">
      <w:pPr>
        <w:pStyle w:val="Akapitzlist"/>
        <w:numPr>
          <w:ilvl w:val="0"/>
          <w:numId w:val="170"/>
        </w:numPr>
        <w:tabs>
          <w:tab w:val="left" w:pos="1440"/>
        </w:tabs>
        <w:spacing w:before="120" w:after="120" w:line="100" w:lineRule="atLeast"/>
        <w:ind w:left="1440"/>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wskazywanie obszarów działania,</w:t>
      </w:r>
    </w:p>
    <w:p w:rsidR="00775E5B" w:rsidRPr="008D0AE0" w:rsidRDefault="00775E5B">
      <w:pPr>
        <w:pStyle w:val="Akapitzlist"/>
        <w:numPr>
          <w:ilvl w:val="0"/>
          <w:numId w:val="170"/>
        </w:numPr>
        <w:tabs>
          <w:tab w:val="left" w:pos="1440"/>
        </w:tabs>
        <w:spacing w:before="120" w:after="120" w:line="100" w:lineRule="atLeast"/>
        <w:ind w:left="1440"/>
        <w:jc w:val="both"/>
        <w:rPr>
          <w:rFonts w:ascii="Times New Roman" w:hAnsi="Times New Roman"/>
          <w:sz w:val="24"/>
          <w:szCs w:val="24"/>
        </w:rPr>
      </w:pPr>
      <w:r w:rsidRPr="008D0AE0">
        <w:rPr>
          <w:rStyle w:val="Domylnaczcionkaakapitu2"/>
          <w:rFonts w:ascii="Times New Roman" w:eastAsia="Times New Roman" w:hAnsi="Times New Roman"/>
          <w:sz w:val="24"/>
          <w:szCs w:val="24"/>
        </w:rPr>
        <w:t>upowszechnianie</w:t>
      </w:r>
      <w:r w:rsidRPr="008D0AE0">
        <w:rPr>
          <w:rStyle w:val="Domylnaczcionkaakapitu2"/>
          <w:rFonts w:ascii="Times New Roman" w:hAnsi="Times New Roman"/>
          <w:sz w:val="24"/>
          <w:szCs w:val="24"/>
        </w:rPr>
        <w:t xml:space="preserve"> i nagradzanie dokonań rodziców</w:t>
      </w:r>
      <w:r w:rsidR="00A3646A" w:rsidRPr="008D0AE0">
        <w:rPr>
          <w:rStyle w:val="Domylnaczcionkaakapitu2"/>
          <w:rFonts w:ascii="Times New Roman" w:hAnsi="Times New Roman"/>
          <w:sz w:val="24"/>
          <w:szCs w:val="24"/>
        </w:rPr>
        <w:t xml:space="preserve"> (opiekunów prawnych)</w:t>
      </w:r>
      <w:r w:rsidRPr="008D0AE0">
        <w:rPr>
          <w:rStyle w:val="Domylnaczcionkaakapitu2"/>
          <w:rFonts w:ascii="Times New Roman" w:hAnsi="Times New Roman"/>
          <w:sz w:val="24"/>
          <w:szCs w:val="24"/>
        </w:rPr>
        <w:t>;</w:t>
      </w:r>
    </w:p>
    <w:p w:rsidR="00775E5B" w:rsidRPr="008D0AE0" w:rsidRDefault="00775E5B">
      <w:pPr>
        <w:pStyle w:val="Normalny2"/>
        <w:numPr>
          <w:ilvl w:val="0"/>
          <w:numId w:val="166"/>
        </w:numPr>
        <w:tabs>
          <w:tab w:val="left" w:pos="794"/>
        </w:tabs>
        <w:spacing w:before="120" w:after="120"/>
        <w:ind w:left="794"/>
        <w:jc w:val="both"/>
        <w:rPr>
          <w:rFonts w:ascii="Times New Roman" w:hAnsi="Times New Roman"/>
          <w:sz w:val="24"/>
          <w:szCs w:val="24"/>
        </w:rPr>
      </w:pPr>
      <w:r w:rsidRPr="008D0AE0">
        <w:rPr>
          <w:rFonts w:ascii="Times New Roman" w:hAnsi="Times New Roman"/>
          <w:sz w:val="24"/>
          <w:szCs w:val="24"/>
        </w:rPr>
        <w:t>włączanie rodziców</w:t>
      </w:r>
      <w:r w:rsidR="0087485A" w:rsidRPr="008D0AE0">
        <w:rPr>
          <w:rFonts w:ascii="Times New Roman" w:hAnsi="Times New Roman"/>
          <w:sz w:val="24"/>
          <w:szCs w:val="24"/>
        </w:rPr>
        <w:t xml:space="preserve"> (opiekunów prawnych)</w:t>
      </w:r>
      <w:r w:rsidRPr="008D0AE0">
        <w:rPr>
          <w:rFonts w:ascii="Times New Roman" w:hAnsi="Times New Roman"/>
          <w:sz w:val="24"/>
          <w:szCs w:val="24"/>
        </w:rPr>
        <w:t xml:space="preserve"> w zarządzanie Szkołą, poprzez angażowanie </w:t>
      </w:r>
      <w:r w:rsidR="0087485A" w:rsidRPr="008D0AE0">
        <w:rPr>
          <w:rFonts w:ascii="Times New Roman" w:hAnsi="Times New Roman"/>
          <w:sz w:val="24"/>
          <w:szCs w:val="24"/>
        </w:rPr>
        <w:br/>
      </w:r>
      <w:r w:rsidRPr="008D0AE0">
        <w:rPr>
          <w:rFonts w:ascii="Times New Roman" w:hAnsi="Times New Roman"/>
          <w:sz w:val="24"/>
          <w:szCs w:val="24"/>
        </w:rPr>
        <w:t xml:space="preserve">do prac Rady Rodziców; </w:t>
      </w:r>
    </w:p>
    <w:p w:rsidR="00775E5B" w:rsidRPr="008D0AE0" w:rsidRDefault="00775E5B">
      <w:pPr>
        <w:pStyle w:val="Normalny2"/>
        <w:numPr>
          <w:ilvl w:val="0"/>
          <w:numId w:val="166"/>
        </w:numPr>
        <w:tabs>
          <w:tab w:val="left" w:pos="794"/>
        </w:tabs>
        <w:spacing w:before="120" w:after="120" w:line="264" w:lineRule="auto"/>
        <w:ind w:left="794"/>
        <w:jc w:val="both"/>
        <w:rPr>
          <w:rFonts w:ascii="Times New Roman" w:eastAsia="Times New Roman" w:hAnsi="Times New Roman"/>
          <w:sz w:val="24"/>
          <w:szCs w:val="24"/>
        </w:rPr>
      </w:pPr>
      <w:r w:rsidRPr="008D0AE0">
        <w:rPr>
          <w:rFonts w:ascii="Times New Roman" w:hAnsi="Times New Roman"/>
          <w:sz w:val="24"/>
          <w:szCs w:val="24"/>
        </w:rPr>
        <w:t xml:space="preserve"> koordynowanie działań szkolnych, rodzicielskich i społeczności lokalnej w zakresie rozwiązywania problemów dzieci przez:</w:t>
      </w:r>
    </w:p>
    <w:p w:rsidR="00775E5B" w:rsidRPr="008D0AE0" w:rsidRDefault="00775E5B">
      <w:pPr>
        <w:pStyle w:val="Akapitzlist"/>
        <w:numPr>
          <w:ilvl w:val="0"/>
          <w:numId w:val="171"/>
        </w:numPr>
        <w:tabs>
          <w:tab w:val="left" w:pos="1440"/>
        </w:tabs>
        <w:spacing w:before="120" w:after="120" w:line="100" w:lineRule="atLeast"/>
        <w:ind w:left="1440"/>
        <w:jc w:val="both"/>
        <w:rPr>
          <w:rFonts w:ascii="Times New Roman" w:eastAsia="Times New Roman" w:hAnsi="Times New Roman"/>
          <w:sz w:val="24"/>
          <w:szCs w:val="24"/>
        </w:rPr>
      </w:pPr>
      <w:r w:rsidRPr="008D0AE0">
        <w:rPr>
          <w:rFonts w:ascii="Times New Roman" w:eastAsia="Times New Roman" w:hAnsi="Times New Roman"/>
          <w:sz w:val="24"/>
          <w:szCs w:val="24"/>
        </w:rPr>
        <w:t>ustalanie form pomocy,</w:t>
      </w:r>
    </w:p>
    <w:p w:rsidR="00775E5B" w:rsidRPr="008D0AE0" w:rsidRDefault="00775E5B">
      <w:pPr>
        <w:pStyle w:val="Akapitzlist"/>
        <w:numPr>
          <w:ilvl w:val="0"/>
          <w:numId w:val="171"/>
        </w:numPr>
        <w:tabs>
          <w:tab w:val="left" w:pos="1440"/>
        </w:tabs>
        <w:spacing w:before="120" w:after="120" w:line="100" w:lineRule="atLeast"/>
        <w:ind w:left="1440"/>
        <w:jc w:val="both"/>
        <w:rPr>
          <w:rFonts w:ascii="Times New Roman" w:eastAsia="Times New Roman" w:hAnsi="Times New Roman"/>
          <w:sz w:val="24"/>
          <w:szCs w:val="24"/>
        </w:rPr>
      </w:pPr>
      <w:r w:rsidRPr="008D0AE0">
        <w:rPr>
          <w:rFonts w:ascii="Times New Roman" w:eastAsia="Times New Roman" w:hAnsi="Times New Roman"/>
          <w:sz w:val="24"/>
          <w:szCs w:val="24"/>
        </w:rPr>
        <w:t>pozyskiwanie środków finansowych,</w:t>
      </w:r>
    </w:p>
    <w:p w:rsidR="00775E5B" w:rsidRPr="008D0AE0" w:rsidRDefault="00775E5B">
      <w:pPr>
        <w:pStyle w:val="Akapitzlist"/>
        <w:numPr>
          <w:ilvl w:val="0"/>
          <w:numId w:val="171"/>
        </w:numPr>
        <w:tabs>
          <w:tab w:val="left" w:pos="1440"/>
        </w:tabs>
        <w:spacing w:before="120" w:after="120" w:line="100" w:lineRule="atLeast"/>
        <w:ind w:left="1440"/>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zapewnianie ciągłości opieki nad dzieckiem,</w:t>
      </w:r>
    </w:p>
    <w:p w:rsidR="00775E5B" w:rsidRPr="008D0AE0" w:rsidRDefault="00775E5B">
      <w:pPr>
        <w:pStyle w:val="Akapitzlist"/>
        <w:numPr>
          <w:ilvl w:val="0"/>
          <w:numId w:val="171"/>
        </w:numPr>
        <w:tabs>
          <w:tab w:val="left" w:pos="1440"/>
        </w:tabs>
        <w:spacing w:before="120" w:after="120" w:line="100" w:lineRule="atLeast"/>
        <w:ind w:left="1440"/>
        <w:jc w:val="both"/>
      </w:pPr>
      <w:r w:rsidRPr="008D0AE0">
        <w:rPr>
          <w:rStyle w:val="Domylnaczcionkaakapitu2"/>
          <w:rFonts w:ascii="Times New Roman" w:eastAsia="Times New Roman" w:hAnsi="Times New Roman"/>
          <w:sz w:val="24"/>
          <w:szCs w:val="24"/>
        </w:rPr>
        <w:t>anga</w:t>
      </w:r>
      <w:r w:rsidRPr="008D0AE0">
        <w:rPr>
          <w:rStyle w:val="Domylnaczcionkaakapitu2"/>
          <w:rFonts w:ascii="Times New Roman" w:hAnsi="Times New Roman"/>
          <w:sz w:val="24"/>
          <w:szCs w:val="24"/>
        </w:rPr>
        <w:t>żowanie uczniów w życie lokalnej społeczności.</w:t>
      </w:r>
    </w:p>
    <w:p w:rsidR="00775E5B" w:rsidRPr="008D0AE0" w:rsidRDefault="00775E5B">
      <w:pPr>
        <w:pStyle w:val="Normalny2"/>
        <w:spacing w:before="120" w:after="120"/>
        <w:jc w:val="both"/>
      </w:pPr>
    </w:p>
    <w:p w:rsidR="00775E5B" w:rsidRPr="008D0AE0" w:rsidRDefault="00775E5B">
      <w:pPr>
        <w:jc w:val="center"/>
      </w:pPr>
      <w:r w:rsidRPr="008D0AE0">
        <w:rPr>
          <w:rStyle w:val="Domylnaczcionkaakapitu2"/>
          <w:b/>
          <w:bCs/>
        </w:rPr>
        <w:t>Rozdział 10</w:t>
      </w:r>
      <w:r w:rsidRPr="008D0AE0">
        <w:rPr>
          <w:rStyle w:val="Domylnaczcionkaakapitu2"/>
          <w:b/>
          <w:bCs/>
        </w:rPr>
        <w:br/>
      </w:r>
      <w:r w:rsidRPr="008D0AE0">
        <w:rPr>
          <w:rStyle w:val="Domylnaczcionkaakapitu2"/>
          <w:b/>
        </w:rPr>
        <w:t>Ceremoniał szkolny</w:t>
      </w:r>
    </w:p>
    <w:p w:rsidR="00775E5B" w:rsidRPr="008D0AE0" w:rsidRDefault="00775E5B"/>
    <w:p w:rsidR="00775E5B" w:rsidRPr="008D0AE0" w:rsidRDefault="00775E5B">
      <w:pPr>
        <w:pStyle w:val="paragraf"/>
        <w:spacing w:after="120"/>
        <w:ind w:left="709"/>
        <w:jc w:val="both"/>
        <w:rPr>
          <w:rStyle w:val="Domylnaczcionkaakapitu2"/>
          <w:rFonts w:ascii="Times New Roman" w:hAnsi="Times New Roman"/>
          <w:sz w:val="24"/>
          <w:szCs w:val="24"/>
        </w:rPr>
      </w:pPr>
      <w:r w:rsidRPr="008D0AE0">
        <w:rPr>
          <w:rStyle w:val="Domylnaczcionkaakapitu2"/>
          <w:rFonts w:ascii="Times New Roman" w:hAnsi="Times New Roman"/>
          <w:b/>
          <w:sz w:val="24"/>
          <w:szCs w:val="24"/>
        </w:rPr>
        <w:t>§ 13</w:t>
      </w:r>
      <w:r w:rsidR="001C7815">
        <w:rPr>
          <w:rStyle w:val="Domylnaczcionkaakapitu2"/>
          <w:rFonts w:ascii="Times New Roman" w:hAnsi="Times New Roman"/>
          <w:b/>
          <w:sz w:val="24"/>
          <w:szCs w:val="24"/>
        </w:rPr>
        <w:t>3</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1. </w:t>
      </w:r>
      <w:r w:rsidRPr="008D0AE0">
        <w:rPr>
          <w:rStyle w:val="Domylnaczcionkaakapitu2"/>
          <w:rFonts w:ascii="Times New Roman" w:hAnsi="Times New Roman"/>
          <w:b/>
          <w:sz w:val="24"/>
          <w:szCs w:val="24"/>
        </w:rPr>
        <w:t xml:space="preserve"> </w:t>
      </w:r>
      <w:r w:rsidRPr="008D0AE0">
        <w:rPr>
          <w:rStyle w:val="Pogrubienie1"/>
          <w:rFonts w:ascii="Times New Roman" w:hAnsi="Times New Roman"/>
          <w:b w:val="0"/>
          <w:sz w:val="24"/>
          <w:szCs w:val="24"/>
        </w:rPr>
        <w:t>Sztandar</w:t>
      </w:r>
      <w:r w:rsidRPr="008D0AE0">
        <w:rPr>
          <w:rStyle w:val="Domylnaczcionkaakapitu2"/>
          <w:rFonts w:ascii="Times New Roman" w:hAnsi="Times New Roman"/>
          <w:sz w:val="24"/>
          <w:szCs w:val="24"/>
        </w:rPr>
        <w:t xml:space="preserve"> Szkoły:</w:t>
      </w:r>
    </w:p>
    <w:p w:rsidR="00775E5B" w:rsidRPr="008D0AE0" w:rsidRDefault="00775E5B">
      <w:pPr>
        <w:pStyle w:val="Normalny2"/>
        <w:numPr>
          <w:ilvl w:val="0"/>
          <w:numId w:val="172"/>
        </w:numPr>
        <w:tabs>
          <w:tab w:val="left" w:pos="794"/>
        </w:tabs>
        <w:spacing w:before="120" w:after="120" w:line="264" w:lineRule="auto"/>
        <w:ind w:left="794"/>
        <w:jc w:val="both"/>
        <w:rPr>
          <w:rStyle w:val="Domylnaczcionkaakapitu2"/>
          <w:rFonts w:ascii="Times New Roman" w:eastAsia="Times New Roman" w:hAnsi="Times New Roman"/>
          <w:sz w:val="24"/>
          <w:szCs w:val="24"/>
        </w:rPr>
      </w:pPr>
      <w:r w:rsidRPr="008D0AE0">
        <w:rPr>
          <w:rStyle w:val="Domylnaczcionkaakapitu2"/>
          <w:rFonts w:ascii="Times New Roman" w:hAnsi="Times New Roman"/>
          <w:sz w:val="24"/>
          <w:szCs w:val="24"/>
        </w:rPr>
        <w:t>sztandarem</w:t>
      </w:r>
      <w:r w:rsidRPr="008D0AE0">
        <w:rPr>
          <w:rStyle w:val="Domylnaczcionkaakapitu2"/>
          <w:rFonts w:ascii="Times New Roman" w:eastAsia="Times New Roman" w:hAnsi="Times New Roman"/>
          <w:sz w:val="24"/>
          <w:szCs w:val="24"/>
        </w:rPr>
        <w:t xml:space="preserve"> opiekuje się poczet sztandarowy pod kierunkiem opiekuna Samorządu Uczniowskiego. Poczet jest wybierany na zebraniu Rady Pedagogicznej spośród uczniów wyróżniających się w nauce, o nienagannej postawie;</w:t>
      </w:r>
    </w:p>
    <w:p w:rsidR="00775E5B" w:rsidRPr="008D0AE0" w:rsidRDefault="00775E5B">
      <w:pPr>
        <w:pStyle w:val="Normalny2"/>
        <w:numPr>
          <w:ilvl w:val="0"/>
          <w:numId w:val="172"/>
        </w:numPr>
        <w:tabs>
          <w:tab w:val="left" w:pos="794"/>
        </w:tabs>
        <w:spacing w:before="120" w:after="120"/>
        <w:ind w:left="794"/>
        <w:jc w:val="both"/>
        <w:rPr>
          <w:rFonts w:ascii="Times New Roman" w:hAnsi="Times New Roman"/>
          <w:sz w:val="24"/>
          <w:szCs w:val="24"/>
        </w:rPr>
      </w:pPr>
      <w:r w:rsidRPr="008D0AE0">
        <w:rPr>
          <w:rStyle w:val="Domylnaczcionkaakapitu2"/>
          <w:rFonts w:ascii="Times New Roman" w:eastAsia="Times New Roman" w:hAnsi="Times New Roman"/>
          <w:sz w:val="24"/>
          <w:szCs w:val="24"/>
        </w:rPr>
        <w:t xml:space="preserve"> składa się z trzech uczniów klas najstarszych, w tym;</w:t>
      </w:r>
    </w:p>
    <w:p w:rsidR="00775E5B" w:rsidRPr="008D0AE0" w:rsidRDefault="00775E5B">
      <w:pPr>
        <w:pStyle w:val="Akapitzlist"/>
        <w:numPr>
          <w:ilvl w:val="0"/>
          <w:numId w:val="173"/>
        </w:numPr>
        <w:tabs>
          <w:tab w:val="left" w:pos="1440"/>
        </w:tabs>
        <w:spacing w:before="120" w:after="120" w:line="100" w:lineRule="atLeast"/>
        <w:ind w:left="1440"/>
        <w:jc w:val="both"/>
        <w:rPr>
          <w:rFonts w:ascii="Times New Roman" w:hAnsi="Times New Roman"/>
          <w:sz w:val="24"/>
          <w:szCs w:val="24"/>
        </w:rPr>
      </w:pPr>
      <w:r w:rsidRPr="008D0AE0">
        <w:rPr>
          <w:rFonts w:ascii="Times New Roman" w:hAnsi="Times New Roman"/>
          <w:sz w:val="24"/>
          <w:szCs w:val="24"/>
        </w:rPr>
        <w:t>chorążego (sztandarowego) - jeden uczeń,</w:t>
      </w:r>
    </w:p>
    <w:p w:rsidR="00775E5B" w:rsidRPr="008D0AE0" w:rsidRDefault="00775E5B">
      <w:pPr>
        <w:pStyle w:val="Akapitzlist"/>
        <w:numPr>
          <w:ilvl w:val="0"/>
          <w:numId w:val="173"/>
        </w:numPr>
        <w:tabs>
          <w:tab w:val="left" w:pos="1440"/>
        </w:tabs>
        <w:spacing w:before="120" w:after="120" w:line="100" w:lineRule="atLeast"/>
        <w:ind w:left="1440"/>
        <w:jc w:val="both"/>
        <w:rPr>
          <w:rFonts w:ascii="Times New Roman" w:eastAsia="Times New Roman" w:hAnsi="Times New Roman"/>
          <w:sz w:val="24"/>
          <w:szCs w:val="24"/>
        </w:rPr>
      </w:pPr>
      <w:r w:rsidRPr="008D0AE0">
        <w:rPr>
          <w:rFonts w:ascii="Times New Roman" w:hAnsi="Times New Roman"/>
          <w:sz w:val="24"/>
          <w:szCs w:val="24"/>
        </w:rPr>
        <w:t>asysty - dwie uczennice;</w:t>
      </w:r>
    </w:p>
    <w:p w:rsidR="00775E5B" w:rsidRPr="008D0AE0" w:rsidRDefault="00775E5B">
      <w:pPr>
        <w:pStyle w:val="Normalny2"/>
        <w:numPr>
          <w:ilvl w:val="0"/>
          <w:numId w:val="172"/>
        </w:numPr>
        <w:tabs>
          <w:tab w:val="left" w:pos="794"/>
        </w:tabs>
        <w:spacing w:before="120" w:after="120" w:line="264" w:lineRule="auto"/>
        <w:ind w:left="794"/>
        <w:jc w:val="both"/>
        <w:rPr>
          <w:rFonts w:ascii="Times New Roman" w:eastAsia="Times New Roman" w:hAnsi="Times New Roman"/>
          <w:sz w:val="24"/>
          <w:szCs w:val="24"/>
        </w:rPr>
      </w:pPr>
      <w:r w:rsidRPr="008D0AE0">
        <w:rPr>
          <w:rFonts w:ascii="Times New Roman" w:eastAsia="Times New Roman" w:hAnsi="Times New Roman"/>
          <w:sz w:val="24"/>
          <w:szCs w:val="24"/>
        </w:rPr>
        <w:t>kandydatury składu są przedstawione przez wychowawców klasy oraz Samorząd Uczniowski na czerwcowym zebraniu Rady Pedagogicznej i przez nią zatwierdzony;</w:t>
      </w:r>
    </w:p>
    <w:p w:rsidR="00775E5B" w:rsidRPr="008D0AE0" w:rsidRDefault="00775E5B">
      <w:pPr>
        <w:pStyle w:val="Normalny2"/>
        <w:numPr>
          <w:ilvl w:val="0"/>
          <w:numId w:val="172"/>
        </w:numPr>
        <w:tabs>
          <w:tab w:val="left" w:pos="794"/>
        </w:tabs>
        <w:spacing w:before="120" w:after="120" w:line="264" w:lineRule="auto"/>
        <w:ind w:left="794"/>
        <w:jc w:val="both"/>
        <w:rPr>
          <w:rFonts w:ascii="Times New Roman" w:eastAsia="Times New Roman" w:hAnsi="Times New Roman"/>
          <w:sz w:val="24"/>
          <w:szCs w:val="24"/>
        </w:rPr>
      </w:pPr>
      <w:r w:rsidRPr="008D0AE0">
        <w:rPr>
          <w:rFonts w:ascii="Times New Roman" w:eastAsia="Times New Roman" w:hAnsi="Times New Roman"/>
          <w:sz w:val="24"/>
          <w:szCs w:val="24"/>
        </w:rPr>
        <w:lastRenderedPageBreak/>
        <w:t>kadencja pocztu trwa jeden rok (począwszy od przekazania w dniu uroczystego zakończenia roku szkolnego);</w:t>
      </w:r>
    </w:p>
    <w:p w:rsidR="00775E5B" w:rsidRPr="008D0AE0" w:rsidRDefault="00775E5B">
      <w:pPr>
        <w:pStyle w:val="Normalny2"/>
        <w:numPr>
          <w:ilvl w:val="0"/>
          <w:numId w:val="172"/>
        </w:numPr>
        <w:tabs>
          <w:tab w:val="left" w:pos="794"/>
        </w:tabs>
        <w:spacing w:before="120" w:after="120"/>
        <w:ind w:left="794"/>
        <w:jc w:val="both"/>
        <w:rPr>
          <w:rStyle w:val="Domylnaczcionkaakapitu2"/>
          <w:rFonts w:ascii="Times New Roman" w:eastAsia="Times New Roman" w:hAnsi="Times New Roman"/>
          <w:sz w:val="24"/>
          <w:szCs w:val="24"/>
        </w:rPr>
      </w:pPr>
      <w:r w:rsidRPr="008D0AE0">
        <w:rPr>
          <w:rFonts w:ascii="Times New Roman" w:eastAsia="Times New Roman" w:hAnsi="Times New Roman"/>
          <w:sz w:val="24"/>
          <w:szCs w:val="24"/>
        </w:rPr>
        <w:t xml:space="preserve">decyzją Rady Pedagogicznej uczniowie mogą być odwołani ze składu pocztu; </w:t>
      </w:r>
    </w:p>
    <w:p w:rsidR="00775E5B" w:rsidRPr="008D0AE0" w:rsidRDefault="00775E5B">
      <w:pPr>
        <w:pStyle w:val="Normalny2"/>
        <w:numPr>
          <w:ilvl w:val="0"/>
          <w:numId w:val="172"/>
        </w:numPr>
        <w:tabs>
          <w:tab w:val="left" w:pos="794"/>
        </w:tabs>
        <w:spacing w:before="120" w:after="120" w:line="264" w:lineRule="auto"/>
        <w:ind w:left="794"/>
        <w:jc w:val="both"/>
        <w:rPr>
          <w:rFonts w:ascii="Times New Roman" w:eastAsia="Times New Roman" w:hAnsi="Times New Roman"/>
          <w:sz w:val="24"/>
          <w:szCs w:val="24"/>
        </w:rPr>
      </w:pPr>
      <w:r w:rsidRPr="008D0AE0">
        <w:rPr>
          <w:rStyle w:val="Domylnaczcionkaakapitu2"/>
          <w:rFonts w:ascii="Times New Roman" w:eastAsia="Times New Roman" w:hAnsi="Times New Roman"/>
          <w:sz w:val="24"/>
          <w:szCs w:val="24"/>
        </w:rPr>
        <w:t xml:space="preserve">poczet sztandarowy zawsze występuje w strojach galowych ze swymi insygniami. </w:t>
      </w:r>
      <w:r w:rsidR="009E0977" w:rsidRPr="008D0AE0">
        <w:rPr>
          <w:rStyle w:val="Domylnaczcionkaakapitu2"/>
          <w:rFonts w:ascii="Times New Roman" w:eastAsia="Times New Roman" w:hAnsi="Times New Roman"/>
          <w:sz w:val="24"/>
          <w:szCs w:val="24"/>
        </w:rPr>
        <w:br/>
      </w:r>
      <w:r w:rsidRPr="008D0AE0">
        <w:rPr>
          <w:rStyle w:val="Domylnaczcionkaakapitu2"/>
          <w:rFonts w:ascii="Times New Roman" w:eastAsia="Times New Roman" w:hAnsi="Times New Roman"/>
          <w:sz w:val="24"/>
          <w:szCs w:val="24"/>
        </w:rPr>
        <w:t>W trakcie uroczystości na wolnym powietrzu poczet może nosić okrycia wierzchnie;</w:t>
      </w:r>
    </w:p>
    <w:p w:rsidR="00775E5B" w:rsidRPr="008D0AE0" w:rsidRDefault="00775E5B">
      <w:pPr>
        <w:pStyle w:val="Normalny2"/>
        <w:numPr>
          <w:ilvl w:val="0"/>
          <w:numId w:val="172"/>
        </w:numPr>
        <w:tabs>
          <w:tab w:val="left" w:pos="794"/>
        </w:tabs>
        <w:spacing w:before="120" w:after="120" w:line="264" w:lineRule="auto"/>
        <w:ind w:left="794"/>
        <w:jc w:val="both"/>
        <w:rPr>
          <w:rFonts w:ascii="Times New Roman" w:eastAsia="Times New Roman" w:hAnsi="Times New Roman"/>
          <w:sz w:val="24"/>
          <w:szCs w:val="24"/>
        </w:rPr>
      </w:pPr>
      <w:r w:rsidRPr="008D0AE0">
        <w:rPr>
          <w:rFonts w:ascii="Times New Roman" w:eastAsia="Times New Roman" w:hAnsi="Times New Roman"/>
          <w:sz w:val="24"/>
          <w:szCs w:val="24"/>
        </w:rPr>
        <w:t>sztandar uczestniczy w uroczystościach szkolnych oraz poza Szkołą na zaproszenie innych szkół i instytucji lub organizacji;</w:t>
      </w:r>
    </w:p>
    <w:p w:rsidR="00775E5B" w:rsidRPr="008D0AE0" w:rsidRDefault="00775E5B">
      <w:pPr>
        <w:pStyle w:val="Normalny2"/>
        <w:numPr>
          <w:ilvl w:val="0"/>
          <w:numId w:val="172"/>
        </w:numPr>
        <w:tabs>
          <w:tab w:val="left" w:pos="811"/>
        </w:tabs>
        <w:spacing w:before="120" w:after="120"/>
        <w:ind w:left="811"/>
        <w:jc w:val="both"/>
        <w:rPr>
          <w:rFonts w:ascii="Times New Roman" w:eastAsia="Times New Roman" w:hAnsi="Times New Roman"/>
          <w:sz w:val="24"/>
          <w:szCs w:val="24"/>
        </w:rPr>
      </w:pPr>
      <w:r w:rsidRPr="008D0AE0">
        <w:rPr>
          <w:rFonts w:ascii="Times New Roman" w:eastAsia="Times New Roman" w:hAnsi="Times New Roman"/>
          <w:sz w:val="24"/>
          <w:szCs w:val="24"/>
        </w:rPr>
        <w:t>podczas uroczystości żałobnych sztandar ozdabia czarna wstęga uwiązana pod głowicą (orłem);</w:t>
      </w:r>
    </w:p>
    <w:p w:rsidR="00775E5B" w:rsidRPr="008D0AE0" w:rsidRDefault="00775E5B">
      <w:pPr>
        <w:pStyle w:val="Normalny2"/>
        <w:numPr>
          <w:ilvl w:val="0"/>
          <w:numId w:val="172"/>
        </w:numPr>
        <w:tabs>
          <w:tab w:val="left" w:pos="811"/>
        </w:tabs>
        <w:spacing w:before="120" w:after="120" w:line="264" w:lineRule="auto"/>
        <w:ind w:left="811"/>
        <w:jc w:val="both"/>
        <w:rPr>
          <w:rFonts w:ascii="Times New Roman" w:hAnsi="Times New Roman"/>
          <w:sz w:val="24"/>
          <w:szCs w:val="24"/>
        </w:rPr>
      </w:pPr>
      <w:r w:rsidRPr="008D0AE0">
        <w:rPr>
          <w:rFonts w:ascii="Times New Roman" w:eastAsia="Times New Roman" w:hAnsi="Times New Roman"/>
          <w:sz w:val="24"/>
          <w:szCs w:val="24"/>
        </w:rPr>
        <w:t>podczas wprowadzania i wyprowadzania sztandaru i w trakcie przemarszu chorąży niesie sztandar opierając drzewce na prawym ramieniu.</w:t>
      </w:r>
    </w:p>
    <w:p w:rsidR="00775E5B" w:rsidRPr="008D0AE0" w:rsidRDefault="00775E5B">
      <w:pPr>
        <w:pStyle w:val="Akapitzlist"/>
        <w:tabs>
          <w:tab w:val="left" w:pos="700"/>
        </w:tabs>
        <w:spacing w:before="120" w:after="120" w:line="100" w:lineRule="atLeast"/>
        <w:ind w:left="709"/>
        <w:jc w:val="both"/>
        <w:rPr>
          <w:rFonts w:ascii="Times New Roman" w:eastAsia="Times New Roman" w:hAnsi="Times New Roman"/>
          <w:sz w:val="24"/>
          <w:szCs w:val="24"/>
        </w:rPr>
      </w:pPr>
      <w:r w:rsidRPr="008D0AE0">
        <w:rPr>
          <w:rFonts w:ascii="Times New Roman" w:hAnsi="Times New Roman"/>
          <w:sz w:val="24"/>
          <w:szCs w:val="24"/>
        </w:rPr>
        <w:t>2. Uroczystości szkolne z udziałem sztandaru Szkoły:</w:t>
      </w:r>
    </w:p>
    <w:p w:rsidR="00775E5B" w:rsidRPr="008D0AE0" w:rsidRDefault="00775E5B">
      <w:pPr>
        <w:pStyle w:val="Normalny2"/>
        <w:numPr>
          <w:ilvl w:val="0"/>
          <w:numId w:val="174"/>
        </w:numPr>
        <w:tabs>
          <w:tab w:val="left" w:pos="794"/>
        </w:tabs>
        <w:spacing w:before="120" w:after="120"/>
        <w:ind w:left="794"/>
        <w:jc w:val="both"/>
        <w:rPr>
          <w:rFonts w:ascii="Times New Roman" w:eastAsia="Times New Roman" w:hAnsi="Times New Roman"/>
          <w:sz w:val="24"/>
          <w:szCs w:val="24"/>
        </w:rPr>
      </w:pPr>
      <w:r w:rsidRPr="008D0AE0">
        <w:rPr>
          <w:rFonts w:ascii="Times New Roman" w:eastAsia="Times New Roman" w:hAnsi="Times New Roman"/>
          <w:sz w:val="24"/>
          <w:szCs w:val="24"/>
        </w:rPr>
        <w:t>rozpoczęcie roku szkolnego;</w:t>
      </w:r>
    </w:p>
    <w:p w:rsidR="00775E5B" w:rsidRPr="008D0AE0" w:rsidRDefault="00775E5B">
      <w:pPr>
        <w:pStyle w:val="Normalny2"/>
        <w:numPr>
          <w:ilvl w:val="0"/>
          <w:numId w:val="174"/>
        </w:numPr>
        <w:tabs>
          <w:tab w:val="left" w:pos="794"/>
        </w:tabs>
        <w:spacing w:before="120" w:after="120"/>
        <w:ind w:left="794"/>
        <w:jc w:val="both"/>
        <w:rPr>
          <w:rFonts w:ascii="Times New Roman" w:eastAsia="Times New Roman" w:hAnsi="Times New Roman"/>
          <w:sz w:val="24"/>
          <w:szCs w:val="24"/>
        </w:rPr>
      </w:pPr>
      <w:r w:rsidRPr="008D0AE0">
        <w:rPr>
          <w:rFonts w:ascii="Times New Roman" w:eastAsia="Times New Roman" w:hAnsi="Times New Roman"/>
          <w:sz w:val="24"/>
          <w:szCs w:val="24"/>
        </w:rPr>
        <w:t>święto szkoły, ślubowanie klas pierwszych, pożegnanie absolwentów;</w:t>
      </w:r>
    </w:p>
    <w:p w:rsidR="00775E5B" w:rsidRPr="008D0AE0" w:rsidRDefault="00775E5B">
      <w:pPr>
        <w:pStyle w:val="Normalny2"/>
        <w:numPr>
          <w:ilvl w:val="0"/>
          <w:numId w:val="174"/>
        </w:numPr>
        <w:tabs>
          <w:tab w:val="left" w:pos="794"/>
        </w:tabs>
        <w:spacing w:before="120" w:after="120"/>
        <w:ind w:left="794"/>
        <w:jc w:val="both"/>
        <w:rPr>
          <w:rFonts w:ascii="Times New Roman" w:eastAsia="Times New Roman" w:hAnsi="Times New Roman"/>
          <w:sz w:val="24"/>
          <w:szCs w:val="24"/>
        </w:rPr>
      </w:pPr>
      <w:r w:rsidRPr="008D0AE0">
        <w:rPr>
          <w:rFonts w:ascii="Times New Roman" w:eastAsia="Times New Roman" w:hAnsi="Times New Roman"/>
          <w:sz w:val="24"/>
          <w:szCs w:val="24"/>
        </w:rPr>
        <w:t>zakończenie roku szkolnego;</w:t>
      </w:r>
    </w:p>
    <w:p w:rsidR="00775E5B" w:rsidRPr="008D0AE0" w:rsidRDefault="00775E5B">
      <w:pPr>
        <w:pStyle w:val="Normalny2"/>
        <w:numPr>
          <w:ilvl w:val="0"/>
          <w:numId w:val="174"/>
        </w:numPr>
        <w:tabs>
          <w:tab w:val="left" w:pos="794"/>
        </w:tabs>
        <w:spacing w:before="120" w:after="120"/>
        <w:ind w:left="794"/>
        <w:jc w:val="both"/>
        <w:rPr>
          <w:rStyle w:val="Domylnaczcionkaakapitu2"/>
          <w:rFonts w:ascii="Times New Roman" w:hAnsi="Times New Roman"/>
          <w:b/>
          <w:sz w:val="24"/>
          <w:szCs w:val="24"/>
        </w:rPr>
      </w:pPr>
      <w:r w:rsidRPr="008D0AE0">
        <w:rPr>
          <w:rFonts w:ascii="Times New Roman" w:eastAsia="Times New Roman" w:hAnsi="Times New Roman"/>
          <w:sz w:val="24"/>
          <w:szCs w:val="24"/>
        </w:rPr>
        <w:t>święta państwowe, uroczystości kościelne, regionalne.</w:t>
      </w:r>
    </w:p>
    <w:p w:rsidR="00775E5B" w:rsidRPr="008D0AE0" w:rsidRDefault="00775E5B">
      <w:pPr>
        <w:pStyle w:val="Normalny2"/>
        <w:tabs>
          <w:tab w:val="left" w:pos="-8172"/>
          <w:tab w:val="left" w:pos="-7945"/>
          <w:tab w:val="left" w:pos="-7746"/>
        </w:tabs>
        <w:spacing w:before="120" w:after="120"/>
        <w:ind w:left="709"/>
        <w:jc w:val="both"/>
        <w:rPr>
          <w:rStyle w:val="Domylnaczcionkaakapitu2"/>
          <w:rFonts w:ascii="Times New Roman" w:hAnsi="Times New Roman"/>
          <w:b/>
          <w:sz w:val="24"/>
          <w:szCs w:val="24"/>
        </w:rPr>
      </w:pPr>
      <w:r w:rsidRPr="008D0AE0">
        <w:rPr>
          <w:rStyle w:val="Domylnaczcionkaakapitu2"/>
          <w:rFonts w:ascii="Times New Roman" w:hAnsi="Times New Roman"/>
          <w:b/>
          <w:sz w:val="24"/>
          <w:szCs w:val="24"/>
        </w:rPr>
        <w:t>§ 13</w:t>
      </w:r>
      <w:r w:rsidR="001C7815">
        <w:rPr>
          <w:rStyle w:val="Domylnaczcionkaakapitu2"/>
          <w:rFonts w:ascii="Times New Roman" w:hAnsi="Times New Roman"/>
          <w:b/>
          <w:sz w:val="24"/>
          <w:szCs w:val="24"/>
        </w:rPr>
        <w:t>4</w:t>
      </w:r>
      <w:r w:rsidRPr="008D0AE0">
        <w:rPr>
          <w:rStyle w:val="Domylnaczcionkaakapitu2"/>
          <w:rFonts w:ascii="Times New Roman" w:hAnsi="Times New Roman"/>
          <w:b/>
          <w:sz w:val="24"/>
          <w:szCs w:val="24"/>
        </w:rPr>
        <w:t xml:space="preserve">. </w:t>
      </w:r>
      <w:r w:rsidRPr="008D0AE0">
        <w:rPr>
          <w:rStyle w:val="Domylnaczcionkaakapitu2"/>
          <w:rFonts w:ascii="Times New Roman" w:eastAsia="Times New Roman" w:hAnsi="Times New Roman"/>
          <w:sz w:val="24"/>
          <w:szCs w:val="24"/>
        </w:rPr>
        <w:t xml:space="preserve">Sztandarowi oddaje się szacunek. </w:t>
      </w:r>
    </w:p>
    <w:p w:rsidR="00775E5B" w:rsidRPr="008D0AE0" w:rsidRDefault="00775E5B">
      <w:pPr>
        <w:pStyle w:val="Normalny2"/>
        <w:tabs>
          <w:tab w:val="left" w:pos="-8172"/>
          <w:tab w:val="left" w:pos="-7945"/>
          <w:tab w:val="left" w:pos="-7746"/>
        </w:tabs>
        <w:spacing w:before="120" w:after="120" w:line="264" w:lineRule="auto"/>
        <w:jc w:val="both"/>
        <w:rPr>
          <w:rStyle w:val="Domylnaczcionkaakapitu2"/>
          <w:rFonts w:ascii="Times New Roman" w:hAnsi="Times New Roman"/>
          <w:b/>
          <w:sz w:val="24"/>
          <w:szCs w:val="24"/>
        </w:rPr>
      </w:pPr>
      <w:r w:rsidRPr="008D0AE0">
        <w:rPr>
          <w:rStyle w:val="Domylnaczcionkaakapitu2"/>
          <w:rFonts w:ascii="Times New Roman" w:hAnsi="Times New Roman"/>
          <w:b/>
          <w:sz w:val="24"/>
          <w:szCs w:val="24"/>
        </w:rPr>
        <w:tab/>
        <w:t>§ 13</w:t>
      </w:r>
      <w:r w:rsidR="001C7815">
        <w:rPr>
          <w:rStyle w:val="Domylnaczcionkaakapitu2"/>
          <w:rFonts w:ascii="Times New Roman" w:hAnsi="Times New Roman"/>
          <w:b/>
          <w:sz w:val="24"/>
          <w:szCs w:val="24"/>
        </w:rPr>
        <w:t>5</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Logo szkoły </w:t>
      </w:r>
      <w:r w:rsidRPr="008D0AE0">
        <w:rPr>
          <w:rStyle w:val="Pogrubienie1"/>
          <w:rFonts w:ascii="Times New Roman" w:hAnsi="Times New Roman"/>
          <w:b w:val="0"/>
          <w:sz w:val="24"/>
          <w:szCs w:val="24"/>
        </w:rPr>
        <w:t xml:space="preserve">zawiera skrót nazwy Szkoły. </w:t>
      </w:r>
      <w:r w:rsidRPr="008D0AE0">
        <w:rPr>
          <w:rStyle w:val="Domylnaczcionkaakapitu2"/>
          <w:rFonts w:ascii="Times New Roman" w:hAnsi="Times New Roman"/>
          <w:sz w:val="24"/>
          <w:szCs w:val="24"/>
        </w:rPr>
        <w:t>Umieszczane jest na stronach tytułowych najważniejszych dokumentów szkolnych, dyplomach, zaproszeniach, życzeniach itp.</w:t>
      </w:r>
    </w:p>
    <w:p w:rsidR="00775E5B" w:rsidRPr="008D0AE0" w:rsidRDefault="00775E5B">
      <w:pPr>
        <w:pStyle w:val="paragraf"/>
        <w:spacing w:before="120" w:after="120" w:line="264" w:lineRule="auto"/>
        <w:ind w:firstLine="680"/>
        <w:jc w:val="both"/>
        <w:rPr>
          <w:rFonts w:ascii="Times New Roman" w:hAnsi="Times New Roman"/>
          <w:sz w:val="24"/>
          <w:szCs w:val="24"/>
        </w:rPr>
      </w:pPr>
      <w:r w:rsidRPr="008D0AE0">
        <w:rPr>
          <w:rStyle w:val="Domylnaczcionkaakapitu2"/>
          <w:rFonts w:ascii="Times New Roman" w:hAnsi="Times New Roman"/>
          <w:b/>
          <w:sz w:val="24"/>
          <w:szCs w:val="24"/>
        </w:rPr>
        <w:t>§ 13</w:t>
      </w:r>
      <w:r w:rsidR="001C7815">
        <w:rPr>
          <w:rStyle w:val="Domylnaczcionkaakapitu2"/>
          <w:rFonts w:ascii="Times New Roman" w:hAnsi="Times New Roman"/>
          <w:b/>
          <w:sz w:val="24"/>
          <w:szCs w:val="24"/>
        </w:rPr>
        <w:t>6</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 xml:space="preserve">1. Ślubowanie </w:t>
      </w:r>
      <w:r w:rsidRPr="008D0AE0">
        <w:rPr>
          <w:rStyle w:val="Pogrubienie1"/>
          <w:rFonts w:ascii="Times New Roman" w:hAnsi="Times New Roman"/>
          <w:b w:val="0"/>
          <w:sz w:val="24"/>
          <w:szCs w:val="24"/>
        </w:rPr>
        <w:t>uczniów</w:t>
      </w:r>
      <w:r w:rsidRPr="008D0AE0">
        <w:rPr>
          <w:rStyle w:val="Domylnaczcionkaakapitu2"/>
          <w:rFonts w:ascii="Times New Roman" w:hAnsi="Times New Roman"/>
          <w:sz w:val="24"/>
          <w:szCs w:val="24"/>
        </w:rPr>
        <w:t xml:space="preserve"> klas pierwszych odbywa się po wprowadzeniu sztandaru. Każdy pierwszoklasista</w:t>
      </w:r>
      <w:r w:rsidR="0040200F" w:rsidRPr="008D0AE0">
        <w:rPr>
          <w:rStyle w:val="Domylnaczcionkaakapitu2"/>
          <w:rFonts w:ascii="Times New Roman" w:hAnsi="Times New Roman"/>
          <w:sz w:val="24"/>
          <w:szCs w:val="24"/>
        </w:rPr>
        <w:t>,</w:t>
      </w:r>
      <w:r w:rsidRPr="008D0AE0">
        <w:rPr>
          <w:rStyle w:val="Domylnaczcionkaakapitu2"/>
          <w:rFonts w:ascii="Times New Roman" w:hAnsi="Times New Roman"/>
          <w:sz w:val="24"/>
          <w:szCs w:val="24"/>
        </w:rPr>
        <w:t xml:space="preserve"> stojąc w postawie zasadniczej</w:t>
      </w:r>
      <w:r w:rsidR="0040200F" w:rsidRPr="008D0AE0">
        <w:rPr>
          <w:rStyle w:val="Domylnaczcionkaakapitu2"/>
          <w:rFonts w:ascii="Times New Roman" w:hAnsi="Times New Roman"/>
          <w:sz w:val="24"/>
          <w:szCs w:val="24"/>
        </w:rPr>
        <w:t>,</w:t>
      </w:r>
      <w:r w:rsidRPr="008D0AE0">
        <w:rPr>
          <w:rStyle w:val="Domylnaczcionkaakapitu2"/>
          <w:rFonts w:ascii="Times New Roman" w:hAnsi="Times New Roman"/>
          <w:sz w:val="24"/>
          <w:szCs w:val="24"/>
        </w:rPr>
        <w:t> trzyma uniesioną do góry na wysokości oczu prawą rękę z wyciągniętymi dwoma palcami w kierunku sztandaru i powtarza rotę przysięgi.</w:t>
      </w:r>
    </w:p>
    <w:p w:rsidR="00775E5B" w:rsidRPr="008D0AE0" w:rsidRDefault="00775E5B">
      <w:pPr>
        <w:pStyle w:val="Normalny2"/>
        <w:tabs>
          <w:tab w:val="left" w:pos="700"/>
        </w:tabs>
        <w:spacing w:before="120" w:after="120" w:line="264" w:lineRule="auto"/>
        <w:jc w:val="both"/>
        <w:rPr>
          <w:rStyle w:val="Domylnaczcionkaakapitu2"/>
          <w:rFonts w:ascii="Times New Roman" w:hAnsi="Times New Roman"/>
          <w:b/>
          <w:sz w:val="24"/>
          <w:szCs w:val="24"/>
        </w:rPr>
      </w:pPr>
      <w:r w:rsidRPr="008D0AE0">
        <w:rPr>
          <w:rFonts w:ascii="Times New Roman" w:hAnsi="Times New Roman"/>
          <w:sz w:val="24"/>
          <w:szCs w:val="24"/>
        </w:rPr>
        <w:tab/>
        <w:t>2. Pasowanie na ucznia następuje tuż po ślubowaniu złożonym przez pierwszoklasistów. Dyrektor Szkoły na lewe ramię każdego pierwszoklasisty kładzie duży ołówek.</w:t>
      </w:r>
    </w:p>
    <w:p w:rsidR="00775E5B" w:rsidRPr="008D0AE0" w:rsidRDefault="00775E5B">
      <w:pPr>
        <w:pStyle w:val="paragraf"/>
        <w:spacing w:before="120" w:after="120" w:line="264" w:lineRule="auto"/>
        <w:ind w:firstLine="680"/>
        <w:jc w:val="both"/>
      </w:pPr>
      <w:r w:rsidRPr="008D0AE0">
        <w:rPr>
          <w:rStyle w:val="Domylnaczcionkaakapitu2"/>
          <w:rFonts w:ascii="Times New Roman" w:hAnsi="Times New Roman"/>
          <w:b/>
          <w:sz w:val="24"/>
          <w:szCs w:val="24"/>
        </w:rPr>
        <w:t>§ 13</w:t>
      </w:r>
      <w:r w:rsidR="001C7815">
        <w:rPr>
          <w:rStyle w:val="Domylnaczcionkaakapitu2"/>
          <w:rFonts w:ascii="Times New Roman" w:hAnsi="Times New Roman"/>
          <w:b/>
          <w:sz w:val="24"/>
          <w:szCs w:val="24"/>
        </w:rPr>
        <w:t>7</w:t>
      </w:r>
      <w:r w:rsidRPr="008D0AE0">
        <w:rPr>
          <w:rStyle w:val="Domylnaczcionkaakapitu2"/>
          <w:rFonts w:ascii="Times New Roman" w:hAnsi="Times New Roman"/>
          <w:b/>
          <w:sz w:val="24"/>
          <w:szCs w:val="24"/>
        </w:rPr>
        <w:t xml:space="preserve">. </w:t>
      </w:r>
      <w:r w:rsidRPr="008D0AE0">
        <w:rPr>
          <w:rStyle w:val="Domylnaczcionkaakapitu2"/>
          <w:rFonts w:ascii="Times New Roman" w:eastAsia="Times New Roman" w:hAnsi="Times New Roman"/>
          <w:sz w:val="24"/>
          <w:szCs w:val="24"/>
        </w:rPr>
        <w:t xml:space="preserve">Na </w:t>
      </w:r>
      <w:r w:rsidRPr="008D0AE0">
        <w:rPr>
          <w:rStyle w:val="Domylnaczcionkaakapitu2"/>
          <w:rFonts w:ascii="Times New Roman" w:hAnsi="Times New Roman"/>
          <w:sz w:val="24"/>
          <w:szCs w:val="24"/>
        </w:rPr>
        <w:t>uroczystym</w:t>
      </w:r>
      <w:r w:rsidRPr="008D0AE0">
        <w:rPr>
          <w:rStyle w:val="Domylnaczcionkaakapitu2"/>
          <w:rFonts w:ascii="Times New Roman" w:eastAsia="Times New Roman" w:hAnsi="Times New Roman"/>
          <w:sz w:val="24"/>
          <w:szCs w:val="24"/>
        </w:rPr>
        <w:t xml:space="preserve"> apelu kończącym rok szkolny absolwenci składają ślubowanie. Wszyscy zgromadzeni stoją na baczność. Absolwenci trzymają uniesioną do góry rękę                     z wyciągniętymi dwoma palcami w kierunku sztandaru i powtarzają słowa przysięgi. </w:t>
      </w:r>
    </w:p>
    <w:p w:rsidR="001C7815" w:rsidRPr="008D0AE0" w:rsidRDefault="001C7815" w:rsidP="00B63F56">
      <w:pPr>
        <w:pStyle w:val="paragraf"/>
        <w:spacing w:before="120" w:after="120"/>
        <w:jc w:val="both"/>
      </w:pPr>
    </w:p>
    <w:p w:rsidR="00C47F5D" w:rsidRDefault="00C47F5D">
      <w:pPr>
        <w:pStyle w:val="paragraf"/>
        <w:spacing w:before="120" w:after="120"/>
        <w:ind w:left="4220" w:firstLine="28"/>
        <w:jc w:val="both"/>
        <w:rPr>
          <w:rStyle w:val="Domylnaczcionkaakapitu2"/>
          <w:rFonts w:ascii="Times New Roman" w:hAnsi="Times New Roman"/>
          <w:b/>
          <w:bCs/>
          <w:sz w:val="24"/>
          <w:szCs w:val="24"/>
        </w:rPr>
      </w:pPr>
    </w:p>
    <w:p w:rsidR="00C47F5D" w:rsidRDefault="00C47F5D">
      <w:pPr>
        <w:pStyle w:val="paragraf"/>
        <w:spacing w:before="120" w:after="120"/>
        <w:ind w:left="4220" w:firstLine="28"/>
        <w:jc w:val="both"/>
        <w:rPr>
          <w:rStyle w:val="Domylnaczcionkaakapitu2"/>
          <w:rFonts w:ascii="Times New Roman" w:hAnsi="Times New Roman"/>
          <w:b/>
          <w:bCs/>
          <w:sz w:val="24"/>
          <w:szCs w:val="24"/>
        </w:rPr>
      </w:pPr>
    </w:p>
    <w:p w:rsidR="00C47F5D" w:rsidRDefault="00C47F5D">
      <w:pPr>
        <w:pStyle w:val="paragraf"/>
        <w:spacing w:before="120" w:after="120"/>
        <w:ind w:left="4220" w:firstLine="28"/>
        <w:jc w:val="both"/>
        <w:rPr>
          <w:rStyle w:val="Domylnaczcionkaakapitu2"/>
          <w:rFonts w:ascii="Times New Roman" w:hAnsi="Times New Roman"/>
          <w:b/>
          <w:bCs/>
          <w:sz w:val="24"/>
          <w:szCs w:val="24"/>
        </w:rPr>
      </w:pPr>
    </w:p>
    <w:p w:rsidR="00C47F5D" w:rsidRDefault="00C47F5D">
      <w:pPr>
        <w:pStyle w:val="paragraf"/>
        <w:spacing w:before="120" w:after="120"/>
        <w:ind w:left="4220" w:firstLine="28"/>
        <w:jc w:val="both"/>
        <w:rPr>
          <w:rStyle w:val="Domylnaczcionkaakapitu2"/>
          <w:rFonts w:ascii="Times New Roman" w:hAnsi="Times New Roman"/>
          <w:b/>
          <w:bCs/>
          <w:sz w:val="24"/>
          <w:szCs w:val="24"/>
        </w:rPr>
      </w:pPr>
    </w:p>
    <w:p w:rsidR="00775E5B" w:rsidRPr="00B63F56" w:rsidRDefault="00775E5B">
      <w:pPr>
        <w:pStyle w:val="paragraf"/>
        <w:spacing w:before="120" w:after="120"/>
        <w:ind w:left="4220" w:firstLine="28"/>
        <w:jc w:val="both"/>
        <w:rPr>
          <w:rStyle w:val="Domylnaczcionkaakapitu2"/>
          <w:b/>
          <w:sz w:val="24"/>
          <w:szCs w:val="24"/>
        </w:rPr>
      </w:pPr>
      <w:r w:rsidRPr="00B63F56">
        <w:rPr>
          <w:rStyle w:val="Domylnaczcionkaakapitu2"/>
          <w:rFonts w:ascii="Times New Roman" w:hAnsi="Times New Roman"/>
          <w:b/>
          <w:bCs/>
          <w:sz w:val="24"/>
          <w:szCs w:val="24"/>
        </w:rPr>
        <w:lastRenderedPageBreak/>
        <w:t>Rozdział 11</w:t>
      </w:r>
    </w:p>
    <w:p w:rsidR="00775E5B" w:rsidRPr="008D0AE0" w:rsidRDefault="00775E5B">
      <w:pPr>
        <w:jc w:val="center"/>
        <w:rPr>
          <w:rStyle w:val="Domylnaczcionkaakapitu2"/>
          <w:b/>
        </w:rPr>
      </w:pPr>
      <w:r w:rsidRPr="008D0AE0">
        <w:rPr>
          <w:rStyle w:val="Domylnaczcionkaakapitu2"/>
          <w:b/>
        </w:rPr>
        <w:t>Postanowienia końcowe</w:t>
      </w:r>
    </w:p>
    <w:p w:rsidR="00775E5B" w:rsidRPr="008D0AE0" w:rsidRDefault="00775E5B">
      <w:pPr>
        <w:pStyle w:val="paragraf"/>
        <w:spacing w:before="120" w:after="120"/>
        <w:ind w:left="680"/>
        <w:jc w:val="both"/>
        <w:rPr>
          <w:rFonts w:ascii="Times New Roman" w:hAnsi="Times New Roman"/>
          <w:sz w:val="24"/>
          <w:szCs w:val="24"/>
        </w:rPr>
      </w:pPr>
      <w:r w:rsidRPr="008D0AE0">
        <w:rPr>
          <w:rStyle w:val="Domylnaczcionkaakapitu2"/>
          <w:rFonts w:ascii="Times New Roman" w:hAnsi="Times New Roman"/>
          <w:b/>
          <w:sz w:val="24"/>
          <w:szCs w:val="24"/>
        </w:rPr>
        <w:t>§ 13</w:t>
      </w:r>
      <w:r w:rsidR="001C7815">
        <w:rPr>
          <w:rStyle w:val="Domylnaczcionkaakapitu2"/>
          <w:rFonts w:ascii="Times New Roman" w:hAnsi="Times New Roman"/>
          <w:b/>
          <w:sz w:val="24"/>
          <w:szCs w:val="24"/>
        </w:rPr>
        <w:t>8</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1. Szkoła używa pieczęci urzędowej zgodnie z odrębnymi przepisami.</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Fonts w:ascii="Times New Roman" w:hAnsi="Times New Roman"/>
          <w:sz w:val="24"/>
          <w:szCs w:val="24"/>
        </w:rPr>
        <w:tab/>
        <w:t>2. Regulaminy określające działalność organów Szkoły, jak też wynikające z celów i zadań, nie mogą być sprzeczne z zapisami niniejszego Statutu, jak również z przepisami wykonawczymi do ustawy o systemie oświaty, ustawy – prawo oświatowe, Karta Nauczyciela.</w:t>
      </w:r>
    </w:p>
    <w:p w:rsidR="00775E5B" w:rsidRPr="008D0AE0" w:rsidRDefault="00775E5B">
      <w:pPr>
        <w:pStyle w:val="Normalny2"/>
        <w:tabs>
          <w:tab w:val="left" w:pos="690"/>
        </w:tabs>
        <w:spacing w:before="120" w:after="120"/>
        <w:jc w:val="both"/>
        <w:rPr>
          <w:rFonts w:ascii="Times New Roman" w:hAnsi="Times New Roman"/>
          <w:sz w:val="24"/>
          <w:szCs w:val="24"/>
        </w:rPr>
      </w:pPr>
      <w:r w:rsidRPr="008D0AE0">
        <w:rPr>
          <w:rFonts w:ascii="Times New Roman" w:hAnsi="Times New Roman"/>
          <w:sz w:val="24"/>
          <w:szCs w:val="24"/>
        </w:rPr>
        <w:tab/>
        <w:t>3. Szkoła prowadzi i przechowuje dokumentację zgodnie z odrębnymi przepisami.</w:t>
      </w:r>
    </w:p>
    <w:p w:rsidR="00775E5B" w:rsidRPr="008D0AE0" w:rsidRDefault="00775E5B">
      <w:pPr>
        <w:pStyle w:val="Normalny2"/>
        <w:tabs>
          <w:tab w:val="left" w:pos="690"/>
        </w:tabs>
        <w:spacing w:before="120" w:after="120" w:line="264" w:lineRule="auto"/>
        <w:jc w:val="both"/>
        <w:rPr>
          <w:rFonts w:ascii="Times New Roman" w:hAnsi="Times New Roman"/>
          <w:sz w:val="24"/>
          <w:szCs w:val="24"/>
        </w:rPr>
      </w:pPr>
      <w:r w:rsidRPr="008D0AE0">
        <w:rPr>
          <w:rFonts w:ascii="Times New Roman" w:hAnsi="Times New Roman"/>
          <w:sz w:val="24"/>
          <w:szCs w:val="24"/>
        </w:rPr>
        <w:tab/>
        <w:t>4. Zasady prowadzenia przez Szkołę gospodarki finansowej i materiałowej określają odrębne przepisy.</w:t>
      </w:r>
    </w:p>
    <w:p w:rsidR="00775E5B" w:rsidRPr="008D0AE0" w:rsidRDefault="00775E5B">
      <w:pPr>
        <w:pStyle w:val="Akapitzlist"/>
        <w:tabs>
          <w:tab w:val="left" w:pos="700"/>
        </w:tabs>
        <w:spacing w:before="120" w:after="120" w:line="100" w:lineRule="atLeast"/>
        <w:ind w:left="710"/>
        <w:jc w:val="both"/>
        <w:rPr>
          <w:rStyle w:val="Domylnaczcionkaakapitu2"/>
          <w:rFonts w:ascii="Times New Roman" w:hAnsi="Times New Roman"/>
          <w:b/>
          <w:sz w:val="24"/>
          <w:szCs w:val="24"/>
        </w:rPr>
      </w:pPr>
      <w:r w:rsidRPr="008D0AE0">
        <w:rPr>
          <w:rFonts w:ascii="Times New Roman" w:hAnsi="Times New Roman"/>
          <w:sz w:val="24"/>
          <w:szCs w:val="24"/>
        </w:rPr>
        <w:t>5. Rada Pedagogiczna uchwala zmiany i nowelizacje do Statutu Szkoły.</w:t>
      </w:r>
    </w:p>
    <w:p w:rsidR="00775E5B" w:rsidRPr="008D0AE0" w:rsidRDefault="00775E5B">
      <w:pPr>
        <w:pStyle w:val="paragraf"/>
        <w:spacing w:before="120" w:after="120" w:line="264" w:lineRule="auto"/>
        <w:ind w:firstLine="709"/>
        <w:jc w:val="both"/>
        <w:rPr>
          <w:rFonts w:cs="Calibri"/>
          <w:b/>
          <w:szCs w:val="24"/>
        </w:rPr>
      </w:pPr>
      <w:r w:rsidRPr="008D0AE0">
        <w:rPr>
          <w:rStyle w:val="Domylnaczcionkaakapitu2"/>
          <w:rFonts w:ascii="Times New Roman" w:hAnsi="Times New Roman"/>
          <w:b/>
          <w:sz w:val="24"/>
          <w:szCs w:val="24"/>
        </w:rPr>
        <w:t>§ 1</w:t>
      </w:r>
      <w:r w:rsidR="00AC04DF" w:rsidRPr="008D0AE0">
        <w:rPr>
          <w:rStyle w:val="Domylnaczcionkaakapitu2"/>
          <w:rFonts w:ascii="Times New Roman" w:hAnsi="Times New Roman"/>
          <w:b/>
          <w:sz w:val="24"/>
          <w:szCs w:val="24"/>
        </w:rPr>
        <w:t>3</w:t>
      </w:r>
      <w:r w:rsidR="001C7815">
        <w:rPr>
          <w:rStyle w:val="Domylnaczcionkaakapitu2"/>
          <w:rFonts w:ascii="Times New Roman" w:hAnsi="Times New Roman"/>
          <w:b/>
          <w:sz w:val="24"/>
          <w:szCs w:val="24"/>
        </w:rPr>
        <w:t>9</w:t>
      </w:r>
      <w:r w:rsidRPr="008D0AE0">
        <w:rPr>
          <w:rStyle w:val="Domylnaczcionkaakapitu2"/>
          <w:rFonts w:ascii="Times New Roman" w:hAnsi="Times New Roman"/>
          <w:b/>
          <w:sz w:val="24"/>
          <w:szCs w:val="24"/>
        </w:rPr>
        <w:t xml:space="preserve">. </w:t>
      </w:r>
      <w:r w:rsidRPr="008D0AE0">
        <w:rPr>
          <w:rStyle w:val="Domylnaczcionkaakapitu2"/>
          <w:rFonts w:ascii="Times New Roman" w:hAnsi="Times New Roman"/>
          <w:sz w:val="24"/>
          <w:szCs w:val="24"/>
        </w:rPr>
        <w:t>Dyrektor Szkoły ma prawo do podejmowania doraźnych decyzji w sprawach nie- ujętych w Statucie.</w:t>
      </w:r>
    </w:p>
    <w:p w:rsidR="00775E5B" w:rsidRPr="008D0AE0" w:rsidRDefault="00775E5B">
      <w:pPr>
        <w:pStyle w:val="DefaultText"/>
        <w:spacing w:before="120" w:after="120"/>
        <w:ind w:firstLine="567"/>
        <w:jc w:val="both"/>
        <w:rPr>
          <w:rFonts w:ascii="Calibri" w:hAnsi="Calibri" w:cs="Calibri"/>
          <w:b/>
          <w:szCs w:val="24"/>
          <w:lang w:val="pl-PL"/>
        </w:rPr>
      </w:pPr>
    </w:p>
    <w:sectPr w:rsidR="00775E5B" w:rsidRPr="008D0AE0" w:rsidSect="00EC5723">
      <w:footerReference w:type="even" r:id="rId10"/>
      <w:footerReference w:type="default" r:id="rId11"/>
      <w:pgSz w:w="11906" w:h="16838"/>
      <w:pgMar w:top="1134" w:right="1134" w:bottom="1134" w:left="1134" w:header="708" w:footer="708" w:gutter="0"/>
      <w:cols w:space="708"/>
      <w:titlePg/>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C1974" w:rsidRDefault="000C1974" w:rsidP="00EC5723">
      <w:pPr>
        <w:spacing w:line="240" w:lineRule="auto"/>
      </w:pPr>
      <w:r>
        <w:separator/>
      </w:r>
    </w:p>
  </w:endnote>
  <w:endnote w:type="continuationSeparator" w:id="0">
    <w:p w:rsidR="000C1974" w:rsidRDefault="000C1974" w:rsidP="00EC572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1002AFF" w:usb1="C0000002" w:usb2="00000008" w:usb3="00000000" w:csb0="000101FF" w:csb1="00000000"/>
  </w:font>
  <w:font w:name="Segoe UI">
    <w:panose1 w:val="020B0604020202020204"/>
    <w:charset w:val="EE"/>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00500000000000000"/>
    <w:charset w:val="00"/>
    <w:family w:val="auto"/>
    <w:pitch w:val="variable"/>
    <w:sig w:usb0="00000003" w:usb1="00000000" w:usb2="00000000" w:usb3="00000000" w:csb0="00000007" w:csb1="00000000"/>
  </w:font>
  <w:font w:name="TimesNewRoman">
    <w:altName w:val="Hoefler Text Ornaments"/>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71FC3" w:rsidRDefault="00871FC3" w:rsidP="00156D82">
    <w:pPr>
      <w:pStyle w:val="Stopka"/>
      <w:framePr w:wrap="none" w:vAnchor="text" w:hAnchor="margin" w:xAlign="right" w:y="1"/>
      <w:rPr>
        <w:rStyle w:val="Numerstrony"/>
      </w:rPr>
    </w:pPr>
    <w:r>
      <w:rPr>
        <w:rStyle w:val="Numerstrony"/>
      </w:rPr>
      <w:fldChar w:fldCharType="begin"/>
    </w:r>
    <w:r>
      <w:rPr>
        <w:rStyle w:val="Numerstrony"/>
      </w:rPr>
      <w:instrText xml:space="preserve"> PAGE </w:instrText>
    </w:r>
    <w:r>
      <w:rPr>
        <w:rStyle w:val="Numerstrony"/>
      </w:rPr>
      <w:fldChar w:fldCharType="end"/>
    </w:r>
  </w:p>
  <w:p w:rsidR="00871FC3" w:rsidRDefault="00871FC3" w:rsidP="00EC5723">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71FC3" w:rsidRDefault="00871FC3" w:rsidP="00156D82">
    <w:pPr>
      <w:pStyle w:val="Stopka"/>
      <w:framePr w:wrap="none" w:vAnchor="text" w:hAnchor="margin" w:xAlign="right" w:y="1"/>
      <w:rPr>
        <w:rStyle w:val="Numerstrony"/>
      </w:rPr>
    </w:pPr>
    <w:r>
      <w:rPr>
        <w:rStyle w:val="Numerstrony"/>
      </w:rPr>
      <w:fldChar w:fldCharType="begin"/>
    </w:r>
    <w:r>
      <w:rPr>
        <w:rStyle w:val="Numerstrony"/>
      </w:rPr>
      <w:instrText xml:space="preserve"> PAGE </w:instrText>
    </w:r>
    <w:r>
      <w:rPr>
        <w:rStyle w:val="Numerstrony"/>
      </w:rPr>
      <w:fldChar w:fldCharType="separate"/>
    </w:r>
    <w:r>
      <w:rPr>
        <w:rStyle w:val="Numerstrony"/>
        <w:noProof/>
      </w:rPr>
      <w:t>2</w:t>
    </w:r>
    <w:r>
      <w:rPr>
        <w:rStyle w:val="Numerstrony"/>
      </w:rPr>
      <w:fldChar w:fldCharType="end"/>
    </w:r>
  </w:p>
  <w:p w:rsidR="00871FC3" w:rsidRDefault="00871FC3" w:rsidP="00EC5723">
    <w:pPr>
      <w:pStyle w:val="Stopk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C1974" w:rsidRDefault="000C1974" w:rsidP="00EC5723">
      <w:pPr>
        <w:spacing w:line="240" w:lineRule="auto"/>
      </w:pPr>
      <w:r>
        <w:separator/>
      </w:r>
    </w:p>
  </w:footnote>
  <w:footnote w:type="continuationSeparator" w:id="0">
    <w:p w:rsidR="000C1974" w:rsidRDefault="000C1974" w:rsidP="00EC572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pStyle w:val="Nagwek5"/>
      <w:suff w:val="nothing"/>
      <w:lvlText w:val=""/>
      <w:lvlJc w:val="left"/>
      <w:pPr>
        <w:tabs>
          <w:tab w:val="num" w:pos="0"/>
        </w:tabs>
        <w:ind w:left="1008" w:hanging="1008"/>
      </w:pPr>
    </w:lvl>
    <w:lvl w:ilvl="5">
      <w:start w:val="1"/>
      <w:numFmt w:val="none"/>
      <w:pStyle w:val="Nagwek6"/>
      <w:suff w:val="nothing"/>
      <w:lvlText w:val=""/>
      <w:lvlJc w:val="left"/>
      <w:pPr>
        <w:tabs>
          <w:tab w:val="num" w:pos="0"/>
        </w:tabs>
        <w:ind w:left="1152" w:hanging="1152"/>
      </w:pPr>
    </w:lvl>
    <w:lvl w:ilvl="6">
      <w:start w:val="1"/>
      <w:numFmt w:val="none"/>
      <w:pStyle w:val="Nagwek7"/>
      <w:suff w:val="nothing"/>
      <w:lvlText w:val=""/>
      <w:lvlJc w:val="left"/>
      <w:pPr>
        <w:tabs>
          <w:tab w:val="num" w:pos="0"/>
        </w:tabs>
        <w:ind w:left="1296" w:hanging="1296"/>
      </w:pPr>
    </w:lvl>
    <w:lvl w:ilvl="7">
      <w:start w:val="1"/>
      <w:numFmt w:val="none"/>
      <w:pStyle w:val="Nagwek8"/>
      <w:suff w:val="nothing"/>
      <w:lvlText w:val=""/>
      <w:lvlJc w:val="left"/>
      <w:pPr>
        <w:tabs>
          <w:tab w:val="num" w:pos="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name w:val="WW8Num2"/>
    <w:lvl w:ilvl="0">
      <w:start w:val="10"/>
      <w:numFmt w:val="decimal"/>
      <w:pStyle w:val="Tytu1"/>
      <w:lvlText w:val="%1."/>
      <w:lvlJc w:val="left"/>
      <w:pPr>
        <w:tabs>
          <w:tab w:val="num" w:pos="720"/>
        </w:tabs>
        <w:ind w:left="720" w:hanging="360"/>
      </w:pPr>
      <w:rPr>
        <w:rFonts w:ascii="Cambria" w:hAnsi="Cambria" w:cs="Cambria"/>
        <w:b/>
        <w:i w:val="0"/>
      </w:rPr>
    </w:lvl>
    <w:lvl w:ilvl="1">
      <w:start w:val="1"/>
      <w:numFmt w:val="decimal"/>
      <w:lvlText w:val="%1.%2."/>
      <w:lvlJc w:val="left"/>
      <w:pPr>
        <w:tabs>
          <w:tab w:val="num" w:pos="720"/>
        </w:tabs>
        <w:ind w:left="720" w:hanging="360"/>
      </w:pPr>
    </w:lvl>
    <w:lvl w:ilvl="2">
      <w:start w:val="1"/>
      <w:numFmt w:val="decimal"/>
      <w:lvlText w:val="%1.%2.%3."/>
      <w:lvlJc w:val="left"/>
      <w:pPr>
        <w:tabs>
          <w:tab w:val="num" w:pos="1080"/>
        </w:tabs>
        <w:ind w:left="1080" w:hanging="720"/>
      </w:pPr>
    </w:lvl>
    <w:lvl w:ilvl="3">
      <w:start w:val="1"/>
      <w:numFmt w:val="decimal"/>
      <w:lvlText w:val="%1.%2.%3.%4."/>
      <w:lvlJc w:val="left"/>
      <w:pPr>
        <w:tabs>
          <w:tab w:val="num" w:pos="1080"/>
        </w:tabs>
        <w:ind w:left="1080" w:hanging="720"/>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00000003"/>
    <w:multiLevelType w:val="multilevel"/>
    <w:tmpl w:val="00000003"/>
    <w:name w:val="WW8Num3"/>
    <w:lvl w:ilvl="0">
      <w:start w:val="1"/>
      <w:numFmt w:val="decimal"/>
      <w:pStyle w:val="Listapunktowana21"/>
      <w:lvlText w:val="%1."/>
      <w:lvlJc w:val="left"/>
      <w:pPr>
        <w:tabs>
          <w:tab w:val="num" w:pos="680"/>
        </w:tabs>
        <w:ind w:left="680" w:hanging="680"/>
      </w:pPr>
      <w:rPr>
        <w:rFonts w:ascii="Times New Roman" w:hAnsi="Times New Roman" w:cs="Times New Roman"/>
        <w:b/>
        <w:i w:val="0"/>
        <w:color w:val="0000FF"/>
        <w:sz w:val="24"/>
        <w:szCs w:val="24"/>
      </w:rPr>
    </w:lvl>
    <w:lvl w:ilvl="1">
      <w:start w:val="1"/>
      <w:numFmt w:val="decimal"/>
      <w:lvlText w:val="%2)"/>
      <w:lvlJc w:val="left"/>
      <w:pPr>
        <w:tabs>
          <w:tab w:val="num" w:pos="1304"/>
        </w:tabs>
        <w:ind w:left="1304" w:hanging="680"/>
      </w:pPr>
      <w:rPr>
        <w:b/>
        <w:i w:val="0"/>
        <w:sz w:val="24"/>
        <w:szCs w:val="24"/>
      </w:rPr>
    </w:lvl>
    <w:lvl w:ilvl="2">
      <w:start w:val="1"/>
      <w:numFmt w:val="lowerLetter"/>
      <w:lvlText w:val="%3)"/>
      <w:lvlJc w:val="left"/>
      <w:pPr>
        <w:tabs>
          <w:tab w:val="num" w:pos="2041"/>
        </w:tabs>
        <w:ind w:left="2041" w:hanging="737"/>
      </w:pPr>
      <w:rPr>
        <w:rFonts w:ascii="Times New Roman" w:hAnsi="Times New Roman" w:cs="Times New Roman"/>
        <w:b/>
        <w:i w:val="0"/>
        <w:sz w:val="24"/>
        <w:szCs w:val="24"/>
      </w:rPr>
    </w:lvl>
    <w:lvl w:ilvl="3">
      <w:start w:val="1"/>
      <w:numFmt w:val="decimal"/>
      <w:lvlText w:val="(%4)"/>
      <w:lvlJc w:val="left"/>
      <w:pPr>
        <w:tabs>
          <w:tab w:val="num" w:pos="1440"/>
        </w:tabs>
        <w:ind w:left="1440" w:hanging="360"/>
      </w:pPr>
      <w:rPr>
        <w:i w:val="0"/>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00000004"/>
    <w:multiLevelType w:val="multilevel"/>
    <w:tmpl w:val="00000004"/>
    <w:name w:val="WW8Num4"/>
    <w:lvl w:ilvl="0">
      <w:start w:val="1"/>
      <w:numFmt w:val="decimal"/>
      <w:pStyle w:val="NormalnyWyjustowany"/>
      <w:lvlText w:val="art. %1"/>
      <w:lvlJc w:val="left"/>
      <w:pPr>
        <w:tabs>
          <w:tab w:val="num" w:pos="360"/>
        </w:tabs>
        <w:ind w:left="360" w:hanging="360"/>
      </w:pPr>
      <w:rPr>
        <w:rFonts w:ascii="Times New Roman" w:hAnsi="Times New Roman" w:cs="Times New Roman"/>
        <w:b w:val="0"/>
        <w:bCs w:val="0"/>
        <w:i w:val="0"/>
        <w:iCs w:val="0"/>
        <w:color w:val="0070C0"/>
        <w:sz w:val="24"/>
        <w:szCs w:val="24"/>
      </w:rPr>
    </w:lvl>
    <w:lvl w:ilvl="1">
      <w:start w:val="1"/>
      <w:numFmt w:val="decimal"/>
      <w:lvlText w:val="§ %2."/>
      <w:lvlJc w:val="left"/>
      <w:pPr>
        <w:tabs>
          <w:tab w:val="num" w:pos="397"/>
        </w:tabs>
        <w:ind w:left="397" w:hanging="397"/>
      </w:pPr>
    </w:lvl>
    <w:lvl w:ilvl="2">
      <w:start w:val="1"/>
      <w:numFmt w:val="decimal"/>
      <w:lvlText w:val="ust. %3."/>
      <w:lvlJc w:val="left"/>
      <w:pPr>
        <w:tabs>
          <w:tab w:val="num" w:pos="1486"/>
        </w:tabs>
        <w:ind w:left="1486" w:hanging="777"/>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00000005"/>
    <w:multiLevelType w:val="multilevel"/>
    <w:tmpl w:val="00000005"/>
    <w:name w:val="WW8Num5"/>
    <w:lvl w:ilvl="0">
      <w:start w:val="1"/>
      <w:numFmt w:val="decimal"/>
      <w:lvlText w:val="%1)"/>
      <w:lvlJc w:val="left"/>
      <w:pPr>
        <w:tabs>
          <w:tab w:val="num" w:pos="454"/>
        </w:tabs>
        <w:ind w:left="454" w:hanging="341"/>
      </w:pPr>
      <w:rPr>
        <w:rFonts w:ascii="Times New Roman" w:hAnsi="Times New Roman" w:cs="Times New Roman"/>
        <w:b w:val="0"/>
        <w:bCs w:val="0"/>
        <w:i w:val="0"/>
        <w:iCs w:val="0"/>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5" w15:restartNumberingAfterBreak="0">
    <w:nsid w:val="00000006"/>
    <w:multiLevelType w:val="multilevel"/>
    <w:tmpl w:val="00000006"/>
    <w:name w:val="WW8Num6"/>
    <w:lvl w:ilvl="0">
      <w:start w:val="1"/>
      <w:numFmt w:val="decimal"/>
      <w:lvlText w:val="%1)"/>
      <w:lvlJc w:val="left"/>
      <w:pPr>
        <w:tabs>
          <w:tab w:val="num" w:pos="482"/>
        </w:tabs>
        <w:ind w:left="482" w:hanging="341"/>
      </w:pPr>
      <w:rPr>
        <w:rFonts w:ascii="Times New Roman" w:eastAsia="Times New Roman" w:hAnsi="Times New Roman" w:cs="Times New Roman"/>
        <w:b w:val="0"/>
        <w:bCs w:val="0"/>
        <w:i w:val="0"/>
        <w:iCs w:val="0"/>
        <w:color w:val="000000"/>
        <w:sz w:val="24"/>
        <w:szCs w:val="24"/>
      </w:rPr>
    </w:lvl>
    <w:lvl w:ilvl="1">
      <w:start w:val="1"/>
      <w:numFmt w:val="lowerLetter"/>
      <w:lvlText w:val="%2."/>
      <w:lvlJc w:val="left"/>
      <w:pPr>
        <w:tabs>
          <w:tab w:val="num" w:pos="1895"/>
        </w:tabs>
        <w:ind w:left="1895" w:hanging="360"/>
      </w:pPr>
    </w:lvl>
    <w:lvl w:ilvl="2">
      <w:start w:val="1"/>
      <w:numFmt w:val="lowerRoman"/>
      <w:lvlText w:val="%3."/>
      <w:lvlJc w:val="right"/>
      <w:pPr>
        <w:tabs>
          <w:tab w:val="num" w:pos="2615"/>
        </w:tabs>
        <w:ind w:left="2615" w:firstLine="0"/>
      </w:pPr>
    </w:lvl>
    <w:lvl w:ilvl="3">
      <w:start w:val="1"/>
      <w:numFmt w:val="decimal"/>
      <w:lvlText w:val="%4."/>
      <w:lvlJc w:val="left"/>
      <w:pPr>
        <w:tabs>
          <w:tab w:val="num" w:pos="3335"/>
        </w:tabs>
        <w:ind w:left="3335" w:hanging="360"/>
      </w:pPr>
    </w:lvl>
    <w:lvl w:ilvl="4">
      <w:start w:val="1"/>
      <w:numFmt w:val="lowerLetter"/>
      <w:lvlText w:val="%5."/>
      <w:lvlJc w:val="left"/>
      <w:pPr>
        <w:tabs>
          <w:tab w:val="num" w:pos="4055"/>
        </w:tabs>
        <w:ind w:left="4055" w:hanging="360"/>
      </w:pPr>
    </w:lvl>
    <w:lvl w:ilvl="5">
      <w:start w:val="1"/>
      <w:numFmt w:val="lowerRoman"/>
      <w:lvlText w:val="%6."/>
      <w:lvlJc w:val="right"/>
      <w:pPr>
        <w:tabs>
          <w:tab w:val="num" w:pos="4775"/>
        </w:tabs>
        <w:ind w:left="4775" w:firstLine="0"/>
      </w:pPr>
    </w:lvl>
    <w:lvl w:ilvl="6">
      <w:start w:val="1"/>
      <w:numFmt w:val="decimal"/>
      <w:lvlText w:val="%7."/>
      <w:lvlJc w:val="left"/>
      <w:pPr>
        <w:tabs>
          <w:tab w:val="num" w:pos="5495"/>
        </w:tabs>
        <w:ind w:left="5495" w:hanging="360"/>
      </w:pPr>
    </w:lvl>
    <w:lvl w:ilvl="7">
      <w:start w:val="1"/>
      <w:numFmt w:val="lowerLetter"/>
      <w:lvlText w:val="%8."/>
      <w:lvlJc w:val="left"/>
      <w:pPr>
        <w:tabs>
          <w:tab w:val="num" w:pos="6215"/>
        </w:tabs>
        <w:ind w:left="6215" w:hanging="360"/>
      </w:pPr>
    </w:lvl>
    <w:lvl w:ilvl="8">
      <w:start w:val="1"/>
      <w:numFmt w:val="lowerRoman"/>
      <w:lvlText w:val="%9."/>
      <w:lvlJc w:val="right"/>
      <w:pPr>
        <w:tabs>
          <w:tab w:val="num" w:pos="6935"/>
        </w:tabs>
        <w:ind w:left="6935" w:firstLine="0"/>
      </w:pPr>
    </w:lvl>
  </w:abstractNum>
  <w:abstractNum w:abstractNumId="6" w15:restartNumberingAfterBreak="0">
    <w:nsid w:val="00000007"/>
    <w:multiLevelType w:val="multilevel"/>
    <w:tmpl w:val="00000007"/>
    <w:name w:val="WW8Num7"/>
    <w:lvl w:ilvl="0">
      <w:start w:val="1"/>
      <w:numFmt w:val="decimal"/>
      <w:lvlText w:val="%1)"/>
      <w:lvlJc w:val="left"/>
      <w:pPr>
        <w:tabs>
          <w:tab w:val="num" w:pos="454"/>
        </w:tabs>
        <w:ind w:left="454" w:hanging="341"/>
      </w:pPr>
      <w:rPr>
        <w:rFonts w:ascii="Times New Roman" w:eastAsia="Times New Roman" w:hAnsi="Times New Roman" w:cs="Times New Roman"/>
        <w:b w:val="0"/>
        <w:bCs w:val="0"/>
        <w:i w:val="0"/>
        <w:iCs w:val="0"/>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7" w15:restartNumberingAfterBreak="0">
    <w:nsid w:val="00000008"/>
    <w:multiLevelType w:val="multilevel"/>
    <w:tmpl w:val="00000008"/>
    <w:name w:val="WW8Num8"/>
    <w:lvl w:ilvl="0">
      <w:start w:val="1"/>
      <w:numFmt w:val="decimal"/>
      <w:lvlText w:val="%1)"/>
      <w:lvlJc w:val="left"/>
      <w:pPr>
        <w:tabs>
          <w:tab w:val="num" w:pos="454"/>
        </w:tabs>
        <w:ind w:left="454" w:hanging="341"/>
      </w:pPr>
      <w:rPr>
        <w:rFonts w:ascii="Times New Roman" w:hAnsi="Times New Roman" w:cs="Times New Roman"/>
        <w:b w:val="0"/>
        <w:bCs w:val="0"/>
        <w:i w:val="0"/>
        <w:iCs w:val="0"/>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8" w15:restartNumberingAfterBreak="0">
    <w:nsid w:val="00000009"/>
    <w:multiLevelType w:val="multilevel"/>
    <w:tmpl w:val="00000009"/>
    <w:name w:val="WW8Num9"/>
    <w:lvl w:ilvl="0">
      <w:start w:val="1"/>
      <w:numFmt w:val="decimal"/>
      <w:lvlText w:val="%1)"/>
      <w:lvlJc w:val="left"/>
      <w:pPr>
        <w:tabs>
          <w:tab w:val="num" w:pos="454"/>
        </w:tabs>
        <w:ind w:left="454" w:hanging="341"/>
      </w:pPr>
      <w:rPr>
        <w:rFonts w:ascii="Times New Roman" w:hAnsi="Times New Roman" w:cs="Times New Roman"/>
        <w:b w:val="0"/>
        <w:bCs w:val="0"/>
        <w:i w:val="0"/>
        <w:iCs w:val="0"/>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9" w15:restartNumberingAfterBreak="0">
    <w:nsid w:val="0000000A"/>
    <w:multiLevelType w:val="multilevel"/>
    <w:tmpl w:val="1E4A80AC"/>
    <w:name w:val="WW8Num10"/>
    <w:lvl w:ilvl="0">
      <w:start w:val="1"/>
      <w:numFmt w:val="decimal"/>
      <w:lvlText w:val="%1)"/>
      <w:lvlJc w:val="left"/>
      <w:pPr>
        <w:tabs>
          <w:tab w:val="num" w:pos="766"/>
        </w:tabs>
        <w:ind w:left="766" w:hanging="341"/>
      </w:pPr>
      <w:rPr>
        <w:rFonts w:ascii="Times New Roman" w:hAnsi="Times New Roman" w:cs="Times New Roman"/>
        <w:b w:val="0"/>
        <w:bCs/>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0" w15:restartNumberingAfterBreak="0">
    <w:nsid w:val="0000000B"/>
    <w:multiLevelType w:val="multilevel"/>
    <w:tmpl w:val="0000000B"/>
    <w:name w:val="WW8Num11"/>
    <w:lvl w:ilvl="0">
      <w:start w:val="1"/>
      <w:numFmt w:val="lowerLetter"/>
      <w:lvlText w:val="%1)"/>
      <w:lvlJc w:val="left"/>
      <w:pPr>
        <w:tabs>
          <w:tab w:val="num" w:pos="1077"/>
        </w:tabs>
        <w:ind w:left="1077" w:hanging="360"/>
      </w:pPr>
      <w:rPr>
        <w:rFonts w:ascii="Times New Roman" w:hAnsi="Times New Roman" w:cs="Times New Roman"/>
        <w:bCs/>
        <w:color w:val="000000"/>
        <w:sz w:val="24"/>
        <w:szCs w:val="24"/>
      </w:rPr>
    </w:lvl>
    <w:lvl w:ilvl="1">
      <w:start w:val="1"/>
      <w:numFmt w:val="lowerLetter"/>
      <w:lvlText w:val="%2."/>
      <w:lvlJc w:val="left"/>
      <w:pPr>
        <w:tabs>
          <w:tab w:val="num" w:pos="1797"/>
        </w:tabs>
        <w:ind w:left="1797" w:hanging="360"/>
      </w:pPr>
    </w:lvl>
    <w:lvl w:ilvl="2">
      <w:start w:val="1"/>
      <w:numFmt w:val="lowerRoman"/>
      <w:lvlText w:val="%3."/>
      <w:lvlJc w:val="right"/>
      <w:pPr>
        <w:tabs>
          <w:tab w:val="num" w:pos="2517"/>
        </w:tabs>
        <w:ind w:left="2517" w:firstLine="0"/>
      </w:pPr>
    </w:lvl>
    <w:lvl w:ilvl="3">
      <w:start w:val="1"/>
      <w:numFmt w:val="decimal"/>
      <w:lvlText w:val="%4."/>
      <w:lvlJc w:val="left"/>
      <w:pPr>
        <w:tabs>
          <w:tab w:val="num" w:pos="3237"/>
        </w:tabs>
        <w:ind w:left="3237" w:hanging="360"/>
      </w:pPr>
    </w:lvl>
    <w:lvl w:ilvl="4">
      <w:start w:val="1"/>
      <w:numFmt w:val="lowerLetter"/>
      <w:lvlText w:val="%5."/>
      <w:lvlJc w:val="left"/>
      <w:pPr>
        <w:tabs>
          <w:tab w:val="num" w:pos="3957"/>
        </w:tabs>
        <w:ind w:left="3957" w:hanging="360"/>
      </w:pPr>
    </w:lvl>
    <w:lvl w:ilvl="5">
      <w:start w:val="1"/>
      <w:numFmt w:val="lowerRoman"/>
      <w:lvlText w:val="%6."/>
      <w:lvlJc w:val="right"/>
      <w:pPr>
        <w:tabs>
          <w:tab w:val="num" w:pos="4677"/>
        </w:tabs>
        <w:ind w:left="4677" w:firstLine="0"/>
      </w:pPr>
    </w:lvl>
    <w:lvl w:ilvl="6">
      <w:start w:val="1"/>
      <w:numFmt w:val="decimal"/>
      <w:lvlText w:val="%7."/>
      <w:lvlJc w:val="left"/>
      <w:pPr>
        <w:tabs>
          <w:tab w:val="num" w:pos="5397"/>
        </w:tabs>
        <w:ind w:left="5397" w:hanging="360"/>
      </w:pPr>
    </w:lvl>
    <w:lvl w:ilvl="7">
      <w:start w:val="1"/>
      <w:numFmt w:val="lowerLetter"/>
      <w:lvlText w:val="%8."/>
      <w:lvlJc w:val="left"/>
      <w:pPr>
        <w:tabs>
          <w:tab w:val="num" w:pos="6117"/>
        </w:tabs>
        <w:ind w:left="6117" w:hanging="360"/>
      </w:pPr>
    </w:lvl>
    <w:lvl w:ilvl="8">
      <w:start w:val="1"/>
      <w:numFmt w:val="lowerRoman"/>
      <w:lvlText w:val="%9."/>
      <w:lvlJc w:val="right"/>
      <w:pPr>
        <w:tabs>
          <w:tab w:val="num" w:pos="6837"/>
        </w:tabs>
        <w:ind w:left="6837" w:firstLine="0"/>
      </w:pPr>
    </w:lvl>
  </w:abstractNum>
  <w:abstractNum w:abstractNumId="11" w15:restartNumberingAfterBreak="0">
    <w:nsid w:val="0000000C"/>
    <w:multiLevelType w:val="multilevel"/>
    <w:tmpl w:val="0000000C"/>
    <w:name w:val="WW8Num12"/>
    <w:lvl w:ilvl="0">
      <w:start w:val="1"/>
      <w:numFmt w:val="lowerLetter"/>
      <w:lvlText w:val="%1)"/>
      <w:lvlJc w:val="left"/>
      <w:pPr>
        <w:tabs>
          <w:tab w:val="num" w:pos="720"/>
        </w:tabs>
        <w:ind w:left="720" w:hanging="360"/>
      </w:pPr>
      <w:rPr>
        <w:rFonts w:ascii="Times New Roman" w:hAnsi="Times New Roman" w:cs="Times New Roman"/>
        <w:bCs/>
        <w:color w:val="00000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2" w15:restartNumberingAfterBreak="0">
    <w:nsid w:val="0000000D"/>
    <w:multiLevelType w:val="multilevel"/>
    <w:tmpl w:val="0000000D"/>
    <w:name w:val="WW8Num13"/>
    <w:lvl w:ilvl="0">
      <w:start w:val="1"/>
      <w:numFmt w:val="lowerLetter"/>
      <w:lvlText w:val="%1)"/>
      <w:lvlJc w:val="left"/>
      <w:pPr>
        <w:tabs>
          <w:tab w:val="num" w:pos="720"/>
        </w:tabs>
        <w:ind w:left="720" w:hanging="360"/>
      </w:pPr>
      <w:rPr>
        <w:rFonts w:ascii="Times New Roman" w:eastAsia="Times New Roman" w:hAnsi="Times New Roman" w:cs="Times New Roman"/>
        <w:b w:val="0"/>
        <w:bCs w:val="0"/>
        <w:i w:val="0"/>
        <w:iCs w:val="0"/>
        <w:color w:val="00000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3" w15:restartNumberingAfterBreak="0">
    <w:nsid w:val="0000000E"/>
    <w:multiLevelType w:val="multilevel"/>
    <w:tmpl w:val="5CB61BCC"/>
    <w:name w:val="WW8Num14"/>
    <w:lvl w:ilvl="0">
      <w:start w:val="1"/>
      <w:numFmt w:val="decimal"/>
      <w:lvlText w:val="%1)"/>
      <w:lvlJc w:val="left"/>
      <w:pPr>
        <w:tabs>
          <w:tab w:val="num" w:pos="908"/>
        </w:tabs>
        <w:ind w:left="908" w:hanging="341"/>
      </w:pPr>
      <w:rPr>
        <w:rFonts w:ascii="Times New Roman" w:eastAsia="Times New Roman" w:hAnsi="Times New Roman" w:cs="Times New Roman"/>
        <w:b w:val="0"/>
        <w:bCs/>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4" w15:restartNumberingAfterBreak="0">
    <w:nsid w:val="0000000F"/>
    <w:multiLevelType w:val="multilevel"/>
    <w:tmpl w:val="0000000F"/>
    <w:name w:val="WW8Num16"/>
    <w:lvl w:ilvl="0">
      <w:start w:val="1"/>
      <w:numFmt w:val="decimal"/>
      <w:lvlText w:val="%1)"/>
      <w:lvlJc w:val="left"/>
      <w:pPr>
        <w:tabs>
          <w:tab w:val="num" w:pos="482"/>
        </w:tabs>
        <w:ind w:left="482" w:hanging="341"/>
      </w:pPr>
      <w:rPr>
        <w:rFonts w:ascii="Times New Roman" w:hAnsi="Times New Roman" w:cs="Times New Roman"/>
        <w:b w:val="0"/>
        <w:bCs w:val="0"/>
        <w:i w:val="0"/>
        <w:iCs w:val="0"/>
        <w:color w:val="00000A"/>
        <w:sz w:val="24"/>
        <w:szCs w:val="24"/>
      </w:rPr>
    </w:lvl>
    <w:lvl w:ilvl="1">
      <w:start w:val="1"/>
      <w:numFmt w:val="lowerLetter"/>
      <w:lvlText w:val="%2."/>
      <w:lvlJc w:val="left"/>
      <w:pPr>
        <w:tabs>
          <w:tab w:val="num" w:pos="1895"/>
        </w:tabs>
        <w:ind w:left="1895" w:hanging="360"/>
      </w:pPr>
    </w:lvl>
    <w:lvl w:ilvl="2">
      <w:start w:val="1"/>
      <w:numFmt w:val="lowerRoman"/>
      <w:lvlText w:val="%3."/>
      <w:lvlJc w:val="right"/>
      <w:pPr>
        <w:tabs>
          <w:tab w:val="num" w:pos="2615"/>
        </w:tabs>
        <w:ind w:left="2615" w:firstLine="0"/>
      </w:pPr>
    </w:lvl>
    <w:lvl w:ilvl="3">
      <w:start w:val="1"/>
      <w:numFmt w:val="decimal"/>
      <w:lvlText w:val="%4."/>
      <w:lvlJc w:val="left"/>
      <w:pPr>
        <w:tabs>
          <w:tab w:val="num" w:pos="3335"/>
        </w:tabs>
        <w:ind w:left="3335" w:hanging="360"/>
      </w:pPr>
    </w:lvl>
    <w:lvl w:ilvl="4">
      <w:start w:val="1"/>
      <w:numFmt w:val="lowerLetter"/>
      <w:lvlText w:val="%5."/>
      <w:lvlJc w:val="left"/>
      <w:pPr>
        <w:tabs>
          <w:tab w:val="num" w:pos="4055"/>
        </w:tabs>
        <w:ind w:left="4055" w:hanging="360"/>
      </w:pPr>
    </w:lvl>
    <w:lvl w:ilvl="5">
      <w:start w:val="1"/>
      <w:numFmt w:val="lowerRoman"/>
      <w:lvlText w:val="%6."/>
      <w:lvlJc w:val="right"/>
      <w:pPr>
        <w:tabs>
          <w:tab w:val="num" w:pos="4775"/>
        </w:tabs>
        <w:ind w:left="4775" w:firstLine="0"/>
      </w:pPr>
    </w:lvl>
    <w:lvl w:ilvl="6">
      <w:start w:val="1"/>
      <w:numFmt w:val="decimal"/>
      <w:lvlText w:val="%7."/>
      <w:lvlJc w:val="left"/>
      <w:pPr>
        <w:tabs>
          <w:tab w:val="num" w:pos="5495"/>
        </w:tabs>
        <w:ind w:left="5495" w:hanging="360"/>
      </w:pPr>
    </w:lvl>
    <w:lvl w:ilvl="7">
      <w:start w:val="1"/>
      <w:numFmt w:val="lowerLetter"/>
      <w:lvlText w:val="%8."/>
      <w:lvlJc w:val="left"/>
      <w:pPr>
        <w:tabs>
          <w:tab w:val="num" w:pos="6215"/>
        </w:tabs>
        <w:ind w:left="6215" w:hanging="360"/>
      </w:pPr>
    </w:lvl>
    <w:lvl w:ilvl="8">
      <w:start w:val="1"/>
      <w:numFmt w:val="lowerRoman"/>
      <w:lvlText w:val="%9."/>
      <w:lvlJc w:val="right"/>
      <w:pPr>
        <w:tabs>
          <w:tab w:val="num" w:pos="6935"/>
        </w:tabs>
        <w:ind w:left="6935" w:firstLine="0"/>
      </w:pPr>
    </w:lvl>
  </w:abstractNum>
  <w:abstractNum w:abstractNumId="15" w15:restartNumberingAfterBreak="0">
    <w:nsid w:val="00000010"/>
    <w:multiLevelType w:val="multilevel"/>
    <w:tmpl w:val="00000010"/>
    <w:name w:val="WW8Num17"/>
    <w:lvl w:ilvl="0">
      <w:start w:val="1"/>
      <w:numFmt w:val="decimal"/>
      <w:lvlText w:val="%1)"/>
      <w:lvlJc w:val="left"/>
      <w:pPr>
        <w:tabs>
          <w:tab w:val="num" w:pos="454"/>
        </w:tabs>
        <w:ind w:left="454" w:hanging="341"/>
      </w:pPr>
      <w:rPr>
        <w:rFonts w:ascii="Times New Roman" w:hAnsi="Times New Roman" w:cs="Times New Roman"/>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6" w15:restartNumberingAfterBreak="0">
    <w:nsid w:val="00000011"/>
    <w:multiLevelType w:val="multilevel"/>
    <w:tmpl w:val="00000011"/>
    <w:name w:val="WW8Num18"/>
    <w:lvl w:ilvl="0">
      <w:start w:val="1"/>
      <w:numFmt w:val="decimal"/>
      <w:lvlText w:val="%1)"/>
      <w:lvlJc w:val="left"/>
      <w:pPr>
        <w:tabs>
          <w:tab w:val="num" w:pos="720"/>
        </w:tabs>
        <w:ind w:left="720" w:hanging="360"/>
      </w:pPr>
      <w:rPr>
        <w:rFonts w:ascii="Times New Roman" w:hAnsi="Times New Roman" w:cs="Times New Roman"/>
        <w:color w:val="00000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7" w15:restartNumberingAfterBreak="0">
    <w:nsid w:val="00000012"/>
    <w:multiLevelType w:val="multilevel"/>
    <w:tmpl w:val="C2A82132"/>
    <w:name w:val="WW8Num19"/>
    <w:lvl w:ilvl="0">
      <w:start w:val="1"/>
      <w:numFmt w:val="decimal"/>
      <w:lvlText w:val="%1)"/>
      <w:lvlJc w:val="left"/>
      <w:pPr>
        <w:tabs>
          <w:tab w:val="num" w:pos="720"/>
        </w:tabs>
        <w:ind w:left="720" w:hanging="360"/>
      </w:pPr>
      <w:rPr>
        <w:rFonts w:cs="Times New Roman"/>
        <w:b/>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8" w15:restartNumberingAfterBreak="0">
    <w:nsid w:val="00000013"/>
    <w:multiLevelType w:val="multilevel"/>
    <w:tmpl w:val="00000013"/>
    <w:name w:val="WW8Num20"/>
    <w:lvl w:ilvl="0">
      <w:start w:val="1"/>
      <w:numFmt w:val="decimal"/>
      <w:lvlText w:val="%1)"/>
      <w:lvlJc w:val="left"/>
      <w:pPr>
        <w:tabs>
          <w:tab w:val="num" w:pos="765"/>
        </w:tabs>
        <w:ind w:left="765" w:hanging="360"/>
      </w:pPr>
      <w:rPr>
        <w:rFonts w:ascii="Times New Roman" w:hAnsi="Times New Roman" w:cs="Times New Roman"/>
        <w:b w:val="0"/>
        <w:bCs w:val="0"/>
        <w:i w:val="0"/>
        <w:iCs w:val="0"/>
        <w:sz w:val="24"/>
        <w:szCs w:val="24"/>
      </w:rPr>
    </w:lvl>
    <w:lvl w:ilvl="1">
      <w:start w:val="1"/>
      <w:numFmt w:val="lowerLetter"/>
      <w:lvlText w:val="%2."/>
      <w:lvlJc w:val="left"/>
      <w:pPr>
        <w:tabs>
          <w:tab w:val="num" w:pos="1485"/>
        </w:tabs>
        <w:ind w:left="1485" w:hanging="360"/>
      </w:pPr>
    </w:lvl>
    <w:lvl w:ilvl="2">
      <w:start w:val="1"/>
      <w:numFmt w:val="lowerRoman"/>
      <w:lvlText w:val="%3."/>
      <w:lvlJc w:val="right"/>
      <w:pPr>
        <w:tabs>
          <w:tab w:val="num" w:pos="2205"/>
        </w:tabs>
        <w:ind w:left="2205" w:firstLine="0"/>
      </w:pPr>
    </w:lvl>
    <w:lvl w:ilvl="3">
      <w:start w:val="1"/>
      <w:numFmt w:val="decimal"/>
      <w:lvlText w:val="%4."/>
      <w:lvlJc w:val="left"/>
      <w:pPr>
        <w:tabs>
          <w:tab w:val="num" w:pos="2925"/>
        </w:tabs>
        <w:ind w:left="2925" w:hanging="360"/>
      </w:pPr>
    </w:lvl>
    <w:lvl w:ilvl="4">
      <w:start w:val="1"/>
      <w:numFmt w:val="lowerLetter"/>
      <w:lvlText w:val="%5."/>
      <w:lvlJc w:val="left"/>
      <w:pPr>
        <w:tabs>
          <w:tab w:val="num" w:pos="3645"/>
        </w:tabs>
        <w:ind w:left="3645" w:hanging="360"/>
      </w:pPr>
    </w:lvl>
    <w:lvl w:ilvl="5">
      <w:start w:val="1"/>
      <w:numFmt w:val="lowerRoman"/>
      <w:lvlText w:val="%6."/>
      <w:lvlJc w:val="right"/>
      <w:pPr>
        <w:tabs>
          <w:tab w:val="num" w:pos="4365"/>
        </w:tabs>
        <w:ind w:left="4365" w:firstLine="0"/>
      </w:pPr>
    </w:lvl>
    <w:lvl w:ilvl="6">
      <w:start w:val="1"/>
      <w:numFmt w:val="decimal"/>
      <w:lvlText w:val="%7."/>
      <w:lvlJc w:val="left"/>
      <w:pPr>
        <w:tabs>
          <w:tab w:val="num" w:pos="5085"/>
        </w:tabs>
        <w:ind w:left="5085" w:hanging="360"/>
      </w:pPr>
    </w:lvl>
    <w:lvl w:ilvl="7">
      <w:start w:val="1"/>
      <w:numFmt w:val="lowerLetter"/>
      <w:lvlText w:val="%8."/>
      <w:lvlJc w:val="left"/>
      <w:pPr>
        <w:tabs>
          <w:tab w:val="num" w:pos="5805"/>
        </w:tabs>
        <w:ind w:left="5805" w:hanging="360"/>
      </w:pPr>
    </w:lvl>
    <w:lvl w:ilvl="8">
      <w:start w:val="1"/>
      <w:numFmt w:val="lowerRoman"/>
      <w:lvlText w:val="%9."/>
      <w:lvlJc w:val="right"/>
      <w:pPr>
        <w:tabs>
          <w:tab w:val="num" w:pos="6525"/>
        </w:tabs>
        <w:ind w:left="6525" w:firstLine="0"/>
      </w:pPr>
    </w:lvl>
  </w:abstractNum>
  <w:abstractNum w:abstractNumId="19" w15:restartNumberingAfterBreak="0">
    <w:nsid w:val="00000014"/>
    <w:multiLevelType w:val="multilevel"/>
    <w:tmpl w:val="00000014"/>
    <w:name w:val="WW8Num21"/>
    <w:lvl w:ilvl="0">
      <w:start w:val="1"/>
      <w:numFmt w:val="decimal"/>
      <w:lvlText w:val="%1)"/>
      <w:lvlJc w:val="left"/>
      <w:pPr>
        <w:tabs>
          <w:tab w:val="num" w:pos="454"/>
        </w:tabs>
        <w:ind w:left="454" w:hanging="341"/>
      </w:pPr>
      <w:rPr>
        <w:rFonts w:ascii="Times New Roman" w:hAnsi="Times New Roman" w:cs="Times New Roman"/>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20" w15:restartNumberingAfterBreak="0">
    <w:nsid w:val="00000015"/>
    <w:multiLevelType w:val="multilevel"/>
    <w:tmpl w:val="00000015"/>
    <w:name w:val="WW8Num22"/>
    <w:lvl w:ilvl="0">
      <w:start w:val="1"/>
      <w:numFmt w:val="lowerLetter"/>
      <w:lvlText w:val="%1)"/>
      <w:lvlJc w:val="left"/>
      <w:pPr>
        <w:tabs>
          <w:tab w:val="num" w:pos="720"/>
        </w:tabs>
        <w:ind w:left="720" w:hanging="360"/>
      </w:pPr>
      <w:rPr>
        <w:rFonts w:ascii="Times New Roman" w:hAnsi="Times New Roman" w:cs="Times New Roman"/>
        <w:b w:val="0"/>
        <w:bCs w:val="0"/>
        <w:i w:val="0"/>
        <w:iCs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21" w15:restartNumberingAfterBreak="0">
    <w:nsid w:val="00000016"/>
    <w:multiLevelType w:val="multilevel"/>
    <w:tmpl w:val="00000016"/>
    <w:name w:val="WW8Num23"/>
    <w:lvl w:ilvl="0">
      <w:start w:val="1"/>
      <w:numFmt w:val="decimal"/>
      <w:lvlText w:val="%1)"/>
      <w:lvlJc w:val="left"/>
      <w:pPr>
        <w:tabs>
          <w:tab w:val="num" w:pos="454"/>
        </w:tabs>
        <w:ind w:left="454" w:hanging="341"/>
      </w:pPr>
      <w:rPr>
        <w:rFonts w:ascii="Times New Roman" w:hAnsi="Times New Roman" w:cs="Times New Roman"/>
        <w:b w:val="0"/>
        <w:bCs w:val="0"/>
        <w:i w:val="0"/>
        <w:iCs w:val="0"/>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22" w15:restartNumberingAfterBreak="0">
    <w:nsid w:val="00000017"/>
    <w:multiLevelType w:val="multilevel"/>
    <w:tmpl w:val="00000017"/>
    <w:name w:val="WW8Num25"/>
    <w:lvl w:ilvl="0">
      <w:start w:val="1"/>
      <w:numFmt w:val="decimal"/>
      <w:lvlText w:val="%1)"/>
      <w:lvlJc w:val="left"/>
      <w:pPr>
        <w:tabs>
          <w:tab w:val="num" w:pos="454"/>
        </w:tabs>
        <w:ind w:left="454" w:hanging="341"/>
      </w:pPr>
      <w:rPr>
        <w:rFonts w:ascii="Times New Roman" w:hAnsi="Times New Roman" w:cs="Times New Roman"/>
        <w:b w:val="0"/>
        <w:bCs w:val="0"/>
        <w:i w:val="0"/>
        <w:iCs w:val="0"/>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23" w15:restartNumberingAfterBreak="0">
    <w:nsid w:val="00000018"/>
    <w:multiLevelType w:val="multilevel"/>
    <w:tmpl w:val="00000018"/>
    <w:name w:val="WW8Num26"/>
    <w:lvl w:ilvl="0">
      <w:start w:val="1"/>
      <w:numFmt w:val="decimal"/>
      <w:lvlText w:val="%1)"/>
      <w:lvlJc w:val="left"/>
      <w:pPr>
        <w:tabs>
          <w:tab w:val="num" w:pos="454"/>
        </w:tabs>
        <w:ind w:left="454" w:hanging="341"/>
      </w:pPr>
      <w:rPr>
        <w:rFonts w:ascii="Times New Roman" w:eastAsia="Times New Roman" w:hAnsi="Times New Roman" w:cs="Times New Roman"/>
        <w:b w:val="0"/>
        <w:bCs w:val="0"/>
        <w:i w:val="0"/>
        <w:iCs w:val="0"/>
        <w:color w:val="000000"/>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24" w15:restartNumberingAfterBreak="0">
    <w:nsid w:val="00000019"/>
    <w:multiLevelType w:val="multilevel"/>
    <w:tmpl w:val="00000019"/>
    <w:name w:val="WW8Num27"/>
    <w:lvl w:ilvl="0">
      <w:start w:val="1"/>
      <w:numFmt w:val="decimal"/>
      <w:lvlText w:val="%1)"/>
      <w:lvlJc w:val="left"/>
      <w:pPr>
        <w:tabs>
          <w:tab w:val="num" w:pos="454"/>
        </w:tabs>
        <w:ind w:left="454" w:hanging="341"/>
      </w:p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25" w15:restartNumberingAfterBreak="0">
    <w:nsid w:val="0000001A"/>
    <w:multiLevelType w:val="multilevel"/>
    <w:tmpl w:val="0000001A"/>
    <w:name w:val="WW8Num28"/>
    <w:lvl w:ilvl="0">
      <w:start w:val="1"/>
      <w:numFmt w:val="decimal"/>
      <w:lvlText w:val="%1)"/>
      <w:lvlJc w:val="left"/>
      <w:pPr>
        <w:tabs>
          <w:tab w:val="num" w:pos="720"/>
        </w:tabs>
        <w:ind w:left="720" w:hanging="360"/>
      </w:pPr>
      <w:rPr>
        <w:rFonts w:ascii="Times New Roman" w:eastAsia="Times New Roman" w:hAnsi="Times New Roman" w:cs="Times New Roman"/>
        <w:b w:val="0"/>
        <w:bCs w:val="0"/>
        <w:i w:val="0"/>
        <w:iCs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26" w15:restartNumberingAfterBreak="0">
    <w:nsid w:val="0000001B"/>
    <w:multiLevelType w:val="multilevel"/>
    <w:tmpl w:val="A9D85DE8"/>
    <w:name w:val="WW8Num29"/>
    <w:lvl w:ilvl="0">
      <w:start w:val="1"/>
      <w:numFmt w:val="decimal"/>
      <w:lvlText w:val="%1)"/>
      <w:lvlJc w:val="left"/>
      <w:pPr>
        <w:tabs>
          <w:tab w:val="num" w:pos="454"/>
        </w:tabs>
        <w:ind w:left="454" w:hanging="341"/>
      </w:pPr>
      <w:rPr>
        <w:rFonts w:ascii="Times New Roman" w:eastAsia="Times New Roman" w:hAnsi="Times New Roman" w:cs="Times New Roman"/>
        <w:b w:val="0"/>
        <w:bCs w:val="0"/>
        <w:i w:val="0"/>
        <w:iCs w:val="0"/>
        <w:color w:val="0070C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27" w15:restartNumberingAfterBreak="0">
    <w:nsid w:val="0000001C"/>
    <w:multiLevelType w:val="multilevel"/>
    <w:tmpl w:val="0000001C"/>
    <w:name w:val="WW8Num30"/>
    <w:lvl w:ilvl="0">
      <w:start w:val="1"/>
      <w:numFmt w:val="decimal"/>
      <w:lvlText w:val="%1)"/>
      <w:lvlJc w:val="left"/>
      <w:pPr>
        <w:tabs>
          <w:tab w:val="num" w:pos="454"/>
        </w:tabs>
        <w:ind w:left="454" w:hanging="341"/>
      </w:pPr>
      <w:rPr>
        <w:rFonts w:ascii="Times New Roman" w:hAnsi="Times New Roman" w:cs="Times New Roman"/>
        <w:b w:val="0"/>
        <w:bCs w:val="0"/>
        <w:i w:val="0"/>
        <w:iCs w:val="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28" w15:restartNumberingAfterBreak="0">
    <w:nsid w:val="0000001D"/>
    <w:multiLevelType w:val="multilevel"/>
    <w:tmpl w:val="0000001D"/>
    <w:name w:val="WW8Num31"/>
    <w:lvl w:ilvl="0">
      <w:start w:val="1"/>
      <w:numFmt w:val="decimal"/>
      <w:lvlText w:val="%1)"/>
      <w:lvlJc w:val="left"/>
      <w:pPr>
        <w:tabs>
          <w:tab w:val="num" w:pos="454"/>
        </w:tabs>
        <w:ind w:left="454" w:hanging="341"/>
      </w:pPr>
      <w:rPr>
        <w:rFonts w:ascii="Times New Roman" w:eastAsia="Times New Roman" w:hAnsi="Times New Roman" w:cs="Times New Roman"/>
        <w:b w:val="0"/>
        <w:bCs w:val="0"/>
        <w:i w:val="0"/>
        <w:iCs w:val="0"/>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29" w15:restartNumberingAfterBreak="0">
    <w:nsid w:val="0000001E"/>
    <w:multiLevelType w:val="multilevel"/>
    <w:tmpl w:val="0000001E"/>
    <w:name w:val="WW8Num32"/>
    <w:lvl w:ilvl="0">
      <w:start w:val="1"/>
      <w:numFmt w:val="decimal"/>
      <w:lvlText w:val="%1)"/>
      <w:lvlJc w:val="left"/>
      <w:pPr>
        <w:tabs>
          <w:tab w:val="num" w:pos="454"/>
        </w:tabs>
        <w:ind w:left="454" w:hanging="341"/>
      </w:pPr>
      <w:rPr>
        <w:rFonts w:ascii="Times New Roman" w:eastAsia="Times New Roman" w:hAnsi="Times New Roman" w:cs="Times New Roman"/>
        <w:bCs/>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30" w15:restartNumberingAfterBreak="0">
    <w:nsid w:val="0000001F"/>
    <w:multiLevelType w:val="multilevel"/>
    <w:tmpl w:val="0000001F"/>
    <w:name w:val="WW8Num33"/>
    <w:lvl w:ilvl="0">
      <w:start w:val="1"/>
      <w:numFmt w:val="lowerLetter"/>
      <w:lvlText w:val="%1)"/>
      <w:lvlJc w:val="left"/>
      <w:pPr>
        <w:tabs>
          <w:tab w:val="num" w:pos="720"/>
        </w:tabs>
        <w:ind w:left="720" w:hanging="360"/>
      </w:pPr>
      <w:rPr>
        <w:rFonts w:ascii="Times New Roman" w:eastAsia="Times New Roman" w:hAnsi="Times New Roman" w:cs="Times New Roman"/>
        <w:b w:val="0"/>
        <w:bCs w:val="0"/>
        <w:i w:val="0"/>
        <w:iCs w:val="0"/>
        <w:color w:val="00000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31" w15:restartNumberingAfterBreak="0">
    <w:nsid w:val="00000020"/>
    <w:multiLevelType w:val="multilevel"/>
    <w:tmpl w:val="00000020"/>
    <w:name w:val="WW8Num34"/>
    <w:lvl w:ilvl="0">
      <w:start w:val="1"/>
      <w:numFmt w:val="decimal"/>
      <w:lvlText w:val="%1)"/>
      <w:lvlJc w:val="left"/>
      <w:pPr>
        <w:tabs>
          <w:tab w:val="num" w:pos="454"/>
        </w:tabs>
        <w:ind w:left="454" w:hanging="341"/>
      </w:pPr>
      <w:rPr>
        <w:rFonts w:ascii="Times New Roman" w:eastAsia="Times New Roman" w:hAnsi="Times New Roman" w:cs="Times New Roman"/>
        <w:b w:val="0"/>
        <w:bCs w:val="0"/>
        <w:i w:val="0"/>
        <w:iCs w:val="0"/>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32" w15:restartNumberingAfterBreak="0">
    <w:nsid w:val="00000021"/>
    <w:multiLevelType w:val="multilevel"/>
    <w:tmpl w:val="00000021"/>
    <w:name w:val="WW8Num35"/>
    <w:lvl w:ilvl="0">
      <w:start w:val="1"/>
      <w:numFmt w:val="decimal"/>
      <w:lvlText w:val="%1)"/>
      <w:lvlJc w:val="left"/>
      <w:pPr>
        <w:tabs>
          <w:tab w:val="num" w:pos="454"/>
        </w:tabs>
        <w:ind w:left="454" w:hanging="341"/>
      </w:pPr>
      <w:rPr>
        <w:rFonts w:cs="Times New Roman"/>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33" w15:restartNumberingAfterBreak="0">
    <w:nsid w:val="00000022"/>
    <w:multiLevelType w:val="multilevel"/>
    <w:tmpl w:val="00000022"/>
    <w:name w:val="WW8Num36"/>
    <w:lvl w:ilvl="0">
      <w:start w:val="1"/>
      <w:numFmt w:val="lowerLetter"/>
      <w:lvlText w:val="%1)"/>
      <w:lvlJc w:val="left"/>
      <w:pPr>
        <w:tabs>
          <w:tab w:val="num" w:pos="720"/>
        </w:tabs>
        <w:ind w:left="720" w:hanging="360"/>
      </w:pPr>
      <w:rPr>
        <w:rFonts w:ascii="Times New Roman" w:hAnsi="Times New Roman" w:cs="Times New Roman"/>
        <w:b w:val="0"/>
        <w:bCs w:val="0"/>
        <w:i w:val="0"/>
        <w:iCs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34" w15:restartNumberingAfterBreak="0">
    <w:nsid w:val="00000023"/>
    <w:multiLevelType w:val="multilevel"/>
    <w:tmpl w:val="00000023"/>
    <w:name w:val="WW8Num37"/>
    <w:lvl w:ilvl="0">
      <w:start w:val="1"/>
      <w:numFmt w:val="decimal"/>
      <w:lvlText w:val="%1)"/>
      <w:lvlJc w:val="left"/>
      <w:pPr>
        <w:tabs>
          <w:tab w:val="num" w:pos="454"/>
        </w:tabs>
        <w:ind w:left="454" w:hanging="341"/>
      </w:pPr>
      <w:rPr>
        <w:rFonts w:ascii="Times New Roman" w:hAnsi="Times New Roman" w:cs="Times New Roman"/>
        <w:b w:val="0"/>
        <w:bCs w:val="0"/>
        <w:i w:val="0"/>
        <w:iCs w:val="0"/>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35" w15:restartNumberingAfterBreak="0">
    <w:nsid w:val="00000024"/>
    <w:multiLevelType w:val="multilevel"/>
    <w:tmpl w:val="00000024"/>
    <w:name w:val="WW8Num38"/>
    <w:lvl w:ilvl="0">
      <w:start w:val="1"/>
      <w:numFmt w:val="decimal"/>
      <w:lvlText w:val="%1)"/>
      <w:lvlJc w:val="left"/>
      <w:pPr>
        <w:tabs>
          <w:tab w:val="num" w:pos="454"/>
        </w:tabs>
        <w:ind w:left="454" w:hanging="341"/>
      </w:pPr>
      <w:rPr>
        <w:rFonts w:ascii="Times New Roman" w:hAnsi="Times New Roman" w:cs="Times New Roman"/>
        <w:b w:val="0"/>
        <w:bCs w:val="0"/>
        <w:i w:val="0"/>
        <w:iCs w:val="0"/>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36" w15:restartNumberingAfterBreak="0">
    <w:nsid w:val="00000025"/>
    <w:multiLevelType w:val="multilevel"/>
    <w:tmpl w:val="00000025"/>
    <w:name w:val="WW8Num39"/>
    <w:lvl w:ilvl="0">
      <w:start w:val="1"/>
      <w:numFmt w:val="decimal"/>
      <w:lvlText w:val="%1)"/>
      <w:lvlJc w:val="left"/>
      <w:pPr>
        <w:tabs>
          <w:tab w:val="num" w:pos="454"/>
        </w:tabs>
        <w:ind w:left="454" w:hanging="341"/>
      </w:pPr>
      <w:rPr>
        <w:rFonts w:ascii="Times New Roman" w:hAnsi="Times New Roman" w:cs="Times New Roman"/>
        <w:b w:val="0"/>
        <w:bCs w:val="0"/>
        <w:i w:val="0"/>
        <w:iCs w:val="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37" w15:restartNumberingAfterBreak="0">
    <w:nsid w:val="00000026"/>
    <w:multiLevelType w:val="multilevel"/>
    <w:tmpl w:val="00000026"/>
    <w:name w:val="WW8Num40"/>
    <w:lvl w:ilvl="0">
      <w:start w:val="1"/>
      <w:numFmt w:val="decimal"/>
      <w:lvlText w:val="%1)"/>
      <w:lvlJc w:val="left"/>
      <w:pPr>
        <w:tabs>
          <w:tab w:val="num" w:pos="454"/>
        </w:tabs>
        <w:ind w:left="454" w:hanging="341"/>
      </w:pPr>
      <w:rPr>
        <w:rFonts w:ascii="Times New Roman" w:hAnsi="Times New Roman" w:cs="Times New Roman"/>
        <w:b w:val="0"/>
        <w:bCs w:val="0"/>
        <w:i w:val="0"/>
        <w:iCs w:val="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38" w15:restartNumberingAfterBreak="0">
    <w:nsid w:val="00000027"/>
    <w:multiLevelType w:val="multilevel"/>
    <w:tmpl w:val="00000027"/>
    <w:name w:val="WW8Num41"/>
    <w:lvl w:ilvl="0">
      <w:start w:val="1"/>
      <w:numFmt w:val="decimal"/>
      <w:lvlText w:val="%1)"/>
      <w:lvlJc w:val="left"/>
      <w:pPr>
        <w:tabs>
          <w:tab w:val="num" w:pos="3460"/>
        </w:tabs>
        <w:ind w:left="3460" w:hanging="341"/>
      </w:pPr>
      <w:rPr>
        <w:rFonts w:ascii="Times New Roman" w:hAnsi="Times New Roman" w:cs="Times New Roman"/>
        <w:b w:val="0"/>
        <w:bCs w:val="0"/>
        <w:i w:val="0"/>
        <w:iCs w:val="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39" w15:restartNumberingAfterBreak="0">
    <w:nsid w:val="00000028"/>
    <w:multiLevelType w:val="multilevel"/>
    <w:tmpl w:val="96F25D98"/>
    <w:name w:val="WW8Num42"/>
    <w:lvl w:ilvl="0">
      <w:start w:val="1"/>
      <w:numFmt w:val="decimal"/>
      <w:lvlText w:val="%1)"/>
      <w:lvlJc w:val="left"/>
      <w:pPr>
        <w:tabs>
          <w:tab w:val="num" w:pos="454"/>
        </w:tabs>
        <w:ind w:left="454" w:hanging="341"/>
      </w:pPr>
      <w:rPr>
        <w:rFonts w:ascii="Times New Roman" w:hAnsi="Times New Roman" w:cs="Times New Roman"/>
        <w:b w:val="0"/>
        <w:bCs/>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40" w15:restartNumberingAfterBreak="0">
    <w:nsid w:val="00000029"/>
    <w:multiLevelType w:val="multilevel"/>
    <w:tmpl w:val="00000029"/>
    <w:name w:val="WW8Num43"/>
    <w:lvl w:ilvl="0">
      <w:start w:val="1"/>
      <w:numFmt w:val="decimal"/>
      <w:lvlText w:val="%1)"/>
      <w:lvlJc w:val="left"/>
      <w:pPr>
        <w:tabs>
          <w:tab w:val="num" w:pos="720"/>
        </w:tabs>
        <w:ind w:left="720" w:hanging="360"/>
      </w:pPr>
      <w:rPr>
        <w:rFonts w:ascii="Times New Roman" w:hAnsi="Times New Roman" w:cs="Times New Roman"/>
        <w:b w:val="0"/>
        <w:bCs w:val="0"/>
        <w:i w:val="0"/>
        <w:iCs w:val="0"/>
        <w:color w:val="00000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41" w15:restartNumberingAfterBreak="0">
    <w:nsid w:val="0000002A"/>
    <w:multiLevelType w:val="multilevel"/>
    <w:tmpl w:val="C2E08858"/>
    <w:name w:val="WW8Num44"/>
    <w:lvl w:ilvl="0">
      <w:start w:val="1"/>
      <w:numFmt w:val="decimal"/>
      <w:lvlText w:val="%1)"/>
      <w:lvlJc w:val="left"/>
      <w:pPr>
        <w:tabs>
          <w:tab w:val="num" w:pos="454"/>
        </w:tabs>
        <w:ind w:left="454" w:hanging="341"/>
      </w:pPr>
      <w:rPr>
        <w:rFonts w:ascii="Times New Roman" w:hAnsi="Times New Roman" w:cs="Times New Roman"/>
        <w:bCs/>
        <w:color w:val="auto"/>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42" w15:restartNumberingAfterBreak="0">
    <w:nsid w:val="0000002B"/>
    <w:multiLevelType w:val="multilevel"/>
    <w:tmpl w:val="0000002B"/>
    <w:name w:val="WW8Num45"/>
    <w:lvl w:ilvl="0">
      <w:start w:val="1"/>
      <w:numFmt w:val="decimal"/>
      <w:lvlText w:val="%1)"/>
      <w:lvlJc w:val="left"/>
      <w:pPr>
        <w:tabs>
          <w:tab w:val="num" w:pos="720"/>
        </w:tabs>
        <w:ind w:left="720" w:hanging="360"/>
      </w:pPr>
      <w:rPr>
        <w:rFonts w:ascii="Times New Roman" w:hAnsi="Times New Roman" w:cs="Times New Roman"/>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43" w15:restartNumberingAfterBreak="0">
    <w:nsid w:val="0000002C"/>
    <w:multiLevelType w:val="multilevel"/>
    <w:tmpl w:val="0000002C"/>
    <w:name w:val="WW8Num46"/>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44" w15:restartNumberingAfterBreak="0">
    <w:nsid w:val="0000002D"/>
    <w:multiLevelType w:val="multilevel"/>
    <w:tmpl w:val="0920527A"/>
    <w:name w:val="WW8Num47"/>
    <w:lvl w:ilvl="0">
      <w:start w:val="1"/>
      <w:numFmt w:val="lowerLetter"/>
      <w:lvlText w:val="%1)"/>
      <w:lvlJc w:val="left"/>
      <w:pPr>
        <w:tabs>
          <w:tab w:val="num" w:pos="1060"/>
        </w:tabs>
        <w:ind w:left="1060" w:hanging="360"/>
      </w:pPr>
      <w:rPr>
        <w:rFonts w:ascii="Times New Roman" w:hAnsi="Times New Roman" w:cs="Times New Roman"/>
        <w:b w:val="0"/>
        <w:bCs w:val="0"/>
        <w:i w:val="0"/>
        <w:iCs w:val="0"/>
        <w:color w:val="auto"/>
        <w:sz w:val="24"/>
        <w:szCs w:val="24"/>
      </w:rPr>
    </w:lvl>
    <w:lvl w:ilvl="1">
      <w:start w:val="1"/>
      <w:numFmt w:val="lowerLetter"/>
      <w:lvlText w:val="%2."/>
      <w:lvlJc w:val="left"/>
      <w:pPr>
        <w:tabs>
          <w:tab w:val="num" w:pos="1780"/>
        </w:tabs>
        <w:ind w:left="1780" w:hanging="360"/>
      </w:pPr>
    </w:lvl>
    <w:lvl w:ilvl="2">
      <w:start w:val="1"/>
      <w:numFmt w:val="lowerRoman"/>
      <w:lvlText w:val="%3."/>
      <w:lvlJc w:val="right"/>
      <w:pPr>
        <w:tabs>
          <w:tab w:val="num" w:pos="2500"/>
        </w:tabs>
        <w:ind w:left="2500" w:firstLine="0"/>
      </w:pPr>
    </w:lvl>
    <w:lvl w:ilvl="3">
      <w:start w:val="1"/>
      <w:numFmt w:val="decimal"/>
      <w:lvlText w:val="%4."/>
      <w:lvlJc w:val="left"/>
      <w:pPr>
        <w:tabs>
          <w:tab w:val="num" w:pos="3220"/>
        </w:tabs>
        <w:ind w:left="3220" w:hanging="360"/>
      </w:pPr>
    </w:lvl>
    <w:lvl w:ilvl="4">
      <w:start w:val="1"/>
      <w:numFmt w:val="lowerLetter"/>
      <w:lvlText w:val="%5."/>
      <w:lvlJc w:val="left"/>
      <w:pPr>
        <w:tabs>
          <w:tab w:val="num" w:pos="3940"/>
        </w:tabs>
        <w:ind w:left="3940" w:hanging="360"/>
      </w:pPr>
    </w:lvl>
    <w:lvl w:ilvl="5">
      <w:start w:val="1"/>
      <w:numFmt w:val="lowerRoman"/>
      <w:lvlText w:val="%6."/>
      <w:lvlJc w:val="right"/>
      <w:pPr>
        <w:tabs>
          <w:tab w:val="num" w:pos="4660"/>
        </w:tabs>
        <w:ind w:left="4660" w:firstLine="0"/>
      </w:pPr>
    </w:lvl>
    <w:lvl w:ilvl="6">
      <w:start w:val="1"/>
      <w:numFmt w:val="decimal"/>
      <w:lvlText w:val="%7."/>
      <w:lvlJc w:val="left"/>
      <w:pPr>
        <w:tabs>
          <w:tab w:val="num" w:pos="5380"/>
        </w:tabs>
        <w:ind w:left="5380" w:hanging="360"/>
      </w:pPr>
    </w:lvl>
    <w:lvl w:ilvl="7">
      <w:start w:val="1"/>
      <w:numFmt w:val="lowerLetter"/>
      <w:lvlText w:val="%8."/>
      <w:lvlJc w:val="left"/>
      <w:pPr>
        <w:tabs>
          <w:tab w:val="num" w:pos="6100"/>
        </w:tabs>
        <w:ind w:left="6100" w:hanging="360"/>
      </w:pPr>
    </w:lvl>
    <w:lvl w:ilvl="8">
      <w:start w:val="1"/>
      <w:numFmt w:val="lowerRoman"/>
      <w:lvlText w:val="%9."/>
      <w:lvlJc w:val="right"/>
      <w:pPr>
        <w:tabs>
          <w:tab w:val="num" w:pos="6820"/>
        </w:tabs>
        <w:ind w:left="6820" w:firstLine="0"/>
      </w:pPr>
    </w:lvl>
  </w:abstractNum>
  <w:abstractNum w:abstractNumId="45" w15:restartNumberingAfterBreak="0">
    <w:nsid w:val="0000002E"/>
    <w:multiLevelType w:val="multilevel"/>
    <w:tmpl w:val="0000002E"/>
    <w:name w:val="WW8Num48"/>
    <w:lvl w:ilvl="0">
      <w:start w:val="1"/>
      <w:numFmt w:val="decimal"/>
      <w:lvlText w:val="%1)"/>
      <w:lvlJc w:val="left"/>
      <w:pPr>
        <w:tabs>
          <w:tab w:val="num" w:pos="454"/>
        </w:tabs>
        <w:ind w:left="454" w:hanging="341"/>
      </w:pPr>
      <w:rPr>
        <w:rFonts w:ascii="Times New Roman" w:eastAsia="Times New Roman" w:hAnsi="Times New Roman" w:cs="Times New Roman"/>
        <w:b w:val="0"/>
        <w:bCs w:val="0"/>
        <w:i w:val="0"/>
        <w:iCs w:val="0"/>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46" w15:restartNumberingAfterBreak="0">
    <w:nsid w:val="0000002F"/>
    <w:multiLevelType w:val="multilevel"/>
    <w:tmpl w:val="0000002F"/>
    <w:name w:val="WW8Num49"/>
    <w:lvl w:ilvl="0">
      <w:start w:val="1"/>
      <w:numFmt w:val="decimal"/>
      <w:lvlText w:val="%1)"/>
      <w:lvlJc w:val="left"/>
      <w:pPr>
        <w:tabs>
          <w:tab w:val="num" w:pos="454"/>
        </w:tabs>
        <w:ind w:left="454" w:hanging="341"/>
      </w:pPr>
      <w:rPr>
        <w:rFonts w:ascii="Times New Roman" w:eastAsia="Times New Roman" w:hAnsi="Times New Roman" w:cs="Times New Roman"/>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47" w15:restartNumberingAfterBreak="0">
    <w:nsid w:val="00000030"/>
    <w:multiLevelType w:val="multilevel"/>
    <w:tmpl w:val="00000030"/>
    <w:name w:val="WW8Num50"/>
    <w:lvl w:ilvl="0">
      <w:start w:val="1"/>
      <w:numFmt w:val="lowerLetter"/>
      <w:lvlText w:val="%1)"/>
      <w:lvlJc w:val="left"/>
      <w:pPr>
        <w:tabs>
          <w:tab w:val="num" w:pos="720"/>
        </w:tabs>
        <w:ind w:left="720" w:hanging="360"/>
      </w:pPr>
      <w:rPr>
        <w:rFonts w:ascii="Times New Roman" w:eastAsia="Times New Roman" w:hAnsi="Times New Roman" w:cs="Times New Roman"/>
        <w:color w:val="00000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48" w15:restartNumberingAfterBreak="0">
    <w:nsid w:val="00000031"/>
    <w:multiLevelType w:val="multilevel"/>
    <w:tmpl w:val="00000031"/>
    <w:name w:val="WW8Num51"/>
    <w:lvl w:ilvl="0">
      <w:start w:val="1"/>
      <w:numFmt w:val="lowerLetter"/>
      <w:lvlText w:val="%1)"/>
      <w:lvlJc w:val="left"/>
      <w:pPr>
        <w:tabs>
          <w:tab w:val="num" w:pos="720"/>
        </w:tabs>
        <w:ind w:left="720" w:hanging="360"/>
      </w:pPr>
      <w:rPr>
        <w:rFonts w:ascii="Times New Roman" w:hAnsi="Times New Roman" w:cs="Times New Roman"/>
        <w:b w:val="0"/>
        <w:bCs w:val="0"/>
        <w:i w:val="0"/>
        <w:iCs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49" w15:restartNumberingAfterBreak="0">
    <w:nsid w:val="00000032"/>
    <w:multiLevelType w:val="multilevel"/>
    <w:tmpl w:val="00000032"/>
    <w:name w:val="WW8Num52"/>
    <w:lvl w:ilvl="0">
      <w:start w:val="1"/>
      <w:numFmt w:val="decimal"/>
      <w:lvlText w:val="%1)"/>
      <w:lvlJc w:val="left"/>
      <w:pPr>
        <w:tabs>
          <w:tab w:val="num" w:pos="454"/>
        </w:tabs>
        <w:ind w:left="454" w:hanging="341"/>
      </w:pPr>
      <w:rPr>
        <w:rFonts w:ascii="Times New Roman" w:eastAsia="Times New Roman" w:hAnsi="Times New Roman" w:cs="Times New Roman"/>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50" w15:restartNumberingAfterBreak="0">
    <w:nsid w:val="00000033"/>
    <w:multiLevelType w:val="multilevel"/>
    <w:tmpl w:val="00000033"/>
    <w:name w:val="WW8Num53"/>
    <w:lvl w:ilvl="0">
      <w:start w:val="1"/>
      <w:numFmt w:val="lowerLetter"/>
      <w:lvlText w:val="%1)"/>
      <w:lvlJc w:val="left"/>
      <w:pPr>
        <w:tabs>
          <w:tab w:val="num" w:pos="720"/>
        </w:tabs>
        <w:ind w:left="720" w:hanging="360"/>
      </w:pPr>
      <w:rPr>
        <w:rFonts w:ascii="Times New Roman" w:eastAsia="Times New Roman" w:hAnsi="Times New Roman" w:cs="Times New Roman"/>
        <w:b w:val="0"/>
        <w:bCs w:val="0"/>
        <w:i w:val="0"/>
        <w:iCs w:val="0"/>
        <w:color w:val="00000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51" w15:restartNumberingAfterBreak="0">
    <w:nsid w:val="00000034"/>
    <w:multiLevelType w:val="multilevel"/>
    <w:tmpl w:val="00000034"/>
    <w:name w:val="WW8Num54"/>
    <w:lvl w:ilvl="0">
      <w:start w:val="1"/>
      <w:numFmt w:val="decimal"/>
      <w:lvlText w:val="%1)"/>
      <w:lvlJc w:val="left"/>
      <w:pPr>
        <w:tabs>
          <w:tab w:val="num" w:pos="454"/>
        </w:tabs>
        <w:ind w:left="454" w:hanging="341"/>
      </w:pPr>
      <w:rPr>
        <w:rFonts w:ascii="Times New Roman" w:eastAsia="Times New Roman" w:hAnsi="Times New Roman" w:cs="Times New Roman"/>
        <w:b w:val="0"/>
        <w:bCs w:val="0"/>
        <w:i w:val="0"/>
        <w:iCs w:val="0"/>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52" w15:restartNumberingAfterBreak="0">
    <w:nsid w:val="00000035"/>
    <w:multiLevelType w:val="multilevel"/>
    <w:tmpl w:val="00000035"/>
    <w:name w:val="WW8Num55"/>
    <w:lvl w:ilvl="0">
      <w:start w:val="1"/>
      <w:numFmt w:val="decimal"/>
      <w:lvlText w:val="%1)"/>
      <w:lvlJc w:val="left"/>
      <w:pPr>
        <w:tabs>
          <w:tab w:val="num" w:pos="454"/>
        </w:tabs>
        <w:ind w:left="454" w:hanging="341"/>
      </w:pPr>
      <w:rPr>
        <w:rFonts w:ascii="Times New Roman" w:hAnsi="Times New Roman" w:cs="Times New Roman"/>
        <w:b w:val="0"/>
        <w:bCs w:val="0"/>
        <w:i w:val="0"/>
        <w:iCs w:val="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53" w15:restartNumberingAfterBreak="0">
    <w:nsid w:val="00000036"/>
    <w:multiLevelType w:val="multilevel"/>
    <w:tmpl w:val="00000036"/>
    <w:name w:val="WW8Num56"/>
    <w:lvl w:ilvl="0">
      <w:start w:val="1"/>
      <w:numFmt w:val="decimal"/>
      <w:lvlText w:val="%1)"/>
      <w:lvlJc w:val="left"/>
      <w:pPr>
        <w:tabs>
          <w:tab w:val="num" w:pos="454"/>
        </w:tabs>
        <w:ind w:left="454" w:hanging="341"/>
      </w:pPr>
      <w:rPr>
        <w:rFonts w:ascii="Times New Roman" w:hAnsi="Times New Roman" w:cs="Times New Roman"/>
        <w:b w:val="0"/>
        <w:bCs w:val="0"/>
        <w:i w:val="0"/>
        <w:iCs w:val="0"/>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54" w15:restartNumberingAfterBreak="0">
    <w:nsid w:val="00000037"/>
    <w:multiLevelType w:val="multilevel"/>
    <w:tmpl w:val="00000037"/>
    <w:name w:val="WW8Num57"/>
    <w:lvl w:ilvl="0">
      <w:start w:val="1"/>
      <w:numFmt w:val="decimal"/>
      <w:lvlText w:val="%1)"/>
      <w:lvlJc w:val="left"/>
      <w:pPr>
        <w:tabs>
          <w:tab w:val="num" w:pos="454"/>
        </w:tabs>
        <w:ind w:left="454" w:hanging="341"/>
      </w:pPr>
      <w:rPr>
        <w:rFonts w:ascii="Times New Roman" w:hAnsi="Times New Roman" w:cs="Times New Roman"/>
        <w:b w:val="0"/>
        <w:bCs w:val="0"/>
        <w:i w:val="0"/>
        <w:iCs w:val="0"/>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55" w15:restartNumberingAfterBreak="0">
    <w:nsid w:val="00000038"/>
    <w:multiLevelType w:val="multilevel"/>
    <w:tmpl w:val="00000038"/>
    <w:name w:val="WW8Num58"/>
    <w:lvl w:ilvl="0">
      <w:start w:val="1"/>
      <w:numFmt w:val="decimal"/>
      <w:lvlText w:val="%1)"/>
      <w:lvlJc w:val="left"/>
      <w:pPr>
        <w:tabs>
          <w:tab w:val="num" w:pos="454"/>
        </w:tabs>
        <w:ind w:left="454" w:hanging="341"/>
      </w:pPr>
      <w:rPr>
        <w:rFonts w:ascii="Times New Roman" w:hAnsi="Times New Roman" w:cs="Times New Roman"/>
        <w:b w:val="0"/>
        <w:bCs w:val="0"/>
        <w:i w:val="0"/>
        <w:iCs w:val="0"/>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56" w15:restartNumberingAfterBreak="0">
    <w:nsid w:val="00000039"/>
    <w:multiLevelType w:val="multilevel"/>
    <w:tmpl w:val="00000039"/>
    <w:name w:val="WW8Num59"/>
    <w:lvl w:ilvl="0">
      <w:start w:val="1"/>
      <w:numFmt w:val="decimal"/>
      <w:lvlText w:val="%1)"/>
      <w:lvlJc w:val="left"/>
      <w:pPr>
        <w:tabs>
          <w:tab w:val="num" w:pos="454"/>
        </w:tabs>
        <w:ind w:left="454" w:hanging="341"/>
      </w:pPr>
      <w:rPr>
        <w:rFonts w:ascii="Times New Roman" w:hAnsi="Times New Roman" w:cs="Times New Roman"/>
        <w:b w:val="0"/>
        <w:bCs w:val="0"/>
        <w:i w:val="0"/>
        <w:iCs w:val="0"/>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57" w15:restartNumberingAfterBreak="0">
    <w:nsid w:val="0000003A"/>
    <w:multiLevelType w:val="multilevel"/>
    <w:tmpl w:val="0000003A"/>
    <w:name w:val="WW8Num60"/>
    <w:lvl w:ilvl="0">
      <w:start w:val="1"/>
      <w:numFmt w:val="decimal"/>
      <w:lvlText w:val="%1)"/>
      <w:lvlJc w:val="left"/>
      <w:pPr>
        <w:tabs>
          <w:tab w:val="num" w:pos="454"/>
        </w:tabs>
        <w:ind w:left="454" w:hanging="341"/>
      </w:pPr>
      <w:rPr>
        <w:rFonts w:ascii="Times New Roman" w:hAnsi="Times New Roman" w:cs="Times New Roman"/>
        <w:b w:val="0"/>
        <w:bCs w:val="0"/>
        <w:i w:val="0"/>
        <w:iCs w:val="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58" w15:restartNumberingAfterBreak="0">
    <w:nsid w:val="0000003B"/>
    <w:multiLevelType w:val="multilevel"/>
    <w:tmpl w:val="0000003B"/>
    <w:name w:val="WW8Num61"/>
    <w:lvl w:ilvl="0">
      <w:start w:val="1"/>
      <w:numFmt w:val="decimal"/>
      <w:lvlText w:val="%1)"/>
      <w:lvlJc w:val="left"/>
      <w:pPr>
        <w:tabs>
          <w:tab w:val="num" w:pos="454"/>
        </w:tabs>
        <w:ind w:left="454" w:hanging="341"/>
      </w:pPr>
      <w:rPr>
        <w:rFonts w:ascii="Times New Roman" w:hAnsi="Times New Roman" w:cs="Times New Roman"/>
        <w:b w:val="0"/>
        <w:bCs w:val="0"/>
        <w:i w:val="0"/>
        <w:iCs w:val="0"/>
        <w:color w:val="000000"/>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59" w15:restartNumberingAfterBreak="0">
    <w:nsid w:val="0000003C"/>
    <w:multiLevelType w:val="multilevel"/>
    <w:tmpl w:val="0000003C"/>
    <w:name w:val="WW8Num62"/>
    <w:lvl w:ilvl="0">
      <w:start w:val="1"/>
      <w:numFmt w:val="decimal"/>
      <w:lvlText w:val="%1)"/>
      <w:lvlJc w:val="left"/>
      <w:pPr>
        <w:tabs>
          <w:tab w:val="num" w:pos="454"/>
        </w:tabs>
        <w:ind w:left="454" w:hanging="341"/>
      </w:p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60" w15:restartNumberingAfterBreak="0">
    <w:nsid w:val="0000003D"/>
    <w:multiLevelType w:val="multilevel"/>
    <w:tmpl w:val="0000003D"/>
    <w:name w:val="WW8Num63"/>
    <w:lvl w:ilvl="0">
      <w:start w:val="1"/>
      <w:numFmt w:val="decimal"/>
      <w:lvlText w:val="%1)"/>
      <w:lvlJc w:val="left"/>
      <w:pPr>
        <w:tabs>
          <w:tab w:val="num" w:pos="720"/>
        </w:tabs>
        <w:ind w:left="720" w:hanging="360"/>
      </w:pPr>
      <w:rPr>
        <w:rFonts w:ascii="Times New Roman" w:eastAsia="Times New Roman" w:hAnsi="Times New Roman" w:cs="Times New Roman"/>
        <w:b w:val="0"/>
        <w:bCs w:val="0"/>
        <w:i w:val="0"/>
        <w:iCs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61" w15:restartNumberingAfterBreak="0">
    <w:nsid w:val="0000003E"/>
    <w:multiLevelType w:val="multilevel"/>
    <w:tmpl w:val="0000003E"/>
    <w:name w:val="WW8Num64"/>
    <w:lvl w:ilvl="0">
      <w:start w:val="1"/>
      <w:numFmt w:val="decimal"/>
      <w:lvlText w:val="%1)"/>
      <w:lvlJc w:val="left"/>
      <w:pPr>
        <w:tabs>
          <w:tab w:val="num" w:pos="482"/>
        </w:tabs>
        <w:ind w:left="482" w:hanging="341"/>
      </w:pPr>
      <w:rPr>
        <w:rFonts w:ascii="Times New Roman" w:hAnsi="Times New Roman" w:cs="Times New Roman"/>
        <w:b w:val="0"/>
        <w:bCs w:val="0"/>
        <w:i w:val="0"/>
        <w:iCs w:val="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62" w15:restartNumberingAfterBreak="0">
    <w:nsid w:val="0000003F"/>
    <w:multiLevelType w:val="multilevel"/>
    <w:tmpl w:val="0000003F"/>
    <w:name w:val="WW8Num65"/>
    <w:lvl w:ilvl="0">
      <w:start w:val="1"/>
      <w:numFmt w:val="decimal"/>
      <w:lvlText w:val="%1)"/>
      <w:lvlJc w:val="left"/>
      <w:pPr>
        <w:tabs>
          <w:tab w:val="num" w:pos="454"/>
        </w:tabs>
        <w:ind w:left="454" w:hanging="341"/>
      </w:pPr>
      <w:rPr>
        <w:rFonts w:ascii="Times New Roman" w:hAnsi="Times New Roman" w:cs="Times New Roman"/>
        <w:b w:val="0"/>
        <w:bCs w:val="0"/>
        <w:i w:val="0"/>
        <w:iCs w:val="0"/>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63" w15:restartNumberingAfterBreak="0">
    <w:nsid w:val="00000040"/>
    <w:multiLevelType w:val="multilevel"/>
    <w:tmpl w:val="00000040"/>
    <w:name w:val="WW8Num66"/>
    <w:lvl w:ilvl="0">
      <w:start w:val="1"/>
      <w:numFmt w:val="decimal"/>
      <w:lvlText w:val="%1)"/>
      <w:lvlJc w:val="left"/>
      <w:pPr>
        <w:tabs>
          <w:tab w:val="num" w:pos="454"/>
        </w:tabs>
        <w:ind w:left="454" w:hanging="341"/>
      </w:pPr>
      <w:rPr>
        <w:rFonts w:ascii="Times New Roman" w:eastAsia="Times New Roman" w:hAnsi="Times New Roman" w:cs="Times New Roman"/>
        <w:b w:val="0"/>
        <w:bCs w:val="0"/>
        <w:i w:val="0"/>
        <w:iCs w:val="0"/>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64" w15:restartNumberingAfterBreak="0">
    <w:nsid w:val="00000041"/>
    <w:multiLevelType w:val="multilevel"/>
    <w:tmpl w:val="00000041"/>
    <w:name w:val="WW8Num67"/>
    <w:lvl w:ilvl="0">
      <w:start w:val="1"/>
      <w:numFmt w:val="decimal"/>
      <w:lvlText w:val="%1)"/>
      <w:lvlJc w:val="left"/>
      <w:pPr>
        <w:tabs>
          <w:tab w:val="num" w:pos="454"/>
        </w:tabs>
        <w:ind w:left="454" w:hanging="341"/>
      </w:pPr>
      <w:rPr>
        <w:rFonts w:ascii="Times New Roman" w:hAnsi="Times New Roman" w:cs="Times New Roman"/>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65" w15:restartNumberingAfterBreak="0">
    <w:nsid w:val="00000042"/>
    <w:multiLevelType w:val="multilevel"/>
    <w:tmpl w:val="00000042"/>
    <w:name w:val="WW8Num68"/>
    <w:lvl w:ilvl="0">
      <w:start w:val="1"/>
      <w:numFmt w:val="lowerLetter"/>
      <w:lvlText w:val="%1)"/>
      <w:lvlJc w:val="left"/>
      <w:pPr>
        <w:tabs>
          <w:tab w:val="num" w:pos="720"/>
        </w:tabs>
        <w:ind w:left="720" w:hanging="360"/>
      </w:pPr>
      <w:rPr>
        <w:rFonts w:ascii="Times New Roman" w:hAnsi="Times New Roman" w:cs="Times New Roman"/>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66" w15:restartNumberingAfterBreak="0">
    <w:nsid w:val="00000043"/>
    <w:multiLevelType w:val="multilevel"/>
    <w:tmpl w:val="00000043"/>
    <w:name w:val="WW8Num69"/>
    <w:lvl w:ilvl="0">
      <w:start w:val="1"/>
      <w:numFmt w:val="lowerLetter"/>
      <w:lvlText w:val="%1)"/>
      <w:lvlJc w:val="left"/>
      <w:pPr>
        <w:tabs>
          <w:tab w:val="num" w:pos="720"/>
        </w:tabs>
        <w:ind w:left="720" w:hanging="360"/>
      </w:pPr>
      <w:rPr>
        <w:rFonts w:eastAsia="Times New Roman" w:cs="Times New Roman"/>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67" w15:restartNumberingAfterBreak="0">
    <w:nsid w:val="00000044"/>
    <w:multiLevelType w:val="multilevel"/>
    <w:tmpl w:val="00000044"/>
    <w:name w:val="WW8Num70"/>
    <w:lvl w:ilvl="0">
      <w:start w:val="1"/>
      <w:numFmt w:val="decimal"/>
      <w:lvlText w:val="%1)"/>
      <w:lvlJc w:val="left"/>
      <w:pPr>
        <w:tabs>
          <w:tab w:val="num" w:pos="700"/>
        </w:tabs>
        <w:ind w:left="700" w:hanging="360"/>
      </w:pPr>
      <w:rPr>
        <w:rFonts w:ascii="Times New Roman" w:eastAsia="Times New Roman" w:hAnsi="Times New Roman" w:cs="Times New Roman"/>
        <w:b w:val="0"/>
        <w:bCs w:val="0"/>
        <w:i w:val="0"/>
        <w:iCs w:val="0"/>
        <w:color w:val="00000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68" w15:restartNumberingAfterBreak="0">
    <w:nsid w:val="00000045"/>
    <w:multiLevelType w:val="multilevel"/>
    <w:tmpl w:val="00000045"/>
    <w:name w:val="WW8Num71"/>
    <w:lvl w:ilvl="0">
      <w:start w:val="1"/>
      <w:numFmt w:val="decimal"/>
      <w:lvlText w:val="%1)"/>
      <w:lvlJc w:val="left"/>
      <w:pPr>
        <w:tabs>
          <w:tab w:val="num" w:pos="454"/>
        </w:tabs>
        <w:ind w:left="454" w:hanging="341"/>
      </w:pPr>
      <w:rPr>
        <w:rFonts w:ascii="Times New Roman" w:hAnsi="Times New Roman" w:cs="Times New Roman"/>
        <w:b w:val="0"/>
        <w:bCs w:val="0"/>
        <w:i w:val="0"/>
        <w:iCs w:val="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69" w15:restartNumberingAfterBreak="0">
    <w:nsid w:val="00000046"/>
    <w:multiLevelType w:val="multilevel"/>
    <w:tmpl w:val="00000046"/>
    <w:name w:val="WW8Num72"/>
    <w:lvl w:ilvl="0">
      <w:start w:val="1"/>
      <w:numFmt w:val="decimal"/>
      <w:lvlText w:val="%1)"/>
      <w:lvlJc w:val="left"/>
      <w:pPr>
        <w:tabs>
          <w:tab w:val="num" w:pos="454"/>
        </w:tabs>
        <w:ind w:left="454" w:hanging="341"/>
      </w:pPr>
      <w:rPr>
        <w:rFonts w:ascii="Times New Roman" w:eastAsia="Arial Unicode MS" w:hAnsi="Times New Roman" w:cs="Times New Roman"/>
        <w:b w:val="0"/>
        <w:bCs w:val="0"/>
        <w:i w:val="0"/>
        <w:iCs w:val="0"/>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70" w15:restartNumberingAfterBreak="0">
    <w:nsid w:val="00000047"/>
    <w:multiLevelType w:val="multilevel"/>
    <w:tmpl w:val="00000047"/>
    <w:name w:val="WW8Num73"/>
    <w:lvl w:ilvl="0">
      <w:start w:val="1"/>
      <w:numFmt w:val="decimal"/>
      <w:lvlText w:val="%1)"/>
      <w:lvlJc w:val="left"/>
      <w:pPr>
        <w:tabs>
          <w:tab w:val="num" w:pos="454"/>
        </w:tabs>
        <w:ind w:left="454" w:hanging="341"/>
      </w:pPr>
      <w:rPr>
        <w:rFonts w:ascii="Times New Roman" w:hAnsi="Times New Roman" w:cs="Times New Roman"/>
        <w:b w:val="0"/>
        <w:bCs w:val="0"/>
        <w:i w:val="0"/>
        <w:iCs w:val="0"/>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71" w15:restartNumberingAfterBreak="0">
    <w:nsid w:val="00000048"/>
    <w:multiLevelType w:val="multilevel"/>
    <w:tmpl w:val="00000048"/>
    <w:name w:val="WW8Num74"/>
    <w:lvl w:ilvl="0">
      <w:start w:val="1"/>
      <w:numFmt w:val="decimal"/>
      <w:lvlText w:val="%1)"/>
      <w:lvlJc w:val="left"/>
      <w:pPr>
        <w:tabs>
          <w:tab w:val="num" w:pos="454"/>
        </w:tabs>
        <w:ind w:left="454" w:hanging="341"/>
      </w:pPr>
      <w:rPr>
        <w:rFonts w:ascii="Times New Roman" w:eastAsia="Arial Unicode MS" w:hAnsi="Times New Roman" w:cs="Times New Roman"/>
        <w:b w:val="0"/>
        <w:bCs w:val="0"/>
        <w:i w:val="0"/>
        <w:iCs w:val="0"/>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72" w15:restartNumberingAfterBreak="0">
    <w:nsid w:val="00000049"/>
    <w:multiLevelType w:val="multilevel"/>
    <w:tmpl w:val="00000049"/>
    <w:name w:val="WW8Num75"/>
    <w:lvl w:ilvl="0">
      <w:start w:val="1"/>
      <w:numFmt w:val="decimal"/>
      <w:lvlText w:val="%1)"/>
      <w:lvlJc w:val="left"/>
      <w:pPr>
        <w:tabs>
          <w:tab w:val="num" w:pos="454"/>
        </w:tabs>
        <w:ind w:left="454" w:hanging="341"/>
      </w:pPr>
      <w:rPr>
        <w:rFonts w:ascii="Times New Roman" w:eastAsia="Times New Roman" w:hAnsi="Times New Roman" w:cs="Times New Roman"/>
        <w:b w:val="0"/>
        <w:bCs w:val="0"/>
        <w:i w:val="0"/>
        <w:iCs w:val="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73" w15:restartNumberingAfterBreak="0">
    <w:nsid w:val="0000004A"/>
    <w:multiLevelType w:val="multilevel"/>
    <w:tmpl w:val="0000004A"/>
    <w:name w:val="WW8Num76"/>
    <w:lvl w:ilvl="0">
      <w:start w:val="1"/>
      <w:numFmt w:val="decimal"/>
      <w:lvlText w:val="%1)"/>
      <w:lvlJc w:val="left"/>
      <w:pPr>
        <w:tabs>
          <w:tab w:val="num" w:pos="454"/>
        </w:tabs>
        <w:ind w:left="454" w:hanging="341"/>
      </w:pPr>
      <w:rPr>
        <w:rFonts w:ascii="Times New Roman" w:eastAsia="Times New Roman" w:hAnsi="Times New Roman" w:cs="Times New Roman"/>
        <w:b w:val="0"/>
        <w:bCs w:val="0"/>
        <w:i w:val="0"/>
        <w:iCs w:val="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74" w15:restartNumberingAfterBreak="0">
    <w:nsid w:val="0000004B"/>
    <w:multiLevelType w:val="multilevel"/>
    <w:tmpl w:val="0000004B"/>
    <w:name w:val="WW8Num77"/>
    <w:lvl w:ilvl="0">
      <w:start w:val="1"/>
      <w:numFmt w:val="decimal"/>
      <w:lvlText w:val="%1)"/>
      <w:lvlJc w:val="left"/>
      <w:pPr>
        <w:tabs>
          <w:tab w:val="num" w:pos="454"/>
        </w:tabs>
        <w:ind w:left="454" w:hanging="341"/>
      </w:pPr>
      <w:rPr>
        <w:rFonts w:ascii="Times New Roman" w:eastAsia="Times New Roman" w:hAnsi="Times New Roman" w:cs="Times New Roman"/>
        <w:b w:val="0"/>
        <w:bCs w:val="0"/>
        <w:i w:val="0"/>
        <w:iCs w:val="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75" w15:restartNumberingAfterBreak="0">
    <w:nsid w:val="0000004C"/>
    <w:multiLevelType w:val="multilevel"/>
    <w:tmpl w:val="0000004C"/>
    <w:name w:val="WW8Num78"/>
    <w:lvl w:ilvl="0">
      <w:start w:val="1"/>
      <w:numFmt w:val="decimal"/>
      <w:lvlText w:val="%1)"/>
      <w:lvlJc w:val="left"/>
      <w:pPr>
        <w:tabs>
          <w:tab w:val="num" w:pos="454"/>
        </w:tabs>
        <w:ind w:left="454" w:hanging="341"/>
      </w:pPr>
      <w:rPr>
        <w:rFonts w:ascii="Times New Roman" w:hAnsi="Times New Roman" w:cs="Times New Roman"/>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76" w15:restartNumberingAfterBreak="0">
    <w:nsid w:val="0000004D"/>
    <w:multiLevelType w:val="multilevel"/>
    <w:tmpl w:val="0000004D"/>
    <w:name w:val="WW8Num79"/>
    <w:lvl w:ilvl="0">
      <w:start w:val="1"/>
      <w:numFmt w:val="lowerLetter"/>
      <w:lvlText w:val="%1)"/>
      <w:lvlJc w:val="left"/>
      <w:pPr>
        <w:tabs>
          <w:tab w:val="num" w:pos="1077"/>
        </w:tabs>
        <w:ind w:left="1077" w:hanging="360"/>
      </w:pPr>
      <w:rPr>
        <w:rFonts w:ascii="Times New Roman" w:eastAsia="Times New Roman" w:hAnsi="Times New Roman" w:cs="Times New Roman"/>
        <w:b w:val="0"/>
        <w:bCs w:val="0"/>
        <w:i w:val="0"/>
        <w:iCs w:val="0"/>
        <w:sz w:val="24"/>
        <w:szCs w:val="24"/>
      </w:rPr>
    </w:lvl>
    <w:lvl w:ilvl="1">
      <w:start w:val="1"/>
      <w:numFmt w:val="lowerLetter"/>
      <w:lvlText w:val="%2."/>
      <w:lvlJc w:val="left"/>
      <w:pPr>
        <w:tabs>
          <w:tab w:val="num" w:pos="1797"/>
        </w:tabs>
        <w:ind w:left="1797" w:hanging="360"/>
      </w:pPr>
    </w:lvl>
    <w:lvl w:ilvl="2">
      <w:start w:val="1"/>
      <w:numFmt w:val="lowerRoman"/>
      <w:lvlText w:val="%3."/>
      <w:lvlJc w:val="right"/>
      <w:pPr>
        <w:tabs>
          <w:tab w:val="num" w:pos="2517"/>
        </w:tabs>
        <w:ind w:left="2517" w:firstLine="0"/>
      </w:pPr>
    </w:lvl>
    <w:lvl w:ilvl="3">
      <w:start w:val="1"/>
      <w:numFmt w:val="decimal"/>
      <w:lvlText w:val="%4."/>
      <w:lvlJc w:val="left"/>
      <w:pPr>
        <w:tabs>
          <w:tab w:val="num" w:pos="3237"/>
        </w:tabs>
        <w:ind w:left="3237" w:hanging="360"/>
      </w:pPr>
    </w:lvl>
    <w:lvl w:ilvl="4">
      <w:start w:val="1"/>
      <w:numFmt w:val="lowerLetter"/>
      <w:lvlText w:val="%5."/>
      <w:lvlJc w:val="left"/>
      <w:pPr>
        <w:tabs>
          <w:tab w:val="num" w:pos="3957"/>
        </w:tabs>
        <w:ind w:left="3957" w:hanging="360"/>
      </w:pPr>
    </w:lvl>
    <w:lvl w:ilvl="5">
      <w:start w:val="1"/>
      <w:numFmt w:val="lowerRoman"/>
      <w:lvlText w:val="%6."/>
      <w:lvlJc w:val="right"/>
      <w:pPr>
        <w:tabs>
          <w:tab w:val="num" w:pos="4677"/>
        </w:tabs>
        <w:ind w:left="4677" w:firstLine="0"/>
      </w:pPr>
    </w:lvl>
    <w:lvl w:ilvl="6">
      <w:start w:val="1"/>
      <w:numFmt w:val="decimal"/>
      <w:lvlText w:val="%7."/>
      <w:lvlJc w:val="left"/>
      <w:pPr>
        <w:tabs>
          <w:tab w:val="num" w:pos="5397"/>
        </w:tabs>
        <w:ind w:left="5397" w:hanging="360"/>
      </w:pPr>
    </w:lvl>
    <w:lvl w:ilvl="7">
      <w:start w:val="1"/>
      <w:numFmt w:val="lowerLetter"/>
      <w:lvlText w:val="%8."/>
      <w:lvlJc w:val="left"/>
      <w:pPr>
        <w:tabs>
          <w:tab w:val="num" w:pos="6117"/>
        </w:tabs>
        <w:ind w:left="6117" w:hanging="360"/>
      </w:pPr>
    </w:lvl>
    <w:lvl w:ilvl="8">
      <w:start w:val="1"/>
      <w:numFmt w:val="lowerRoman"/>
      <w:lvlText w:val="%9."/>
      <w:lvlJc w:val="right"/>
      <w:pPr>
        <w:tabs>
          <w:tab w:val="num" w:pos="6837"/>
        </w:tabs>
        <w:ind w:left="6837" w:firstLine="0"/>
      </w:pPr>
    </w:lvl>
  </w:abstractNum>
  <w:abstractNum w:abstractNumId="77" w15:restartNumberingAfterBreak="0">
    <w:nsid w:val="0000004E"/>
    <w:multiLevelType w:val="multilevel"/>
    <w:tmpl w:val="0000004E"/>
    <w:name w:val="WW8Num80"/>
    <w:lvl w:ilvl="0">
      <w:start w:val="1"/>
      <w:numFmt w:val="decimal"/>
      <w:lvlText w:val="%1)"/>
      <w:lvlJc w:val="left"/>
      <w:pPr>
        <w:tabs>
          <w:tab w:val="num" w:pos="454"/>
        </w:tabs>
        <w:ind w:left="454" w:hanging="341"/>
      </w:pPr>
      <w:rPr>
        <w:rFonts w:ascii="Times New Roman" w:hAnsi="Times New Roman" w:cs="Times New Roman"/>
        <w:b w:val="0"/>
        <w:bCs w:val="0"/>
        <w:i w:val="0"/>
        <w:iCs w:val="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78" w15:restartNumberingAfterBreak="0">
    <w:nsid w:val="0000004F"/>
    <w:multiLevelType w:val="multilevel"/>
    <w:tmpl w:val="0000004F"/>
    <w:name w:val="WW8Num81"/>
    <w:lvl w:ilvl="0">
      <w:start w:val="1"/>
      <w:numFmt w:val="decimal"/>
      <w:lvlText w:val="%1)"/>
      <w:lvlJc w:val="left"/>
      <w:pPr>
        <w:tabs>
          <w:tab w:val="num" w:pos="454"/>
        </w:tabs>
        <w:ind w:left="454" w:hanging="341"/>
      </w:pPr>
      <w:rPr>
        <w:rFonts w:ascii="Times New Roman" w:hAnsi="Times New Roman" w:cs="Times New Roman"/>
        <w:b w:val="0"/>
        <w:bCs w:val="0"/>
        <w:i w:val="0"/>
        <w:iCs w:val="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79" w15:restartNumberingAfterBreak="0">
    <w:nsid w:val="00000050"/>
    <w:multiLevelType w:val="multilevel"/>
    <w:tmpl w:val="00000050"/>
    <w:name w:val="WW8Num82"/>
    <w:lvl w:ilvl="0">
      <w:start w:val="1"/>
      <w:numFmt w:val="decimal"/>
      <w:lvlText w:val="%1)"/>
      <w:lvlJc w:val="left"/>
      <w:pPr>
        <w:tabs>
          <w:tab w:val="num" w:pos="454"/>
        </w:tabs>
        <w:ind w:left="454" w:hanging="341"/>
      </w:pPr>
      <w:rPr>
        <w:rFonts w:ascii="Times New Roman" w:hAnsi="Times New Roman" w:cs="Times New Roman"/>
        <w:b w:val="0"/>
        <w:bCs w:val="0"/>
        <w:i w:val="0"/>
        <w:iCs w:val="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80" w15:restartNumberingAfterBreak="0">
    <w:nsid w:val="00000051"/>
    <w:multiLevelType w:val="multilevel"/>
    <w:tmpl w:val="00000051"/>
    <w:name w:val="WW8Num83"/>
    <w:lvl w:ilvl="0">
      <w:start w:val="1"/>
      <w:numFmt w:val="decimal"/>
      <w:lvlText w:val="%1)"/>
      <w:lvlJc w:val="left"/>
      <w:pPr>
        <w:tabs>
          <w:tab w:val="num" w:pos="454"/>
        </w:tabs>
        <w:ind w:left="454" w:hanging="341"/>
      </w:pPr>
      <w:rPr>
        <w:rFonts w:ascii="Times New Roman" w:eastAsia="Times New Roman" w:hAnsi="Times New Roman" w:cs="Times New Roman"/>
        <w:b w:val="0"/>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81" w15:restartNumberingAfterBreak="0">
    <w:nsid w:val="00000052"/>
    <w:multiLevelType w:val="multilevel"/>
    <w:tmpl w:val="00000052"/>
    <w:name w:val="WW8Num84"/>
    <w:lvl w:ilvl="0">
      <w:start w:val="1"/>
      <w:numFmt w:val="lowerLetter"/>
      <w:lvlText w:val="%1)"/>
      <w:lvlJc w:val="left"/>
      <w:pPr>
        <w:tabs>
          <w:tab w:val="num" w:pos="720"/>
        </w:tabs>
        <w:ind w:left="720" w:hanging="360"/>
      </w:pPr>
      <w:rPr>
        <w:rFonts w:ascii="Times New Roman" w:eastAsia="Times New Roman" w:hAnsi="Times New Roman" w:cs="Times New Roman"/>
        <w:color w:val="00000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82" w15:restartNumberingAfterBreak="0">
    <w:nsid w:val="00000053"/>
    <w:multiLevelType w:val="multilevel"/>
    <w:tmpl w:val="00000053"/>
    <w:name w:val="WW8Num85"/>
    <w:lvl w:ilvl="0">
      <w:start w:val="1"/>
      <w:numFmt w:val="decimal"/>
      <w:lvlText w:val="%1)"/>
      <w:lvlJc w:val="left"/>
      <w:pPr>
        <w:tabs>
          <w:tab w:val="num" w:pos="720"/>
        </w:tabs>
        <w:ind w:left="720" w:hanging="360"/>
      </w:pPr>
      <w:rPr>
        <w:rFonts w:ascii="Times New Roman" w:eastAsia="Times New Roman" w:hAnsi="Times New Roman" w:cs="Times New Roman"/>
        <w:color w:val="00000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83" w15:restartNumberingAfterBreak="0">
    <w:nsid w:val="00000054"/>
    <w:multiLevelType w:val="multilevel"/>
    <w:tmpl w:val="00000054"/>
    <w:name w:val="WW8Num86"/>
    <w:lvl w:ilvl="0">
      <w:start w:val="1"/>
      <w:numFmt w:val="lowerLetter"/>
      <w:lvlText w:val="%1)"/>
      <w:lvlJc w:val="left"/>
      <w:pPr>
        <w:tabs>
          <w:tab w:val="num" w:pos="720"/>
        </w:tabs>
        <w:ind w:left="720" w:hanging="360"/>
      </w:pPr>
      <w:rPr>
        <w:rFonts w:ascii="Times New Roman" w:hAnsi="Times New Roman" w:cs="Times New Roman"/>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84" w15:restartNumberingAfterBreak="0">
    <w:nsid w:val="00000055"/>
    <w:multiLevelType w:val="multilevel"/>
    <w:tmpl w:val="00000055"/>
    <w:name w:val="WW8Num87"/>
    <w:lvl w:ilvl="0">
      <w:start w:val="1"/>
      <w:numFmt w:val="lowerLetter"/>
      <w:lvlText w:val="%1)"/>
      <w:lvlJc w:val="left"/>
      <w:pPr>
        <w:tabs>
          <w:tab w:val="num" w:pos="720"/>
        </w:tabs>
        <w:ind w:left="720" w:hanging="360"/>
      </w:pPr>
      <w:rPr>
        <w:rFonts w:ascii="Times New Roman" w:hAnsi="Times New Roman" w:cs="Times New Roman"/>
        <w:b w:val="0"/>
        <w:bCs w:val="0"/>
        <w:i w:val="0"/>
        <w:iCs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85" w15:restartNumberingAfterBreak="0">
    <w:nsid w:val="00000056"/>
    <w:multiLevelType w:val="multilevel"/>
    <w:tmpl w:val="00000056"/>
    <w:name w:val="WW8Num88"/>
    <w:lvl w:ilvl="0">
      <w:start w:val="1"/>
      <w:numFmt w:val="decimal"/>
      <w:lvlText w:val="%1)"/>
      <w:lvlJc w:val="left"/>
      <w:pPr>
        <w:tabs>
          <w:tab w:val="num" w:pos="454"/>
        </w:tabs>
        <w:ind w:left="454" w:hanging="341"/>
      </w:p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86" w15:restartNumberingAfterBreak="0">
    <w:nsid w:val="00000057"/>
    <w:multiLevelType w:val="multilevel"/>
    <w:tmpl w:val="00000057"/>
    <w:name w:val="WW8Num89"/>
    <w:lvl w:ilvl="0">
      <w:start w:val="1"/>
      <w:numFmt w:val="decimal"/>
      <w:lvlText w:val="%1)"/>
      <w:lvlJc w:val="left"/>
      <w:pPr>
        <w:tabs>
          <w:tab w:val="num" w:pos="720"/>
        </w:tabs>
        <w:ind w:left="720" w:hanging="360"/>
      </w:pPr>
      <w:rPr>
        <w:rFonts w:ascii="Times New Roman" w:hAnsi="Times New Roman" w:cs="Times New Roman"/>
        <w:b w:val="0"/>
        <w:bCs w:val="0"/>
        <w:i w:val="0"/>
        <w:iCs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87" w15:restartNumberingAfterBreak="0">
    <w:nsid w:val="00000058"/>
    <w:multiLevelType w:val="multilevel"/>
    <w:tmpl w:val="00000058"/>
    <w:name w:val="WW8Num90"/>
    <w:lvl w:ilvl="0">
      <w:start w:val="1"/>
      <w:numFmt w:val="decimal"/>
      <w:lvlText w:val="%1)"/>
      <w:lvlJc w:val="left"/>
      <w:pPr>
        <w:tabs>
          <w:tab w:val="num" w:pos="454"/>
        </w:tabs>
        <w:ind w:left="454" w:hanging="341"/>
      </w:pPr>
      <w:rPr>
        <w:rFonts w:ascii="Times New Roman" w:hAnsi="Times New Roman" w:cs="Times New Roman"/>
        <w:b w:val="0"/>
        <w:bCs w:val="0"/>
        <w:i w:val="0"/>
        <w:iCs w:val="0"/>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88" w15:restartNumberingAfterBreak="0">
    <w:nsid w:val="00000059"/>
    <w:multiLevelType w:val="multilevel"/>
    <w:tmpl w:val="00000059"/>
    <w:name w:val="WW8Num91"/>
    <w:lvl w:ilvl="0">
      <w:start w:val="1"/>
      <w:numFmt w:val="decimal"/>
      <w:lvlText w:val="%1)"/>
      <w:lvlJc w:val="left"/>
      <w:pPr>
        <w:tabs>
          <w:tab w:val="num" w:pos="454"/>
        </w:tabs>
        <w:ind w:left="454" w:hanging="341"/>
      </w:pPr>
      <w:rPr>
        <w:rFonts w:ascii="Times New Roman" w:hAnsi="Times New Roman" w:cs="Times New Roman"/>
        <w:b w:val="0"/>
        <w:bCs w:val="0"/>
        <w:i w:val="0"/>
        <w:iCs w:val="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89" w15:restartNumberingAfterBreak="0">
    <w:nsid w:val="0000005A"/>
    <w:multiLevelType w:val="multilevel"/>
    <w:tmpl w:val="0000005A"/>
    <w:name w:val="WW8Num92"/>
    <w:lvl w:ilvl="0">
      <w:start w:val="1"/>
      <w:numFmt w:val="decimal"/>
      <w:lvlText w:val="%1)"/>
      <w:lvlJc w:val="left"/>
      <w:pPr>
        <w:tabs>
          <w:tab w:val="num" w:pos="454"/>
        </w:tabs>
        <w:ind w:left="454" w:hanging="341"/>
      </w:pPr>
      <w:rPr>
        <w:rFonts w:cs="Times New Roman"/>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90" w15:restartNumberingAfterBreak="0">
    <w:nsid w:val="0000005B"/>
    <w:multiLevelType w:val="multilevel"/>
    <w:tmpl w:val="0000005B"/>
    <w:name w:val="WW8Num93"/>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91" w15:restartNumberingAfterBreak="0">
    <w:nsid w:val="0000005C"/>
    <w:multiLevelType w:val="multilevel"/>
    <w:tmpl w:val="0000005C"/>
    <w:name w:val="WW8Num94"/>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92" w15:restartNumberingAfterBreak="0">
    <w:nsid w:val="0000005D"/>
    <w:multiLevelType w:val="multilevel"/>
    <w:tmpl w:val="0000005D"/>
    <w:name w:val="WW8Num95"/>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93" w15:restartNumberingAfterBreak="0">
    <w:nsid w:val="0000005E"/>
    <w:multiLevelType w:val="multilevel"/>
    <w:tmpl w:val="0000005E"/>
    <w:name w:val="WW8Num96"/>
    <w:lvl w:ilvl="0">
      <w:start w:val="1"/>
      <w:numFmt w:val="lowerLetter"/>
      <w:lvlText w:val="%1)"/>
      <w:lvlJc w:val="left"/>
      <w:pPr>
        <w:tabs>
          <w:tab w:val="num" w:pos="720"/>
        </w:tabs>
        <w:ind w:left="720" w:hanging="360"/>
      </w:pPr>
      <w:rPr>
        <w:color w:val="000000"/>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94" w15:restartNumberingAfterBreak="0">
    <w:nsid w:val="0000005F"/>
    <w:multiLevelType w:val="multilevel"/>
    <w:tmpl w:val="0000005F"/>
    <w:name w:val="WW8Num97"/>
    <w:lvl w:ilvl="0">
      <w:start w:val="1"/>
      <w:numFmt w:val="lowerLetter"/>
      <w:lvlText w:val="%1)"/>
      <w:lvlJc w:val="left"/>
      <w:pPr>
        <w:tabs>
          <w:tab w:val="num" w:pos="720"/>
        </w:tabs>
        <w:ind w:left="720" w:hanging="360"/>
      </w:pPr>
      <w:rPr>
        <w:color w:val="000000"/>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95" w15:restartNumberingAfterBreak="0">
    <w:nsid w:val="00000060"/>
    <w:multiLevelType w:val="multilevel"/>
    <w:tmpl w:val="00000060"/>
    <w:name w:val="WW8Num98"/>
    <w:lvl w:ilvl="0">
      <w:start w:val="1"/>
      <w:numFmt w:val="lowerLetter"/>
      <w:lvlText w:val="%1)"/>
      <w:lvlJc w:val="left"/>
      <w:pPr>
        <w:tabs>
          <w:tab w:val="num" w:pos="720"/>
        </w:tabs>
        <w:ind w:left="720" w:hanging="360"/>
      </w:pPr>
      <w:rPr>
        <w:rFonts w:ascii="Times New Roman" w:hAnsi="Times New Roman" w:cs="Times New Roman"/>
        <w:b w:val="0"/>
        <w:bCs w:val="0"/>
        <w:i w:val="0"/>
        <w:iCs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96" w15:restartNumberingAfterBreak="0">
    <w:nsid w:val="00000061"/>
    <w:multiLevelType w:val="multilevel"/>
    <w:tmpl w:val="00000061"/>
    <w:name w:val="WW8Num99"/>
    <w:lvl w:ilvl="0">
      <w:start w:val="1"/>
      <w:numFmt w:val="decimal"/>
      <w:lvlText w:val="%1)"/>
      <w:lvlJc w:val="left"/>
      <w:pPr>
        <w:tabs>
          <w:tab w:val="num" w:pos="454"/>
        </w:tabs>
        <w:ind w:left="454" w:hanging="341"/>
      </w:pPr>
      <w:rPr>
        <w:rFonts w:ascii="Times New Roman" w:hAnsi="Times New Roman" w:cs="Times New Roman"/>
        <w:b w:val="0"/>
        <w:bCs w:val="0"/>
        <w:i w:val="0"/>
        <w:iCs w:val="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97" w15:restartNumberingAfterBreak="0">
    <w:nsid w:val="00000062"/>
    <w:multiLevelType w:val="multilevel"/>
    <w:tmpl w:val="00000062"/>
    <w:name w:val="WW8Num100"/>
    <w:lvl w:ilvl="0">
      <w:start w:val="1"/>
      <w:numFmt w:val="decimal"/>
      <w:lvlText w:val="%1)"/>
      <w:lvlJc w:val="left"/>
      <w:pPr>
        <w:tabs>
          <w:tab w:val="num" w:pos="454"/>
        </w:tabs>
        <w:ind w:left="454" w:hanging="341"/>
      </w:pPr>
      <w:rPr>
        <w:rFonts w:cs="Times New Roman"/>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98" w15:restartNumberingAfterBreak="0">
    <w:nsid w:val="00000063"/>
    <w:multiLevelType w:val="multilevel"/>
    <w:tmpl w:val="00000063"/>
    <w:name w:val="WW8Num101"/>
    <w:lvl w:ilvl="0">
      <w:start w:val="1"/>
      <w:numFmt w:val="decimal"/>
      <w:lvlText w:val="%1)"/>
      <w:lvlJc w:val="left"/>
      <w:pPr>
        <w:tabs>
          <w:tab w:val="num" w:pos="720"/>
        </w:tabs>
        <w:ind w:left="720" w:hanging="360"/>
      </w:pPr>
      <w:rPr>
        <w:rFonts w:ascii="Times New Roman" w:hAnsi="Times New Roman" w:cs="Times New Roman"/>
        <w:b w:val="0"/>
        <w:bCs w:val="0"/>
        <w:i w:val="0"/>
        <w:iCs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99" w15:restartNumberingAfterBreak="0">
    <w:nsid w:val="00000064"/>
    <w:multiLevelType w:val="multilevel"/>
    <w:tmpl w:val="00000064"/>
    <w:name w:val="WW8Num102"/>
    <w:lvl w:ilvl="0">
      <w:start w:val="1"/>
      <w:numFmt w:val="decimal"/>
      <w:lvlText w:val="%1)"/>
      <w:lvlJc w:val="left"/>
      <w:pPr>
        <w:tabs>
          <w:tab w:val="num" w:pos="454"/>
        </w:tabs>
        <w:ind w:left="454" w:hanging="341"/>
      </w:pPr>
      <w:rPr>
        <w:rFonts w:ascii="Times New Roman" w:hAnsi="Times New Roman" w:cs="Times New Roman"/>
        <w:bCs/>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00" w15:restartNumberingAfterBreak="0">
    <w:nsid w:val="00000065"/>
    <w:multiLevelType w:val="multilevel"/>
    <w:tmpl w:val="00000065"/>
    <w:name w:val="WW8Num103"/>
    <w:lvl w:ilvl="0">
      <w:start w:val="1"/>
      <w:numFmt w:val="lowerLetter"/>
      <w:lvlText w:val="%1)"/>
      <w:lvlJc w:val="left"/>
      <w:pPr>
        <w:tabs>
          <w:tab w:val="num" w:pos="1353"/>
        </w:tabs>
        <w:ind w:left="1353" w:hanging="360"/>
      </w:pPr>
      <w:rPr>
        <w:rFonts w:cs="Times New Roman"/>
      </w:rPr>
    </w:lvl>
    <w:lvl w:ilvl="1">
      <w:start w:val="1"/>
      <w:numFmt w:val="lowerLetter"/>
      <w:lvlText w:val="%2."/>
      <w:lvlJc w:val="left"/>
      <w:pPr>
        <w:tabs>
          <w:tab w:val="num" w:pos="1295"/>
        </w:tabs>
        <w:ind w:left="1295" w:hanging="360"/>
      </w:pPr>
    </w:lvl>
    <w:lvl w:ilvl="2">
      <w:start w:val="1"/>
      <w:numFmt w:val="lowerRoman"/>
      <w:lvlText w:val="%3."/>
      <w:lvlJc w:val="right"/>
      <w:pPr>
        <w:tabs>
          <w:tab w:val="num" w:pos="2015"/>
        </w:tabs>
        <w:ind w:left="2015" w:firstLine="0"/>
      </w:pPr>
    </w:lvl>
    <w:lvl w:ilvl="3">
      <w:start w:val="1"/>
      <w:numFmt w:val="decimal"/>
      <w:lvlText w:val="%4."/>
      <w:lvlJc w:val="left"/>
      <w:pPr>
        <w:tabs>
          <w:tab w:val="num" w:pos="2735"/>
        </w:tabs>
        <w:ind w:left="2735" w:hanging="360"/>
      </w:pPr>
    </w:lvl>
    <w:lvl w:ilvl="4">
      <w:start w:val="1"/>
      <w:numFmt w:val="lowerLetter"/>
      <w:lvlText w:val="%5."/>
      <w:lvlJc w:val="left"/>
      <w:pPr>
        <w:tabs>
          <w:tab w:val="num" w:pos="3455"/>
        </w:tabs>
        <w:ind w:left="3455" w:hanging="360"/>
      </w:pPr>
    </w:lvl>
    <w:lvl w:ilvl="5">
      <w:start w:val="1"/>
      <w:numFmt w:val="lowerRoman"/>
      <w:lvlText w:val="%6."/>
      <w:lvlJc w:val="right"/>
      <w:pPr>
        <w:tabs>
          <w:tab w:val="num" w:pos="4175"/>
        </w:tabs>
        <w:ind w:left="4175" w:firstLine="0"/>
      </w:pPr>
    </w:lvl>
    <w:lvl w:ilvl="6">
      <w:start w:val="1"/>
      <w:numFmt w:val="decimal"/>
      <w:lvlText w:val="%7."/>
      <w:lvlJc w:val="left"/>
      <w:pPr>
        <w:tabs>
          <w:tab w:val="num" w:pos="4895"/>
        </w:tabs>
        <w:ind w:left="4895" w:hanging="360"/>
      </w:pPr>
    </w:lvl>
    <w:lvl w:ilvl="7">
      <w:start w:val="1"/>
      <w:numFmt w:val="lowerLetter"/>
      <w:lvlText w:val="%8."/>
      <w:lvlJc w:val="left"/>
      <w:pPr>
        <w:tabs>
          <w:tab w:val="num" w:pos="5615"/>
        </w:tabs>
        <w:ind w:left="5615" w:hanging="360"/>
      </w:pPr>
    </w:lvl>
    <w:lvl w:ilvl="8">
      <w:start w:val="1"/>
      <w:numFmt w:val="lowerRoman"/>
      <w:lvlText w:val="%9."/>
      <w:lvlJc w:val="right"/>
      <w:pPr>
        <w:tabs>
          <w:tab w:val="num" w:pos="6335"/>
        </w:tabs>
        <w:ind w:left="6335" w:firstLine="0"/>
      </w:pPr>
    </w:lvl>
  </w:abstractNum>
  <w:abstractNum w:abstractNumId="101" w15:restartNumberingAfterBreak="0">
    <w:nsid w:val="00000066"/>
    <w:multiLevelType w:val="multilevel"/>
    <w:tmpl w:val="00000066"/>
    <w:name w:val="WW8Num104"/>
    <w:lvl w:ilvl="0">
      <w:start w:val="1"/>
      <w:numFmt w:val="lowerLetter"/>
      <w:lvlText w:val="%1)"/>
      <w:lvlJc w:val="left"/>
      <w:pPr>
        <w:tabs>
          <w:tab w:val="num" w:pos="1211"/>
        </w:tabs>
        <w:ind w:left="1211" w:hanging="360"/>
      </w:pPr>
    </w:lvl>
    <w:lvl w:ilvl="1">
      <w:start w:val="1"/>
      <w:numFmt w:val="lowerLetter"/>
      <w:lvlText w:val="%2."/>
      <w:lvlJc w:val="left"/>
      <w:pPr>
        <w:tabs>
          <w:tab w:val="num" w:pos="1931"/>
        </w:tabs>
        <w:ind w:left="1931" w:hanging="360"/>
      </w:pPr>
    </w:lvl>
    <w:lvl w:ilvl="2">
      <w:start w:val="1"/>
      <w:numFmt w:val="lowerRoman"/>
      <w:lvlText w:val="%3."/>
      <w:lvlJc w:val="right"/>
      <w:pPr>
        <w:tabs>
          <w:tab w:val="num" w:pos="2651"/>
        </w:tabs>
        <w:ind w:left="2651" w:firstLine="0"/>
      </w:pPr>
    </w:lvl>
    <w:lvl w:ilvl="3">
      <w:start w:val="1"/>
      <w:numFmt w:val="decimal"/>
      <w:lvlText w:val="%4."/>
      <w:lvlJc w:val="left"/>
      <w:pPr>
        <w:tabs>
          <w:tab w:val="num" w:pos="3371"/>
        </w:tabs>
        <w:ind w:left="3371" w:hanging="360"/>
      </w:pPr>
    </w:lvl>
    <w:lvl w:ilvl="4">
      <w:start w:val="1"/>
      <w:numFmt w:val="lowerLetter"/>
      <w:lvlText w:val="%5."/>
      <w:lvlJc w:val="left"/>
      <w:pPr>
        <w:tabs>
          <w:tab w:val="num" w:pos="4091"/>
        </w:tabs>
        <w:ind w:left="4091" w:hanging="360"/>
      </w:pPr>
    </w:lvl>
    <w:lvl w:ilvl="5">
      <w:start w:val="1"/>
      <w:numFmt w:val="lowerRoman"/>
      <w:lvlText w:val="%6."/>
      <w:lvlJc w:val="right"/>
      <w:pPr>
        <w:tabs>
          <w:tab w:val="num" w:pos="4811"/>
        </w:tabs>
        <w:ind w:left="4811" w:firstLine="0"/>
      </w:pPr>
    </w:lvl>
    <w:lvl w:ilvl="6">
      <w:start w:val="1"/>
      <w:numFmt w:val="decimal"/>
      <w:lvlText w:val="%7."/>
      <w:lvlJc w:val="left"/>
      <w:pPr>
        <w:tabs>
          <w:tab w:val="num" w:pos="5531"/>
        </w:tabs>
        <w:ind w:left="5531" w:hanging="360"/>
      </w:pPr>
    </w:lvl>
    <w:lvl w:ilvl="7">
      <w:start w:val="1"/>
      <w:numFmt w:val="lowerLetter"/>
      <w:lvlText w:val="%8."/>
      <w:lvlJc w:val="left"/>
      <w:pPr>
        <w:tabs>
          <w:tab w:val="num" w:pos="6251"/>
        </w:tabs>
        <w:ind w:left="6251" w:hanging="360"/>
      </w:pPr>
    </w:lvl>
    <w:lvl w:ilvl="8">
      <w:start w:val="1"/>
      <w:numFmt w:val="lowerRoman"/>
      <w:lvlText w:val="%9."/>
      <w:lvlJc w:val="right"/>
      <w:pPr>
        <w:tabs>
          <w:tab w:val="num" w:pos="6971"/>
        </w:tabs>
        <w:ind w:left="6971" w:firstLine="0"/>
      </w:pPr>
    </w:lvl>
  </w:abstractNum>
  <w:abstractNum w:abstractNumId="102" w15:restartNumberingAfterBreak="0">
    <w:nsid w:val="00000067"/>
    <w:multiLevelType w:val="multilevel"/>
    <w:tmpl w:val="00000067"/>
    <w:name w:val="WW8Num105"/>
    <w:lvl w:ilvl="0">
      <w:start w:val="1"/>
      <w:numFmt w:val="lowerLetter"/>
      <w:lvlText w:val="%1)"/>
      <w:lvlJc w:val="left"/>
      <w:pPr>
        <w:tabs>
          <w:tab w:val="num" w:pos="1211"/>
        </w:tabs>
        <w:ind w:left="1211" w:hanging="360"/>
      </w:pPr>
    </w:lvl>
    <w:lvl w:ilvl="1">
      <w:start w:val="1"/>
      <w:numFmt w:val="lowerLetter"/>
      <w:lvlText w:val="%2."/>
      <w:lvlJc w:val="left"/>
      <w:pPr>
        <w:tabs>
          <w:tab w:val="num" w:pos="1931"/>
        </w:tabs>
        <w:ind w:left="1931" w:hanging="360"/>
      </w:pPr>
    </w:lvl>
    <w:lvl w:ilvl="2">
      <w:start w:val="1"/>
      <w:numFmt w:val="lowerRoman"/>
      <w:lvlText w:val="%3."/>
      <w:lvlJc w:val="right"/>
      <w:pPr>
        <w:tabs>
          <w:tab w:val="num" w:pos="2651"/>
        </w:tabs>
        <w:ind w:left="2651" w:firstLine="0"/>
      </w:pPr>
    </w:lvl>
    <w:lvl w:ilvl="3">
      <w:start w:val="1"/>
      <w:numFmt w:val="decimal"/>
      <w:lvlText w:val="%4."/>
      <w:lvlJc w:val="left"/>
      <w:pPr>
        <w:tabs>
          <w:tab w:val="num" w:pos="3371"/>
        </w:tabs>
        <w:ind w:left="3371" w:hanging="360"/>
      </w:pPr>
    </w:lvl>
    <w:lvl w:ilvl="4">
      <w:start w:val="1"/>
      <w:numFmt w:val="lowerLetter"/>
      <w:lvlText w:val="%5."/>
      <w:lvlJc w:val="left"/>
      <w:pPr>
        <w:tabs>
          <w:tab w:val="num" w:pos="4091"/>
        </w:tabs>
        <w:ind w:left="4091" w:hanging="360"/>
      </w:pPr>
    </w:lvl>
    <w:lvl w:ilvl="5">
      <w:start w:val="1"/>
      <w:numFmt w:val="lowerRoman"/>
      <w:lvlText w:val="%6."/>
      <w:lvlJc w:val="right"/>
      <w:pPr>
        <w:tabs>
          <w:tab w:val="num" w:pos="4811"/>
        </w:tabs>
        <w:ind w:left="4811" w:firstLine="0"/>
      </w:pPr>
    </w:lvl>
    <w:lvl w:ilvl="6">
      <w:start w:val="1"/>
      <w:numFmt w:val="decimal"/>
      <w:lvlText w:val="%7."/>
      <w:lvlJc w:val="left"/>
      <w:pPr>
        <w:tabs>
          <w:tab w:val="num" w:pos="5531"/>
        </w:tabs>
        <w:ind w:left="5531" w:hanging="360"/>
      </w:pPr>
    </w:lvl>
    <w:lvl w:ilvl="7">
      <w:start w:val="1"/>
      <w:numFmt w:val="lowerLetter"/>
      <w:lvlText w:val="%8."/>
      <w:lvlJc w:val="left"/>
      <w:pPr>
        <w:tabs>
          <w:tab w:val="num" w:pos="6251"/>
        </w:tabs>
        <w:ind w:left="6251" w:hanging="360"/>
      </w:pPr>
    </w:lvl>
    <w:lvl w:ilvl="8">
      <w:start w:val="1"/>
      <w:numFmt w:val="lowerRoman"/>
      <w:lvlText w:val="%9."/>
      <w:lvlJc w:val="right"/>
      <w:pPr>
        <w:tabs>
          <w:tab w:val="num" w:pos="6971"/>
        </w:tabs>
        <w:ind w:left="6971" w:firstLine="0"/>
      </w:pPr>
    </w:lvl>
  </w:abstractNum>
  <w:abstractNum w:abstractNumId="103" w15:restartNumberingAfterBreak="0">
    <w:nsid w:val="00000068"/>
    <w:multiLevelType w:val="multilevel"/>
    <w:tmpl w:val="00000068"/>
    <w:name w:val="WW8Num106"/>
    <w:lvl w:ilvl="0">
      <w:start w:val="1"/>
      <w:numFmt w:val="lowerLetter"/>
      <w:lvlText w:val="%1)"/>
      <w:lvlJc w:val="left"/>
      <w:pPr>
        <w:tabs>
          <w:tab w:val="num" w:pos="1211"/>
        </w:tabs>
        <w:ind w:left="1211" w:hanging="360"/>
      </w:pPr>
      <w:rPr>
        <w:rFonts w:ascii="Times New Roman" w:hAnsi="Times New Roman" w:cs="Times New Roman"/>
        <w:bCs/>
        <w:sz w:val="24"/>
        <w:szCs w:val="24"/>
      </w:rPr>
    </w:lvl>
    <w:lvl w:ilvl="1">
      <w:start w:val="1"/>
      <w:numFmt w:val="lowerLetter"/>
      <w:lvlText w:val="%2."/>
      <w:lvlJc w:val="left"/>
      <w:pPr>
        <w:tabs>
          <w:tab w:val="num" w:pos="1931"/>
        </w:tabs>
        <w:ind w:left="1931" w:hanging="360"/>
      </w:pPr>
    </w:lvl>
    <w:lvl w:ilvl="2">
      <w:start w:val="1"/>
      <w:numFmt w:val="lowerRoman"/>
      <w:lvlText w:val="%3."/>
      <w:lvlJc w:val="right"/>
      <w:pPr>
        <w:tabs>
          <w:tab w:val="num" w:pos="2651"/>
        </w:tabs>
        <w:ind w:left="2651" w:firstLine="0"/>
      </w:pPr>
    </w:lvl>
    <w:lvl w:ilvl="3">
      <w:start w:val="1"/>
      <w:numFmt w:val="decimal"/>
      <w:lvlText w:val="%4."/>
      <w:lvlJc w:val="left"/>
      <w:pPr>
        <w:tabs>
          <w:tab w:val="num" w:pos="3371"/>
        </w:tabs>
        <w:ind w:left="3371" w:hanging="360"/>
      </w:pPr>
    </w:lvl>
    <w:lvl w:ilvl="4">
      <w:start w:val="1"/>
      <w:numFmt w:val="lowerLetter"/>
      <w:lvlText w:val="%5."/>
      <w:lvlJc w:val="left"/>
      <w:pPr>
        <w:tabs>
          <w:tab w:val="num" w:pos="4091"/>
        </w:tabs>
        <w:ind w:left="4091" w:hanging="360"/>
      </w:pPr>
    </w:lvl>
    <w:lvl w:ilvl="5">
      <w:start w:val="1"/>
      <w:numFmt w:val="lowerRoman"/>
      <w:lvlText w:val="%6."/>
      <w:lvlJc w:val="right"/>
      <w:pPr>
        <w:tabs>
          <w:tab w:val="num" w:pos="4811"/>
        </w:tabs>
        <w:ind w:left="4811" w:firstLine="0"/>
      </w:pPr>
    </w:lvl>
    <w:lvl w:ilvl="6">
      <w:start w:val="1"/>
      <w:numFmt w:val="decimal"/>
      <w:lvlText w:val="%7."/>
      <w:lvlJc w:val="left"/>
      <w:pPr>
        <w:tabs>
          <w:tab w:val="num" w:pos="5531"/>
        </w:tabs>
        <w:ind w:left="5531" w:hanging="360"/>
      </w:pPr>
    </w:lvl>
    <w:lvl w:ilvl="7">
      <w:start w:val="1"/>
      <w:numFmt w:val="lowerLetter"/>
      <w:lvlText w:val="%8."/>
      <w:lvlJc w:val="left"/>
      <w:pPr>
        <w:tabs>
          <w:tab w:val="num" w:pos="6251"/>
        </w:tabs>
        <w:ind w:left="6251" w:hanging="360"/>
      </w:pPr>
    </w:lvl>
    <w:lvl w:ilvl="8">
      <w:start w:val="1"/>
      <w:numFmt w:val="lowerRoman"/>
      <w:lvlText w:val="%9."/>
      <w:lvlJc w:val="right"/>
      <w:pPr>
        <w:tabs>
          <w:tab w:val="num" w:pos="6971"/>
        </w:tabs>
        <w:ind w:left="6971" w:firstLine="0"/>
      </w:pPr>
    </w:lvl>
  </w:abstractNum>
  <w:abstractNum w:abstractNumId="104" w15:restartNumberingAfterBreak="0">
    <w:nsid w:val="00000069"/>
    <w:multiLevelType w:val="multilevel"/>
    <w:tmpl w:val="00000069"/>
    <w:name w:val="WW8Num107"/>
    <w:lvl w:ilvl="0">
      <w:start w:val="1"/>
      <w:numFmt w:val="lowerLetter"/>
      <w:lvlText w:val="%1)"/>
      <w:lvlJc w:val="left"/>
      <w:pPr>
        <w:tabs>
          <w:tab w:val="num" w:pos="1211"/>
        </w:tabs>
        <w:ind w:left="1211" w:hanging="360"/>
      </w:pPr>
      <w:rPr>
        <w:rFonts w:ascii="Times New Roman" w:hAnsi="Times New Roman" w:cs="Times New Roman"/>
        <w:bCs/>
        <w:color w:val="000000"/>
        <w:sz w:val="24"/>
        <w:szCs w:val="24"/>
      </w:rPr>
    </w:lvl>
    <w:lvl w:ilvl="1">
      <w:start w:val="1"/>
      <w:numFmt w:val="lowerLetter"/>
      <w:lvlText w:val="%2."/>
      <w:lvlJc w:val="left"/>
      <w:pPr>
        <w:tabs>
          <w:tab w:val="num" w:pos="1931"/>
        </w:tabs>
        <w:ind w:left="1931" w:hanging="360"/>
      </w:pPr>
    </w:lvl>
    <w:lvl w:ilvl="2">
      <w:start w:val="1"/>
      <w:numFmt w:val="lowerRoman"/>
      <w:lvlText w:val="%3."/>
      <w:lvlJc w:val="right"/>
      <w:pPr>
        <w:tabs>
          <w:tab w:val="num" w:pos="2651"/>
        </w:tabs>
        <w:ind w:left="2651" w:firstLine="0"/>
      </w:pPr>
    </w:lvl>
    <w:lvl w:ilvl="3">
      <w:start w:val="1"/>
      <w:numFmt w:val="decimal"/>
      <w:lvlText w:val="%4."/>
      <w:lvlJc w:val="left"/>
      <w:pPr>
        <w:tabs>
          <w:tab w:val="num" w:pos="3371"/>
        </w:tabs>
        <w:ind w:left="3371" w:hanging="360"/>
      </w:pPr>
    </w:lvl>
    <w:lvl w:ilvl="4">
      <w:start w:val="1"/>
      <w:numFmt w:val="lowerLetter"/>
      <w:lvlText w:val="%5."/>
      <w:lvlJc w:val="left"/>
      <w:pPr>
        <w:tabs>
          <w:tab w:val="num" w:pos="4091"/>
        </w:tabs>
        <w:ind w:left="4091" w:hanging="360"/>
      </w:pPr>
    </w:lvl>
    <w:lvl w:ilvl="5">
      <w:start w:val="1"/>
      <w:numFmt w:val="lowerRoman"/>
      <w:lvlText w:val="%6."/>
      <w:lvlJc w:val="right"/>
      <w:pPr>
        <w:tabs>
          <w:tab w:val="num" w:pos="4811"/>
        </w:tabs>
        <w:ind w:left="4811" w:firstLine="0"/>
      </w:pPr>
    </w:lvl>
    <w:lvl w:ilvl="6">
      <w:start w:val="1"/>
      <w:numFmt w:val="decimal"/>
      <w:lvlText w:val="%7."/>
      <w:lvlJc w:val="left"/>
      <w:pPr>
        <w:tabs>
          <w:tab w:val="num" w:pos="5531"/>
        </w:tabs>
        <w:ind w:left="5531" w:hanging="360"/>
      </w:pPr>
    </w:lvl>
    <w:lvl w:ilvl="7">
      <w:start w:val="1"/>
      <w:numFmt w:val="lowerLetter"/>
      <w:lvlText w:val="%8."/>
      <w:lvlJc w:val="left"/>
      <w:pPr>
        <w:tabs>
          <w:tab w:val="num" w:pos="6251"/>
        </w:tabs>
        <w:ind w:left="6251" w:hanging="360"/>
      </w:pPr>
    </w:lvl>
    <w:lvl w:ilvl="8">
      <w:start w:val="1"/>
      <w:numFmt w:val="lowerRoman"/>
      <w:lvlText w:val="%9."/>
      <w:lvlJc w:val="right"/>
      <w:pPr>
        <w:tabs>
          <w:tab w:val="num" w:pos="6971"/>
        </w:tabs>
        <w:ind w:left="6971" w:firstLine="0"/>
      </w:pPr>
    </w:lvl>
  </w:abstractNum>
  <w:abstractNum w:abstractNumId="105" w15:restartNumberingAfterBreak="0">
    <w:nsid w:val="0000006A"/>
    <w:multiLevelType w:val="multilevel"/>
    <w:tmpl w:val="0000006A"/>
    <w:name w:val="WW8Num108"/>
    <w:lvl w:ilvl="0">
      <w:start w:val="1"/>
      <w:numFmt w:val="lowerLetter"/>
      <w:lvlText w:val="%1)"/>
      <w:lvlJc w:val="left"/>
      <w:pPr>
        <w:tabs>
          <w:tab w:val="num" w:pos="1211"/>
        </w:tabs>
        <w:ind w:left="1211" w:hanging="360"/>
      </w:pPr>
      <w:rPr>
        <w:rFonts w:ascii="Times New Roman" w:hAnsi="Times New Roman" w:cs="Times New Roman"/>
        <w:color w:val="000000"/>
        <w:sz w:val="24"/>
        <w:szCs w:val="24"/>
      </w:rPr>
    </w:lvl>
    <w:lvl w:ilvl="1">
      <w:start w:val="1"/>
      <w:numFmt w:val="lowerLetter"/>
      <w:lvlText w:val="%2."/>
      <w:lvlJc w:val="left"/>
      <w:pPr>
        <w:tabs>
          <w:tab w:val="num" w:pos="1931"/>
        </w:tabs>
        <w:ind w:left="1931" w:hanging="360"/>
      </w:pPr>
    </w:lvl>
    <w:lvl w:ilvl="2">
      <w:start w:val="1"/>
      <w:numFmt w:val="lowerRoman"/>
      <w:lvlText w:val="%3."/>
      <w:lvlJc w:val="right"/>
      <w:pPr>
        <w:tabs>
          <w:tab w:val="num" w:pos="2651"/>
        </w:tabs>
        <w:ind w:left="2651" w:firstLine="0"/>
      </w:pPr>
    </w:lvl>
    <w:lvl w:ilvl="3">
      <w:start w:val="1"/>
      <w:numFmt w:val="decimal"/>
      <w:lvlText w:val="%4."/>
      <w:lvlJc w:val="left"/>
      <w:pPr>
        <w:tabs>
          <w:tab w:val="num" w:pos="3371"/>
        </w:tabs>
        <w:ind w:left="3371" w:hanging="360"/>
      </w:pPr>
    </w:lvl>
    <w:lvl w:ilvl="4">
      <w:start w:val="1"/>
      <w:numFmt w:val="lowerLetter"/>
      <w:lvlText w:val="%5."/>
      <w:lvlJc w:val="left"/>
      <w:pPr>
        <w:tabs>
          <w:tab w:val="num" w:pos="4091"/>
        </w:tabs>
        <w:ind w:left="4091" w:hanging="360"/>
      </w:pPr>
    </w:lvl>
    <w:lvl w:ilvl="5">
      <w:start w:val="1"/>
      <w:numFmt w:val="lowerRoman"/>
      <w:lvlText w:val="%6."/>
      <w:lvlJc w:val="right"/>
      <w:pPr>
        <w:tabs>
          <w:tab w:val="num" w:pos="4811"/>
        </w:tabs>
        <w:ind w:left="4811" w:firstLine="0"/>
      </w:pPr>
    </w:lvl>
    <w:lvl w:ilvl="6">
      <w:start w:val="1"/>
      <w:numFmt w:val="decimal"/>
      <w:lvlText w:val="%7."/>
      <w:lvlJc w:val="left"/>
      <w:pPr>
        <w:tabs>
          <w:tab w:val="num" w:pos="5531"/>
        </w:tabs>
        <w:ind w:left="5531" w:hanging="360"/>
      </w:pPr>
    </w:lvl>
    <w:lvl w:ilvl="7">
      <w:start w:val="1"/>
      <w:numFmt w:val="lowerLetter"/>
      <w:lvlText w:val="%8."/>
      <w:lvlJc w:val="left"/>
      <w:pPr>
        <w:tabs>
          <w:tab w:val="num" w:pos="6251"/>
        </w:tabs>
        <w:ind w:left="6251" w:hanging="360"/>
      </w:pPr>
    </w:lvl>
    <w:lvl w:ilvl="8">
      <w:start w:val="1"/>
      <w:numFmt w:val="lowerRoman"/>
      <w:lvlText w:val="%9."/>
      <w:lvlJc w:val="right"/>
      <w:pPr>
        <w:tabs>
          <w:tab w:val="num" w:pos="6971"/>
        </w:tabs>
        <w:ind w:left="6971" w:firstLine="0"/>
      </w:pPr>
    </w:lvl>
  </w:abstractNum>
  <w:abstractNum w:abstractNumId="106" w15:restartNumberingAfterBreak="0">
    <w:nsid w:val="0000006B"/>
    <w:multiLevelType w:val="multilevel"/>
    <w:tmpl w:val="0000006B"/>
    <w:name w:val="WW8Num109"/>
    <w:lvl w:ilvl="0">
      <w:start w:val="1"/>
      <w:numFmt w:val="lowerLetter"/>
      <w:lvlText w:val="%1)"/>
      <w:lvlJc w:val="left"/>
      <w:pPr>
        <w:tabs>
          <w:tab w:val="num" w:pos="1070"/>
        </w:tabs>
        <w:ind w:left="1070" w:hanging="360"/>
      </w:pPr>
      <w:rPr>
        <w:rFonts w:ascii="Times New Roman" w:hAnsi="Times New Roman" w:cs="Times New Roman"/>
        <w:sz w:val="24"/>
        <w:szCs w:val="24"/>
      </w:rPr>
    </w:lvl>
    <w:lvl w:ilvl="1">
      <w:start w:val="1"/>
      <w:numFmt w:val="lowerLetter"/>
      <w:lvlText w:val="%2."/>
      <w:lvlJc w:val="left"/>
      <w:pPr>
        <w:tabs>
          <w:tab w:val="num" w:pos="1790"/>
        </w:tabs>
        <w:ind w:left="1790" w:hanging="360"/>
      </w:pPr>
    </w:lvl>
    <w:lvl w:ilvl="2">
      <w:start w:val="1"/>
      <w:numFmt w:val="lowerRoman"/>
      <w:lvlText w:val="%3."/>
      <w:lvlJc w:val="right"/>
      <w:pPr>
        <w:tabs>
          <w:tab w:val="num" w:pos="2510"/>
        </w:tabs>
        <w:ind w:left="2510" w:firstLine="0"/>
      </w:pPr>
    </w:lvl>
    <w:lvl w:ilvl="3">
      <w:start w:val="1"/>
      <w:numFmt w:val="decimal"/>
      <w:lvlText w:val="%4."/>
      <w:lvlJc w:val="left"/>
      <w:pPr>
        <w:tabs>
          <w:tab w:val="num" w:pos="3230"/>
        </w:tabs>
        <w:ind w:left="3230" w:hanging="360"/>
      </w:pPr>
    </w:lvl>
    <w:lvl w:ilvl="4">
      <w:start w:val="1"/>
      <w:numFmt w:val="lowerLetter"/>
      <w:lvlText w:val="%5."/>
      <w:lvlJc w:val="left"/>
      <w:pPr>
        <w:tabs>
          <w:tab w:val="num" w:pos="3950"/>
        </w:tabs>
        <w:ind w:left="3950" w:hanging="360"/>
      </w:pPr>
    </w:lvl>
    <w:lvl w:ilvl="5">
      <w:start w:val="1"/>
      <w:numFmt w:val="lowerRoman"/>
      <w:lvlText w:val="%6."/>
      <w:lvlJc w:val="right"/>
      <w:pPr>
        <w:tabs>
          <w:tab w:val="num" w:pos="4670"/>
        </w:tabs>
        <w:ind w:left="4670" w:firstLine="0"/>
      </w:pPr>
    </w:lvl>
    <w:lvl w:ilvl="6">
      <w:start w:val="1"/>
      <w:numFmt w:val="decimal"/>
      <w:lvlText w:val="%7."/>
      <w:lvlJc w:val="left"/>
      <w:pPr>
        <w:tabs>
          <w:tab w:val="num" w:pos="5390"/>
        </w:tabs>
        <w:ind w:left="5390" w:hanging="360"/>
      </w:pPr>
    </w:lvl>
    <w:lvl w:ilvl="7">
      <w:start w:val="1"/>
      <w:numFmt w:val="lowerLetter"/>
      <w:lvlText w:val="%8."/>
      <w:lvlJc w:val="left"/>
      <w:pPr>
        <w:tabs>
          <w:tab w:val="num" w:pos="6110"/>
        </w:tabs>
        <w:ind w:left="6110" w:hanging="360"/>
      </w:pPr>
    </w:lvl>
    <w:lvl w:ilvl="8">
      <w:start w:val="1"/>
      <w:numFmt w:val="lowerRoman"/>
      <w:lvlText w:val="%9."/>
      <w:lvlJc w:val="right"/>
      <w:pPr>
        <w:tabs>
          <w:tab w:val="num" w:pos="6830"/>
        </w:tabs>
        <w:ind w:left="6830" w:firstLine="0"/>
      </w:pPr>
    </w:lvl>
  </w:abstractNum>
  <w:abstractNum w:abstractNumId="107" w15:restartNumberingAfterBreak="0">
    <w:nsid w:val="0000006C"/>
    <w:multiLevelType w:val="multilevel"/>
    <w:tmpl w:val="0000006C"/>
    <w:name w:val="WW8Num110"/>
    <w:lvl w:ilvl="0">
      <w:start w:val="1"/>
      <w:numFmt w:val="decimal"/>
      <w:lvlText w:val="%1)"/>
      <w:lvlJc w:val="left"/>
      <w:pPr>
        <w:tabs>
          <w:tab w:val="num" w:pos="928"/>
        </w:tabs>
        <w:ind w:left="928" w:hanging="360"/>
      </w:pPr>
      <w:rPr>
        <w:rFonts w:ascii="Times New Roman" w:hAnsi="Times New Roman" w:cs="Times New Roman"/>
        <w:bCs/>
        <w:color w:val="00000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08" w15:restartNumberingAfterBreak="0">
    <w:nsid w:val="0000006D"/>
    <w:multiLevelType w:val="multilevel"/>
    <w:tmpl w:val="0000006D"/>
    <w:name w:val="WW8Num111"/>
    <w:lvl w:ilvl="0">
      <w:start w:val="1"/>
      <w:numFmt w:val="lowerLetter"/>
      <w:lvlText w:val="%1)"/>
      <w:lvlJc w:val="left"/>
      <w:pPr>
        <w:tabs>
          <w:tab w:val="num" w:pos="1211"/>
        </w:tabs>
        <w:ind w:left="1211" w:hanging="360"/>
      </w:pPr>
      <w:rPr>
        <w:rFonts w:cs="Times New Roman"/>
      </w:rPr>
    </w:lvl>
    <w:lvl w:ilvl="1">
      <w:start w:val="1"/>
      <w:numFmt w:val="lowerLetter"/>
      <w:lvlText w:val="%2."/>
      <w:lvlJc w:val="left"/>
      <w:pPr>
        <w:tabs>
          <w:tab w:val="num" w:pos="1931"/>
        </w:tabs>
        <w:ind w:left="1931" w:hanging="360"/>
      </w:pPr>
    </w:lvl>
    <w:lvl w:ilvl="2">
      <w:start w:val="1"/>
      <w:numFmt w:val="lowerRoman"/>
      <w:lvlText w:val="%3."/>
      <w:lvlJc w:val="right"/>
      <w:pPr>
        <w:tabs>
          <w:tab w:val="num" w:pos="2651"/>
        </w:tabs>
        <w:ind w:left="2651" w:firstLine="0"/>
      </w:pPr>
    </w:lvl>
    <w:lvl w:ilvl="3">
      <w:start w:val="1"/>
      <w:numFmt w:val="decimal"/>
      <w:lvlText w:val="%4."/>
      <w:lvlJc w:val="left"/>
      <w:pPr>
        <w:tabs>
          <w:tab w:val="num" w:pos="3371"/>
        </w:tabs>
        <w:ind w:left="3371" w:hanging="360"/>
      </w:pPr>
    </w:lvl>
    <w:lvl w:ilvl="4">
      <w:start w:val="1"/>
      <w:numFmt w:val="lowerLetter"/>
      <w:lvlText w:val="%5."/>
      <w:lvlJc w:val="left"/>
      <w:pPr>
        <w:tabs>
          <w:tab w:val="num" w:pos="4091"/>
        </w:tabs>
        <w:ind w:left="4091" w:hanging="360"/>
      </w:pPr>
    </w:lvl>
    <w:lvl w:ilvl="5">
      <w:start w:val="1"/>
      <w:numFmt w:val="lowerRoman"/>
      <w:lvlText w:val="%6."/>
      <w:lvlJc w:val="right"/>
      <w:pPr>
        <w:tabs>
          <w:tab w:val="num" w:pos="4811"/>
        </w:tabs>
        <w:ind w:left="4811" w:firstLine="0"/>
      </w:pPr>
    </w:lvl>
    <w:lvl w:ilvl="6">
      <w:start w:val="1"/>
      <w:numFmt w:val="decimal"/>
      <w:lvlText w:val="%7."/>
      <w:lvlJc w:val="left"/>
      <w:pPr>
        <w:tabs>
          <w:tab w:val="num" w:pos="5531"/>
        </w:tabs>
        <w:ind w:left="5531" w:hanging="360"/>
      </w:pPr>
    </w:lvl>
    <w:lvl w:ilvl="7">
      <w:start w:val="1"/>
      <w:numFmt w:val="lowerLetter"/>
      <w:lvlText w:val="%8."/>
      <w:lvlJc w:val="left"/>
      <w:pPr>
        <w:tabs>
          <w:tab w:val="num" w:pos="6251"/>
        </w:tabs>
        <w:ind w:left="6251" w:hanging="360"/>
      </w:pPr>
    </w:lvl>
    <w:lvl w:ilvl="8">
      <w:start w:val="1"/>
      <w:numFmt w:val="lowerRoman"/>
      <w:lvlText w:val="%9."/>
      <w:lvlJc w:val="right"/>
      <w:pPr>
        <w:tabs>
          <w:tab w:val="num" w:pos="6971"/>
        </w:tabs>
        <w:ind w:left="6971" w:firstLine="0"/>
      </w:pPr>
    </w:lvl>
  </w:abstractNum>
  <w:abstractNum w:abstractNumId="109" w15:restartNumberingAfterBreak="0">
    <w:nsid w:val="0000006E"/>
    <w:multiLevelType w:val="multilevel"/>
    <w:tmpl w:val="0000006E"/>
    <w:name w:val="WW8Num112"/>
    <w:lvl w:ilvl="0">
      <w:start w:val="1"/>
      <w:numFmt w:val="lowerLetter"/>
      <w:lvlText w:val="%1)"/>
      <w:lvlJc w:val="left"/>
      <w:pPr>
        <w:tabs>
          <w:tab w:val="num" w:pos="1211"/>
        </w:tabs>
        <w:ind w:left="1211" w:hanging="360"/>
      </w:pPr>
    </w:lvl>
    <w:lvl w:ilvl="1">
      <w:start w:val="1"/>
      <w:numFmt w:val="lowerLetter"/>
      <w:lvlText w:val="%2."/>
      <w:lvlJc w:val="left"/>
      <w:pPr>
        <w:tabs>
          <w:tab w:val="num" w:pos="1931"/>
        </w:tabs>
        <w:ind w:left="1931" w:hanging="360"/>
      </w:pPr>
    </w:lvl>
    <w:lvl w:ilvl="2">
      <w:start w:val="1"/>
      <w:numFmt w:val="lowerRoman"/>
      <w:lvlText w:val="%3."/>
      <w:lvlJc w:val="right"/>
      <w:pPr>
        <w:tabs>
          <w:tab w:val="num" w:pos="2651"/>
        </w:tabs>
        <w:ind w:left="2651" w:firstLine="0"/>
      </w:pPr>
    </w:lvl>
    <w:lvl w:ilvl="3">
      <w:start w:val="1"/>
      <w:numFmt w:val="decimal"/>
      <w:lvlText w:val="%4."/>
      <w:lvlJc w:val="left"/>
      <w:pPr>
        <w:tabs>
          <w:tab w:val="num" w:pos="3371"/>
        </w:tabs>
        <w:ind w:left="3371" w:hanging="360"/>
      </w:pPr>
    </w:lvl>
    <w:lvl w:ilvl="4">
      <w:start w:val="1"/>
      <w:numFmt w:val="lowerLetter"/>
      <w:lvlText w:val="%5."/>
      <w:lvlJc w:val="left"/>
      <w:pPr>
        <w:tabs>
          <w:tab w:val="num" w:pos="4091"/>
        </w:tabs>
        <w:ind w:left="4091" w:hanging="360"/>
      </w:pPr>
    </w:lvl>
    <w:lvl w:ilvl="5">
      <w:start w:val="1"/>
      <w:numFmt w:val="lowerRoman"/>
      <w:lvlText w:val="%6."/>
      <w:lvlJc w:val="right"/>
      <w:pPr>
        <w:tabs>
          <w:tab w:val="num" w:pos="4811"/>
        </w:tabs>
        <w:ind w:left="4811" w:firstLine="0"/>
      </w:pPr>
    </w:lvl>
    <w:lvl w:ilvl="6">
      <w:start w:val="1"/>
      <w:numFmt w:val="decimal"/>
      <w:lvlText w:val="%7."/>
      <w:lvlJc w:val="left"/>
      <w:pPr>
        <w:tabs>
          <w:tab w:val="num" w:pos="5531"/>
        </w:tabs>
        <w:ind w:left="5531" w:hanging="360"/>
      </w:pPr>
    </w:lvl>
    <w:lvl w:ilvl="7">
      <w:start w:val="1"/>
      <w:numFmt w:val="lowerLetter"/>
      <w:lvlText w:val="%8."/>
      <w:lvlJc w:val="left"/>
      <w:pPr>
        <w:tabs>
          <w:tab w:val="num" w:pos="6251"/>
        </w:tabs>
        <w:ind w:left="6251" w:hanging="360"/>
      </w:pPr>
    </w:lvl>
    <w:lvl w:ilvl="8">
      <w:start w:val="1"/>
      <w:numFmt w:val="lowerRoman"/>
      <w:lvlText w:val="%9."/>
      <w:lvlJc w:val="right"/>
      <w:pPr>
        <w:tabs>
          <w:tab w:val="num" w:pos="6971"/>
        </w:tabs>
        <w:ind w:left="6971" w:firstLine="0"/>
      </w:pPr>
    </w:lvl>
  </w:abstractNum>
  <w:abstractNum w:abstractNumId="110" w15:restartNumberingAfterBreak="0">
    <w:nsid w:val="0000006F"/>
    <w:multiLevelType w:val="multilevel"/>
    <w:tmpl w:val="0000006F"/>
    <w:name w:val="WW8Num113"/>
    <w:lvl w:ilvl="0">
      <w:start w:val="1"/>
      <w:numFmt w:val="lowerLetter"/>
      <w:lvlText w:val="%1)"/>
      <w:lvlJc w:val="left"/>
      <w:pPr>
        <w:tabs>
          <w:tab w:val="num" w:pos="1211"/>
        </w:tabs>
        <w:ind w:left="1211" w:hanging="360"/>
      </w:pPr>
    </w:lvl>
    <w:lvl w:ilvl="1">
      <w:start w:val="1"/>
      <w:numFmt w:val="lowerLetter"/>
      <w:lvlText w:val="%2."/>
      <w:lvlJc w:val="left"/>
      <w:pPr>
        <w:tabs>
          <w:tab w:val="num" w:pos="1931"/>
        </w:tabs>
        <w:ind w:left="1931" w:hanging="360"/>
      </w:pPr>
    </w:lvl>
    <w:lvl w:ilvl="2">
      <w:start w:val="1"/>
      <w:numFmt w:val="lowerRoman"/>
      <w:lvlText w:val="%3."/>
      <w:lvlJc w:val="right"/>
      <w:pPr>
        <w:tabs>
          <w:tab w:val="num" w:pos="2651"/>
        </w:tabs>
        <w:ind w:left="2651" w:firstLine="0"/>
      </w:pPr>
    </w:lvl>
    <w:lvl w:ilvl="3">
      <w:start w:val="1"/>
      <w:numFmt w:val="decimal"/>
      <w:lvlText w:val="%4."/>
      <w:lvlJc w:val="left"/>
      <w:pPr>
        <w:tabs>
          <w:tab w:val="num" w:pos="3371"/>
        </w:tabs>
        <w:ind w:left="3371" w:hanging="360"/>
      </w:pPr>
    </w:lvl>
    <w:lvl w:ilvl="4">
      <w:start w:val="1"/>
      <w:numFmt w:val="lowerLetter"/>
      <w:lvlText w:val="%5."/>
      <w:lvlJc w:val="left"/>
      <w:pPr>
        <w:tabs>
          <w:tab w:val="num" w:pos="4091"/>
        </w:tabs>
        <w:ind w:left="4091" w:hanging="360"/>
      </w:pPr>
    </w:lvl>
    <w:lvl w:ilvl="5">
      <w:start w:val="1"/>
      <w:numFmt w:val="lowerRoman"/>
      <w:lvlText w:val="%6."/>
      <w:lvlJc w:val="right"/>
      <w:pPr>
        <w:tabs>
          <w:tab w:val="num" w:pos="4811"/>
        </w:tabs>
        <w:ind w:left="4811" w:firstLine="0"/>
      </w:pPr>
    </w:lvl>
    <w:lvl w:ilvl="6">
      <w:start w:val="1"/>
      <w:numFmt w:val="decimal"/>
      <w:lvlText w:val="%7."/>
      <w:lvlJc w:val="left"/>
      <w:pPr>
        <w:tabs>
          <w:tab w:val="num" w:pos="5531"/>
        </w:tabs>
        <w:ind w:left="5531" w:hanging="360"/>
      </w:pPr>
    </w:lvl>
    <w:lvl w:ilvl="7">
      <w:start w:val="1"/>
      <w:numFmt w:val="lowerLetter"/>
      <w:lvlText w:val="%8."/>
      <w:lvlJc w:val="left"/>
      <w:pPr>
        <w:tabs>
          <w:tab w:val="num" w:pos="6251"/>
        </w:tabs>
        <w:ind w:left="6251" w:hanging="360"/>
      </w:pPr>
    </w:lvl>
    <w:lvl w:ilvl="8">
      <w:start w:val="1"/>
      <w:numFmt w:val="lowerRoman"/>
      <w:lvlText w:val="%9."/>
      <w:lvlJc w:val="right"/>
      <w:pPr>
        <w:tabs>
          <w:tab w:val="num" w:pos="6971"/>
        </w:tabs>
        <w:ind w:left="6971" w:firstLine="0"/>
      </w:pPr>
    </w:lvl>
  </w:abstractNum>
  <w:abstractNum w:abstractNumId="111" w15:restartNumberingAfterBreak="0">
    <w:nsid w:val="00000070"/>
    <w:multiLevelType w:val="multilevel"/>
    <w:tmpl w:val="00000070"/>
    <w:name w:val="WW8Num114"/>
    <w:lvl w:ilvl="0">
      <w:start w:val="1"/>
      <w:numFmt w:val="lowerLetter"/>
      <w:lvlText w:val="%1)"/>
      <w:lvlJc w:val="left"/>
      <w:pPr>
        <w:tabs>
          <w:tab w:val="num" w:pos="1847"/>
        </w:tabs>
        <w:ind w:left="1847" w:hanging="360"/>
      </w:pPr>
    </w:lvl>
    <w:lvl w:ilvl="1">
      <w:start w:val="1"/>
      <w:numFmt w:val="lowerLetter"/>
      <w:lvlText w:val="%2."/>
      <w:lvlJc w:val="left"/>
      <w:pPr>
        <w:tabs>
          <w:tab w:val="num" w:pos="2567"/>
        </w:tabs>
        <w:ind w:left="2567" w:hanging="360"/>
      </w:pPr>
    </w:lvl>
    <w:lvl w:ilvl="2">
      <w:start w:val="1"/>
      <w:numFmt w:val="lowerRoman"/>
      <w:lvlText w:val="%3."/>
      <w:lvlJc w:val="right"/>
      <w:pPr>
        <w:tabs>
          <w:tab w:val="num" w:pos="3287"/>
        </w:tabs>
        <w:ind w:left="3287" w:firstLine="0"/>
      </w:pPr>
    </w:lvl>
    <w:lvl w:ilvl="3">
      <w:start w:val="1"/>
      <w:numFmt w:val="decimal"/>
      <w:lvlText w:val="%4."/>
      <w:lvlJc w:val="left"/>
      <w:pPr>
        <w:tabs>
          <w:tab w:val="num" w:pos="4007"/>
        </w:tabs>
        <w:ind w:left="4007" w:hanging="360"/>
      </w:pPr>
    </w:lvl>
    <w:lvl w:ilvl="4">
      <w:start w:val="1"/>
      <w:numFmt w:val="lowerLetter"/>
      <w:lvlText w:val="%5."/>
      <w:lvlJc w:val="left"/>
      <w:pPr>
        <w:tabs>
          <w:tab w:val="num" w:pos="4727"/>
        </w:tabs>
        <w:ind w:left="4727" w:hanging="360"/>
      </w:pPr>
    </w:lvl>
    <w:lvl w:ilvl="5">
      <w:start w:val="1"/>
      <w:numFmt w:val="lowerRoman"/>
      <w:lvlText w:val="%6."/>
      <w:lvlJc w:val="right"/>
      <w:pPr>
        <w:tabs>
          <w:tab w:val="num" w:pos="5447"/>
        </w:tabs>
        <w:ind w:left="5447" w:firstLine="0"/>
      </w:pPr>
    </w:lvl>
    <w:lvl w:ilvl="6">
      <w:start w:val="1"/>
      <w:numFmt w:val="decimal"/>
      <w:lvlText w:val="%7."/>
      <w:lvlJc w:val="left"/>
      <w:pPr>
        <w:tabs>
          <w:tab w:val="num" w:pos="6167"/>
        </w:tabs>
        <w:ind w:left="6167" w:hanging="360"/>
      </w:pPr>
    </w:lvl>
    <w:lvl w:ilvl="7">
      <w:start w:val="1"/>
      <w:numFmt w:val="lowerLetter"/>
      <w:lvlText w:val="%8."/>
      <w:lvlJc w:val="left"/>
      <w:pPr>
        <w:tabs>
          <w:tab w:val="num" w:pos="6887"/>
        </w:tabs>
        <w:ind w:left="6887" w:hanging="360"/>
      </w:pPr>
    </w:lvl>
    <w:lvl w:ilvl="8">
      <w:start w:val="1"/>
      <w:numFmt w:val="lowerRoman"/>
      <w:lvlText w:val="%9."/>
      <w:lvlJc w:val="right"/>
      <w:pPr>
        <w:tabs>
          <w:tab w:val="num" w:pos="7607"/>
        </w:tabs>
        <w:ind w:left="7607" w:firstLine="0"/>
      </w:pPr>
    </w:lvl>
  </w:abstractNum>
  <w:abstractNum w:abstractNumId="112" w15:restartNumberingAfterBreak="0">
    <w:nsid w:val="00000071"/>
    <w:multiLevelType w:val="multilevel"/>
    <w:tmpl w:val="00000071"/>
    <w:name w:val="WW8Num115"/>
    <w:lvl w:ilvl="0">
      <w:start w:val="1"/>
      <w:numFmt w:val="lowerLetter"/>
      <w:lvlText w:val="%1)"/>
      <w:lvlJc w:val="left"/>
      <w:pPr>
        <w:tabs>
          <w:tab w:val="num" w:pos="1211"/>
        </w:tabs>
        <w:ind w:left="1211" w:hanging="360"/>
      </w:pPr>
      <w:rPr>
        <w:rFonts w:ascii="Times New Roman" w:hAnsi="Times New Roman" w:cs="Times New Roman"/>
        <w:bCs/>
        <w:color w:val="000000"/>
        <w:sz w:val="24"/>
        <w:szCs w:val="24"/>
      </w:rPr>
    </w:lvl>
    <w:lvl w:ilvl="1">
      <w:start w:val="1"/>
      <w:numFmt w:val="lowerLetter"/>
      <w:lvlText w:val="%2."/>
      <w:lvlJc w:val="left"/>
      <w:pPr>
        <w:tabs>
          <w:tab w:val="num" w:pos="1931"/>
        </w:tabs>
        <w:ind w:left="1931" w:hanging="360"/>
      </w:pPr>
    </w:lvl>
    <w:lvl w:ilvl="2">
      <w:start w:val="1"/>
      <w:numFmt w:val="lowerRoman"/>
      <w:lvlText w:val="%3."/>
      <w:lvlJc w:val="right"/>
      <w:pPr>
        <w:tabs>
          <w:tab w:val="num" w:pos="2651"/>
        </w:tabs>
        <w:ind w:left="2651" w:firstLine="0"/>
      </w:pPr>
    </w:lvl>
    <w:lvl w:ilvl="3">
      <w:start w:val="1"/>
      <w:numFmt w:val="decimal"/>
      <w:lvlText w:val="%4."/>
      <w:lvlJc w:val="left"/>
      <w:pPr>
        <w:tabs>
          <w:tab w:val="num" w:pos="3371"/>
        </w:tabs>
        <w:ind w:left="3371" w:hanging="360"/>
      </w:pPr>
    </w:lvl>
    <w:lvl w:ilvl="4">
      <w:start w:val="1"/>
      <w:numFmt w:val="lowerLetter"/>
      <w:lvlText w:val="%5."/>
      <w:lvlJc w:val="left"/>
      <w:pPr>
        <w:tabs>
          <w:tab w:val="num" w:pos="4091"/>
        </w:tabs>
        <w:ind w:left="4091" w:hanging="360"/>
      </w:pPr>
    </w:lvl>
    <w:lvl w:ilvl="5">
      <w:start w:val="1"/>
      <w:numFmt w:val="lowerRoman"/>
      <w:lvlText w:val="%6."/>
      <w:lvlJc w:val="right"/>
      <w:pPr>
        <w:tabs>
          <w:tab w:val="num" w:pos="4811"/>
        </w:tabs>
        <w:ind w:left="4811" w:firstLine="0"/>
      </w:pPr>
    </w:lvl>
    <w:lvl w:ilvl="6">
      <w:start w:val="1"/>
      <w:numFmt w:val="decimal"/>
      <w:lvlText w:val="%7."/>
      <w:lvlJc w:val="left"/>
      <w:pPr>
        <w:tabs>
          <w:tab w:val="num" w:pos="5531"/>
        </w:tabs>
        <w:ind w:left="5531" w:hanging="360"/>
      </w:pPr>
    </w:lvl>
    <w:lvl w:ilvl="7">
      <w:start w:val="1"/>
      <w:numFmt w:val="lowerLetter"/>
      <w:lvlText w:val="%8."/>
      <w:lvlJc w:val="left"/>
      <w:pPr>
        <w:tabs>
          <w:tab w:val="num" w:pos="6251"/>
        </w:tabs>
        <w:ind w:left="6251" w:hanging="360"/>
      </w:pPr>
    </w:lvl>
    <w:lvl w:ilvl="8">
      <w:start w:val="1"/>
      <w:numFmt w:val="lowerRoman"/>
      <w:lvlText w:val="%9."/>
      <w:lvlJc w:val="right"/>
      <w:pPr>
        <w:tabs>
          <w:tab w:val="num" w:pos="6971"/>
        </w:tabs>
        <w:ind w:left="6971" w:firstLine="0"/>
      </w:pPr>
    </w:lvl>
  </w:abstractNum>
  <w:abstractNum w:abstractNumId="113" w15:restartNumberingAfterBreak="0">
    <w:nsid w:val="00000072"/>
    <w:multiLevelType w:val="multilevel"/>
    <w:tmpl w:val="00000072"/>
    <w:name w:val="WW8Num116"/>
    <w:lvl w:ilvl="0">
      <w:start w:val="1"/>
      <w:numFmt w:val="lowerLetter"/>
      <w:lvlText w:val="%1)"/>
      <w:lvlJc w:val="left"/>
      <w:pPr>
        <w:tabs>
          <w:tab w:val="num" w:pos="1211"/>
        </w:tabs>
        <w:ind w:left="1211" w:hanging="360"/>
      </w:pPr>
      <w:rPr>
        <w:rFonts w:cs="Times New Roman"/>
        <w:color w:val="000000"/>
      </w:rPr>
    </w:lvl>
    <w:lvl w:ilvl="1">
      <w:start w:val="1"/>
      <w:numFmt w:val="lowerLetter"/>
      <w:lvlText w:val="%2."/>
      <w:lvlJc w:val="left"/>
      <w:pPr>
        <w:tabs>
          <w:tab w:val="num" w:pos="1931"/>
        </w:tabs>
        <w:ind w:left="1931" w:hanging="360"/>
      </w:pPr>
    </w:lvl>
    <w:lvl w:ilvl="2">
      <w:start w:val="1"/>
      <w:numFmt w:val="lowerRoman"/>
      <w:lvlText w:val="%3."/>
      <w:lvlJc w:val="right"/>
      <w:pPr>
        <w:tabs>
          <w:tab w:val="num" w:pos="2651"/>
        </w:tabs>
        <w:ind w:left="2651" w:firstLine="0"/>
      </w:pPr>
    </w:lvl>
    <w:lvl w:ilvl="3">
      <w:start w:val="1"/>
      <w:numFmt w:val="decimal"/>
      <w:lvlText w:val="%4."/>
      <w:lvlJc w:val="left"/>
      <w:pPr>
        <w:tabs>
          <w:tab w:val="num" w:pos="3371"/>
        </w:tabs>
        <w:ind w:left="3371" w:hanging="360"/>
      </w:pPr>
    </w:lvl>
    <w:lvl w:ilvl="4">
      <w:start w:val="1"/>
      <w:numFmt w:val="lowerLetter"/>
      <w:lvlText w:val="%5."/>
      <w:lvlJc w:val="left"/>
      <w:pPr>
        <w:tabs>
          <w:tab w:val="num" w:pos="4091"/>
        </w:tabs>
        <w:ind w:left="4091" w:hanging="360"/>
      </w:pPr>
    </w:lvl>
    <w:lvl w:ilvl="5">
      <w:start w:val="1"/>
      <w:numFmt w:val="lowerRoman"/>
      <w:lvlText w:val="%6."/>
      <w:lvlJc w:val="right"/>
      <w:pPr>
        <w:tabs>
          <w:tab w:val="num" w:pos="4811"/>
        </w:tabs>
        <w:ind w:left="4811" w:firstLine="0"/>
      </w:pPr>
    </w:lvl>
    <w:lvl w:ilvl="6">
      <w:start w:val="1"/>
      <w:numFmt w:val="decimal"/>
      <w:lvlText w:val="%7."/>
      <w:lvlJc w:val="left"/>
      <w:pPr>
        <w:tabs>
          <w:tab w:val="num" w:pos="5531"/>
        </w:tabs>
        <w:ind w:left="5531" w:hanging="360"/>
      </w:pPr>
    </w:lvl>
    <w:lvl w:ilvl="7">
      <w:start w:val="1"/>
      <w:numFmt w:val="lowerLetter"/>
      <w:lvlText w:val="%8."/>
      <w:lvlJc w:val="left"/>
      <w:pPr>
        <w:tabs>
          <w:tab w:val="num" w:pos="6251"/>
        </w:tabs>
        <w:ind w:left="6251" w:hanging="360"/>
      </w:pPr>
    </w:lvl>
    <w:lvl w:ilvl="8">
      <w:start w:val="1"/>
      <w:numFmt w:val="lowerRoman"/>
      <w:lvlText w:val="%9."/>
      <w:lvlJc w:val="right"/>
      <w:pPr>
        <w:tabs>
          <w:tab w:val="num" w:pos="6971"/>
        </w:tabs>
        <w:ind w:left="6971" w:firstLine="0"/>
      </w:pPr>
    </w:lvl>
  </w:abstractNum>
  <w:abstractNum w:abstractNumId="114" w15:restartNumberingAfterBreak="0">
    <w:nsid w:val="00000073"/>
    <w:multiLevelType w:val="multilevel"/>
    <w:tmpl w:val="00000073"/>
    <w:name w:val="WW8Num117"/>
    <w:lvl w:ilvl="0">
      <w:start w:val="1"/>
      <w:numFmt w:val="lowerLetter"/>
      <w:lvlText w:val="%1)"/>
      <w:lvlJc w:val="left"/>
      <w:pPr>
        <w:tabs>
          <w:tab w:val="num" w:pos="1070"/>
        </w:tabs>
        <w:ind w:left="1070" w:hanging="360"/>
      </w:pPr>
      <w:rPr>
        <w:rFonts w:ascii="Times New Roman" w:hAnsi="Times New Roman" w:cs="Times New Roman"/>
        <w:b w:val="0"/>
        <w:bCs w:val="0"/>
        <w:i w:val="0"/>
        <w:iCs w:val="0"/>
        <w:sz w:val="24"/>
        <w:szCs w:val="24"/>
      </w:rPr>
    </w:lvl>
    <w:lvl w:ilvl="1">
      <w:start w:val="1"/>
      <w:numFmt w:val="lowerLetter"/>
      <w:lvlText w:val="%2."/>
      <w:lvlJc w:val="left"/>
      <w:pPr>
        <w:tabs>
          <w:tab w:val="num" w:pos="1790"/>
        </w:tabs>
        <w:ind w:left="1790" w:hanging="360"/>
      </w:pPr>
    </w:lvl>
    <w:lvl w:ilvl="2">
      <w:start w:val="1"/>
      <w:numFmt w:val="lowerRoman"/>
      <w:lvlText w:val="%3."/>
      <w:lvlJc w:val="right"/>
      <w:pPr>
        <w:tabs>
          <w:tab w:val="num" w:pos="2510"/>
        </w:tabs>
        <w:ind w:left="2510" w:firstLine="0"/>
      </w:pPr>
    </w:lvl>
    <w:lvl w:ilvl="3">
      <w:start w:val="1"/>
      <w:numFmt w:val="decimal"/>
      <w:lvlText w:val="%4."/>
      <w:lvlJc w:val="left"/>
      <w:pPr>
        <w:tabs>
          <w:tab w:val="num" w:pos="3230"/>
        </w:tabs>
        <w:ind w:left="3230" w:hanging="360"/>
      </w:pPr>
    </w:lvl>
    <w:lvl w:ilvl="4">
      <w:start w:val="1"/>
      <w:numFmt w:val="lowerLetter"/>
      <w:lvlText w:val="%5."/>
      <w:lvlJc w:val="left"/>
      <w:pPr>
        <w:tabs>
          <w:tab w:val="num" w:pos="3950"/>
        </w:tabs>
        <w:ind w:left="3950" w:hanging="360"/>
      </w:pPr>
    </w:lvl>
    <w:lvl w:ilvl="5">
      <w:start w:val="1"/>
      <w:numFmt w:val="lowerRoman"/>
      <w:lvlText w:val="%6."/>
      <w:lvlJc w:val="right"/>
      <w:pPr>
        <w:tabs>
          <w:tab w:val="num" w:pos="4670"/>
        </w:tabs>
        <w:ind w:left="4670" w:firstLine="0"/>
      </w:pPr>
    </w:lvl>
    <w:lvl w:ilvl="6">
      <w:start w:val="1"/>
      <w:numFmt w:val="decimal"/>
      <w:lvlText w:val="%7."/>
      <w:lvlJc w:val="left"/>
      <w:pPr>
        <w:tabs>
          <w:tab w:val="num" w:pos="5390"/>
        </w:tabs>
        <w:ind w:left="5390" w:hanging="360"/>
      </w:pPr>
    </w:lvl>
    <w:lvl w:ilvl="7">
      <w:start w:val="1"/>
      <w:numFmt w:val="lowerLetter"/>
      <w:lvlText w:val="%8."/>
      <w:lvlJc w:val="left"/>
      <w:pPr>
        <w:tabs>
          <w:tab w:val="num" w:pos="6110"/>
        </w:tabs>
        <w:ind w:left="6110" w:hanging="360"/>
      </w:pPr>
    </w:lvl>
    <w:lvl w:ilvl="8">
      <w:start w:val="1"/>
      <w:numFmt w:val="lowerRoman"/>
      <w:lvlText w:val="%9."/>
      <w:lvlJc w:val="right"/>
      <w:pPr>
        <w:tabs>
          <w:tab w:val="num" w:pos="6830"/>
        </w:tabs>
        <w:ind w:left="6830" w:firstLine="0"/>
      </w:pPr>
    </w:lvl>
  </w:abstractNum>
  <w:abstractNum w:abstractNumId="115" w15:restartNumberingAfterBreak="0">
    <w:nsid w:val="00000074"/>
    <w:multiLevelType w:val="multilevel"/>
    <w:tmpl w:val="00000074"/>
    <w:name w:val="WW8Num118"/>
    <w:lvl w:ilvl="0">
      <w:start w:val="1"/>
      <w:numFmt w:val="decimal"/>
      <w:lvlText w:val="%1)"/>
      <w:lvlJc w:val="left"/>
      <w:pPr>
        <w:tabs>
          <w:tab w:val="num" w:pos="454"/>
        </w:tabs>
        <w:ind w:left="454" w:hanging="341"/>
      </w:pPr>
      <w:rPr>
        <w:rFonts w:ascii="Times New Roman" w:hAnsi="Times New Roman" w:cs="Times New Roman"/>
        <w:bCs/>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16" w15:restartNumberingAfterBreak="0">
    <w:nsid w:val="00000075"/>
    <w:multiLevelType w:val="multilevel"/>
    <w:tmpl w:val="00000075"/>
    <w:name w:val="WW8Num119"/>
    <w:lvl w:ilvl="0">
      <w:start w:val="1"/>
      <w:numFmt w:val="lowerLetter"/>
      <w:lvlText w:val="%1)"/>
      <w:lvlJc w:val="left"/>
      <w:pPr>
        <w:tabs>
          <w:tab w:val="num" w:pos="1211"/>
        </w:tabs>
        <w:ind w:left="1211" w:hanging="360"/>
      </w:pPr>
      <w:rPr>
        <w:rFonts w:cs="Times New Roman"/>
        <w:bCs/>
      </w:rPr>
    </w:lvl>
    <w:lvl w:ilvl="1">
      <w:start w:val="1"/>
      <w:numFmt w:val="lowerLetter"/>
      <w:lvlText w:val="%2."/>
      <w:lvlJc w:val="left"/>
      <w:pPr>
        <w:tabs>
          <w:tab w:val="num" w:pos="1931"/>
        </w:tabs>
        <w:ind w:left="1931" w:hanging="360"/>
      </w:pPr>
    </w:lvl>
    <w:lvl w:ilvl="2">
      <w:start w:val="1"/>
      <w:numFmt w:val="lowerRoman"/>
      <w:lvlText w:val="%3."/>
      <w:lvlJc w:val="right"/>
      <w:pPr>
        <w:tabs>
          <w:tab w:val="num" w:pos="2651"/>
        </w:tabs>
        <w:ind w:left="2651" w:firstLine="0"/>
      </w:pPr>
    </w:lvl>
    <w:lvl w:ilvl="3">
      <w:start w:val="1"/>
      <w:numFmt w:val="decimal"/>
      <w:lvlText w:val="%4."/>
      <w:lvlJc w:val="left"/>
      <w:pPr>
        <w:tabs>
          <w:tab w:val="num" w:pos="3371"/>
        </w:tabs>
        <w:ind w:left="3371" w:hanging="360"/>
      </w:pPr>
    </w:lvl>
    <w:lvl w:ilvl="4">
      <w:start w:val="1"/>
      <w:numFmt w:val="lowerLetter"/>
      <w:lvlText w:val="%5."/>
      <w:lvlJc w:val="left"/>
      <w:pPr>
        <w:tabs>
          <w:tab w:val="num" w:pos="4091"/>
        </w:tabs>
        <w:ind w:left="4091" w:hanging="360"/>
      </w:pPr>
    </w:lvl>
    <w:lvl w:ilvl="5">
      <w:start w:val="1"/>
      <w:numFmt w:val="lowerRoman"/>
      <w:lvlText w:val="%6."/>
      <w:lvlJc w:val="right"/>
      <w:pPr>
        <w:tabs>
          <w:tab w:val="num" w:pos="4811"/>
        </w:tabs>
        <w:ind w:left="4811" w:firstLine="0"/>
      </w:pPr>
    </w:lvl>
    <w:lvl w:ilvl="6">
      <w:start w:val="1"/>
      <w:numFmt w:val="decimal"/>
      <w:lvlText w:val="%7."/>
      <w:lvlJc w:val="left"/>
      <w:pPr>
        <w:tabs>
          <w:tab w:val="num" w:pos="5531"/>
        </w:tabs>
        <w:ind w:left="5531" w:hanging="360"/>
      </w:pPr>
    </w:lvl>
    <w:lvl w:ilvl="7">
      <w:start w:val="1"/>
      <w:numFmt w:val="lowerLetter"/>
      <w:lvlText w:val="%8."/>
      <w:lvlJc w:val="left"/>
      <w:pPr>
        <w:tabs>
          <w:tab w:val="num" w:pos="6251"/>
        </w:tabs>
        <w:ind w:left="6251" w:hanging="360"/>
      </w:pPr>
    </w:lvl>
    <w:lvl w:ilvl="8">
      <w:start w:val="1"/>
      <w:numFmt w:val="lowerRoman"/>
      <w:lvlText w:val="%9."/>
      <w:lvlJc w:val="right"/>
      <w:pPr>
        <w:tabs>
          <w:tab w:val="num" w:pos="6971"/>
        </w:tabs>
        <w:ind w:left="6971" w:firstLine="0"/>
      </w:pPr>
    </w:lvl>
  </w:abstractNum>
  <w:abstractNum w:abstractNumId="117" w15:restartNumberingAfterBreak="0">
    <w:nsid w:val="00000076"/>
    <w:multiLevelType w:val="multilevel"/>
    <w:tmpl w:val="00000076"/>
    <w:name w:val="WW8Num120"/>
    <w:lvl w:ilvl="0">
      <w:start w:val="1"/>
      <w:numFmt w:val="lowerLetter"/>
      <w:lvlText w:val="%1)"/>
      <w:lvlJc w:val="left"/>
      <w:pPr>
        <w:tabs>
          <w:tab w:val="num" w:pos="1211"/>
        </w:tabs>
        <w:ind w:left="1211" w:hanging="360"/>
      </w:pPr>
      <w:rPr>
        <w:rFonts w:ascii="Times New Roman" w:hAnsi="Times New Roman" w:cs="Times New Roman"/>
        <w:bCs/>
        <w:sz w:val="24"/>
        <w:szCs w:val="24"/>
      </w:rPr>
    </w:lvl>
    <w:lvl w:ilvl="1">
      <w:start w:val="1"/>
      <w:numFmt w:val="lowerLetter"/>
      <w:lvlText w:val="%2."/>
      <w:lvlJc w:val="left"/>
      <w:pPr>
        <w:tabs>
          <w:tab w:val="num" w:pos="1931"/>
        </w:tabs>
        <w:ind w:left="1931" w:hanging="360"/>
      </w:pPr>
    </w:lvl>
    <w:lvl w:ilvl="2">
      <w:start w:val="1"/>
      <w:numFmt w:val="lowerRoman"/>
      <w:lvlText w:val="%3."/>
      <w:lvlJc w:val="right"/>
      <w:pPr>
        <w:tabs>
          <w:tab w:val="num" w:pos="2651"/>
        </w:tabs>
        <w:ind w:left="2651" w:firstLine="0"/>
      </w:pPr>
    </w:lvl>
    <w:lvl w:ilvl="3">
      <w:start w:val="1"/>
      <w:numFmt w:val="decimal"/>
      <w:lvlText w:val="%4."/>
      <w:lvlJc w:val="left"/>
      <w:pPr>
        <w:tabs>
          <w:tab w:val="num" w:pos="3371"/>
        </w:tabs>
        <w:ind w:left="3371" w:hanging="360"/>
      </w:pPr>
    </w:lvl>
    <w:lvl w:ilvl="4">
      <w:start w:val="1"/>
      <w:numFmt w:val="lowerLetter"/>
      <w:lvlText w:val="%5."/>
      <w:lvlJc w:val="left"/>
      <w:pPr>
        <w:tabs>
          <w:tab w:val="num" w:pos="4091"/>
        </w:tabs>
        <w:ind w:left="4091" w:hanging="360"/>
      </w:pPr>
    </w:lvl>
    <w:lvl w:ilvl="5">
      <w:start w:val="1"/>
      <w:numFmt w:val="lowerRoman"/>
      <w:lvlText w:val="%6."/>
      <w:lvlJc w:val="right"/>
      <w:pPr>
        <w:tabs>
          <w:tab w:val="num" w:pos="4811"/>
        </w:tabs>
        <w:ind w:left="4811" w:firstLine="0"/>
      </w:pPr>
    </w:lvl>
    <w:lvl w:ilvl="6">
      <w:start w:val="1"/>
      <w:numFmt w:val="decimal"/>
      <w:lvlText w:val="%7."/>
      <w:lvlJc w:val="left"/>
      <w:pPr>
        <w:tabs>
          <w:tab w:val="num" w:pos="5531"/>
        </w:tabs>
        <w:ind w:left="5531" w:hanging="360"/>
      </w:pPr>
    </w:lvl>
    <w:lvl w:ilvl="7">
      <w:start w:val="1"/>
      <w:numFmt w:val="lowerLetter"/>
      <w:lvlText w:val="%8."/>
      <w:lvlJc w:val="left"/>
      <w:pPr>
        <w:tabs>
          <w:tab w:val="num" w:pos="6251"/>
        </w:tabs>
        <w:ind w:left="6251" w:hanging="360"/>
      </w:pPr>
    </w:lvl>
    <w:lvl w:ilvl="8">
      <w:start w:val="1"/>
      <w:numFmt w:val="lowerRoman"/>
      <w:lvlText w:val="%9."/>
      <w:lvlJc w:val="right"/>
      <w:pPr>
        <w:tabs>
          <w:tab w:val="num" w:pos="6971"/>
        </w:tabs>
        <w:ind w:left="6971" w:firstLine="0"/>
      </w:pPr>
    </w:lvl>
  </w:abstractNum>
  <w:abstractNum w:abstractNumId="118" w15:restartNumberingAfterBreak="0">
    <w:nsid w:val="00000077"/>
    <w:multiLevelType w:val="multilevel"/>
    <w:tmpl w:val="00000077"/>
    <w:name w:val="WW8Num121"/>
    <w:lvl w:ilvl="0">
      <w:start w:val="1"/>
      <w:numFmt w:val="lowerLetter"/>
      <w:lvlText w:val="%1)"/>
      <w:lvlJc w:val="left"/>
      <w:pPr>
        <w:tabs>
          <w:tab w:val="num" w:pos="1211"/>
        </w:tabs>
        <w:ind w:left="1211" w:hanging="360"/>
      </w:pPr>
      <w:rPr>
        <w:rFonts w:cs="Times New Roman"/>
      </w:rPr>
    </w:lvl>
    <w:lvl w:ilvl="1">
      <w:start w:val="1"/>
      <w:numFmt w:val="lowerLetter"/>
      <w:lvlText w:val="%2."/>
      <w:lvlJc w:val="left"/>
      <w:pPr>
        <w:tabs>
          <w:tab w:val="num" w:pos="1931"/>
        </w:tabs>
        <w:ind w:left="1931" w:hanging="360"/>
      </w:pPr>
    </w:lvl>
    <w:lvl w:ilvl="2">
      <w:start w:val="1"/>
      <w:numFmt w:val="lowerRoman"/>
      <w:lvlText w:val="%3."/>
      <w:lvlJc w:val="right"/>
      <w:pPr>
        <w:tabs>
          <w:tab w:val="num" w:pos="2651"/>
        </w:tabs>
        <w:ind w:left="2651" w:firstLine="0"/>
      </w:pPr>
    </w:lvl>
    <w:lvl w:ilvl="3">
      <w:start w:val="1"/>
      <w:numFmt w:val="decimal"/>
      <w:lvlText w:val="%4."/>
      <w:lvlJc w:val="left"/>
      <w:pPr>
        <w:tabs>
          <w:tab w:val="num" w:pos="3371"/>
        </w:tabs>
        <w:ind w:left="3371" w:hanging="360"/>
      </w:pPr>
    </w:lvl>
    <w:lvl w:ilvl="4">
      <w:start w:val="1"/>
      <w:numFmt w:val="lowerLetter"/>
      <w:lvlText w:val="%5."/>
      <w:lvlJc w:val="left"/>
      <w:pPr>
        <w:tabs>
          <w:tab w:val="num" w:pos="4091"/>
        </w:tabs>
        <w:ind w:left="4091" w:hanging="360"/>
      </w:pPr>
    </w:lvl>
    <w:lvl w:ilvl="5">
      <w:start w:val="1"/>
      <w:numFmt w:val="lowerRoman"/>
      <w:lvlText w:val="%6."/>
      <w:lvlJc w:val="right"/>
      <w:pPr>
        <w:tabs>
          <w:tab w:val="num" w:pos="4811"/>
        </w:tabs>
        <w:ind w:left="4811" w:firstLine="0"/>
      </w:pPr>
    </w:lvl>
    <w:lvl w:ilvl="6">
      <w:start w:val="1"/>
      <w:numFmt w:val="decimal"/>
      <w:lvlText w:val="%7."/>
      <w:lvlJc w:val="left"/>
      <w:pPr>
        <w:tabs>
          <w:tab w:val="num" w:pos="5531"/>
        </w:tabs>
        <w:ind w:left="5531" w:hanging="360"/>
      </w:pPr>
    </w:lvl>
    <w:lvl w:ilvl="7">
      <w:start w:val="1"/>
      <w:numFmt w:val="lowerLetter"/>
      <w:lvlText w:val="%8."/>
      <w:lvlJc w:val="left"/>
      <w:pPr>
        <w:tabs>
          <w:tab w:val="num" w:pos="6251"/>
        </w:tabs>
        <w:ind w:left="6251" w:hanging="360"/>
      </w:pPr>
    </w:lvl>
    <w:lvl w:ilvl="8">
      <w:start w:val="1"/>
      <w:numFmt w:val="lowerRoman"/>
      <w:lvlText w:val="%9."/>
      <w:lvlJc w:val="right"/>
      <w:pPr>
        <w:tabs>
          <w:tab w:val="num" w:pos="6971"/>
        </w:tabs>
        <w:ind w:left="6971" w:firstLine="0"/>
      </w:pPr>
    </w:lvl>
  </w:abstractNum>
  <w:abstractNum w:abstractNumId="119" w15:restartNumberingAfterBreak="0">
    <w:nsid w:val="00000078"/>
    <w:multiLevelType w:val="multilevel"/>
    <w:tmpl w:val="00000078"/>
    <w:name w:val="WW8Num122"/>
    <w:lvl w:ilvl="0">
      <w:start w:val="1"/>
      <w:numFmt w:val="lowerLetter"/>
      <w:lvlText w:val="%1)"/>
      <w:lvlJc w:val="left"/>
      <w:pPr>
        <w:tabs>
          <w:tab w:val="num" w:pos="1353"/>
        </w:tabs>
        <w:ind w:left="1353" w:hanging="360"/>
      </w:pPr>
      <w:rPr>
        <w:rFonts w:ascii="Times New Roman" w:hAnsi="Times New Roman" w:cs="Times New Roman"/>
        <w:bCs/>
        <w:sz w:val="24"/>
        <w:szCs w:val="24"/>
      </w:rPr>
    </w:lvl>
    <w:lvl w:ilvl="1">
      <w:start w:val="1"/>
      <w:numFmt w:val="lowerLetter"/>
      <w:lvlText w:val="%2."/>
      <w:lvlJc w:val="left"/>
      <w:pPr>
        <w:tabs>
          <w:tab w:val="num" w:pos="2073"/>
        </w:tabs>
        <w:ind w:left="2073" w:hanging="360"/>
      </w:pPr>
    </w:lvl>
    <w:lvl w:ilvl="2">
      <w:start w:val="1"/>
      <w:numFmt w:val="lowerRoman"/>
      <w:lvlText w:val="%3."/>
      <w:lvlJc w:val="right"/>
      <w:pPr>
        <w:tabs>
          <w:tab w:val="num" w:pos="2793"/>
        </w:tabs>
        <w:ind w:left="2793" w:firstLine="0"/>
      </w:pPr>
    </w:lvl>
    <w:lvl w:ilvl="3">
      <w:start w:val="1"/>
      <w:numFmt w:val="decimal"/>
      <w:lvlText w:val="%4."/>
      <w:lvlJc w:val="left"/>
      <w:pPr>
        <w:tabs>
          <w:tab w:val="num" w:pos="3513"/>
        </w:tabs>
        <w:ind w:left="3513" w:hanging="360"/>
      </w:pPr>
    </w:lvl>
    <w:lvl w:ilvl="4">
      <w:start w:val="1"/>
      <w:numFmt w:val="lowerLetter"/>
      <w:lvlText w:val="%5."/>
      <w:lvlJc w:val="left"/>
      <w:pPr>
        <w:tabs>
          <w:tab w:val="num" w:pos="4233"/>
        </w:tabs>
        <w:ind w:left="4233" w:hanging="360"/>
      </w:pPr>
    </w:lvl>
    <w:lvl w:ilvl="5">
      <w:start w:val="1"/>
      <w:numFmt w:val="lowerRoman"/>
      <w:lvlText w:val="%6."/>
      <w:lvlJc w:val="right"/>
      <w:pPr>
        <w:tabs>
          <w:tab w:val="num" w:pos="4953"/>
        </w:tabs>
        <w:ind w:left="4953" w:firstLine="0"/>
      </w:pPr>
    </w:lvl>
    <w:lvl w:ilvl="6">
      <w:start w:val="1"/>
      <w:numFmt w:val="decimal"/>
      <w:lvlText w:val="%7."/>
      <w:lvlJc w:val="left"/>
      <w:pPr>
        <w:tabs>
          <w:tab w:val="num" w:pos="5673"/>
        </w:tabs>
        <w:ind w:left="5673" w:hanging="360"/>
      </w:pPr>
    </w:lvl>
    <w:lvl w:ilvl="7">
      <w:start w:val="1"/>
      <w:numFmt w:val="lowerLetter"/>
      <w:lvlText w:val="%8."/>
      <w:lvlJc w:val="left"/>
      <w:pPr>
        <w:tabs>
          <w:tab w:val="num" w:pos="6393"/>
        </w:tabs>
        <w:ind w:left="6393" w:hanging="360"/>
      </w:pPr>
    </w:lvl>
    <w:lvl w:ilvl="8">
      <w:start w:val="1"/>
      <w:numFmt w:val="lowerRoman"/>
      <w:lvlText w:val="%9."/>
      <w:lvlJc w:val="right"/>
      <w:pPr>
        <w:tabs>
          <w:tab w:val="num" w:pos="7113"/>
        </w:tabs>
        <w:ind w:left="7113" w:firstLine="0"/>
      </w:pPr>
    </w:lvl>
  </w:abstractNum>
  <w:abstractNum w:abstractNumId="120" w15:restartNumberingAfterBreak="0">
    <w:nsid w:val="00000079"/>
    <w:multiLevelType w:val="multilevel"/>
    <w:tmpl w:val="00000079"/>
    <w:name w:val="WW8Num123"/>
    <w:lvl w:ilvl="0">
      <w:start w:val="1"/>
      <w:numFmt w:val="lowerLetter"/>
      <w:lvlText w:val="%1)"/>
      <w:lvlJc w:val="left"/>
      <w:pPr>
        <w:tabs>
          <w:tab w:val="num" w:pos="1211"/>
        </w:tabs>
        <w:ind w:left="1211" w:hanging="360"/>
      </w:pPr>
      <w:rPr>
        <w:rFonts w:ascii="Times New Roman" w:hAnsi="Times New Roman" w:cs="Times New Roman"/>
        <w:bCs/>
        <w:color w:val="000000"/>
        <w:sz w:val="24"/>
        <w:szCs w:val="24"/>
      </w:rPr>
    </w:lvl>
    <w:lvl w:ilvl="1">
      <w:start w:val="1"/>
      <w:numFmt w:val="lowerLetter"/>
      <w:lvlText w:val="%2."/>
      <w:lvlJc w:val="left"/>
      <w:pPr>
        <w:tabs>
          <w:tab w:val="num" w:pos="1931"/>
        </w:tabs>
        <w:ind w:left="1931" w:hanging="360"/>
      </w:pPr>
    </w:lvl>
    <w:lvl w:ilvl="2">
      <w:start w:val="1"/>
      <w:numFmt w:val="lowerRoman"/>
      <w:lvlText w:val="%3."/>
      <w:lvlJc w:val="right"/>
      <w:pPr>
        <w:tabs>
          <w:tab w:val="num" w:pos="2651"/>
        </w:tabs>
        <w:ind w:left="2651" w:firstLine="0"/>
      </w:pPr>
    </w:lvl>
    <w:lvl w:ilvl="3">
      <w:start w:val="1"/>
      <w:numFmt w:val="decimal"/>
      <w:lvlText w:val="%4."/>
      <w:lvlJc w:val="left"/>
      <w:pPr>
        <w:tabs>
          <w:tab w:val="num" w:pos="3371"/>
        </w:tabs>
        <w:ind w:left="3371" w:hanging="360"/>
      </w:pPr>
    </w:lvl>
    <w:lvl w:ilvl="4">
      <w:start w:val="1"/>
      <w:numFmt w:val="lowerLetter"/>
      <w:lvlText w:val="%5."/>
      <w:lvlJc w:val="left"/>
      <w:pPr>
        <w:tabs>
          <w:tab w:val="num" w:pos="4091"/>
        </w:tabs>
        <w:ind w:left="4091" w:hanging="360"/>
      </w:pPr>
    </w:lvl>
    <w:lvl w:ilvl="5">
      <w:start w:val="1"/>
      <w:numFmt w:val="lowerRoman"/>
      <w:lvlText w:val="%6."/>
      <w:lvlJc w:val="right"/>
      <w:pPr>
        <w:tabs>
          <w:tab w:val="num" w:pos="4811"/>
        </w:tabs>
        <w:ind w:left="4811" w:firstLine="0"/>
      </w:pPr>
    </w:lvl>
    <w:lvl w:ilvl="6">
      <w:start w:val="1"/>
      <w:numFmt w:val="decimal"/>
      <w:lvlText w:val="%7."/>
      <w:lvlJc w:val="left"/>
      <w:pPr>
        <w:tabs>
          <w:tab w:val="num" w:pos="5531"/>
        </w:tabs>
        <w:ind w:left="5531" w:hanging="360"/>
      </w:pPr>
    </w:lvl>
    <w:lvl w:ilvl="7">
      <w:start w:val="1"/>
      <w:numFmt w:val="lowerLetter"/>
      <w:lvlText w:val="%8."/>
      <w:lvlJc w:val="left"/>
      <w:pPr>
        <w:tabs>
          <w:tab w:val="num" w:pos="6251"/>
        </w:tabs>
        <w:ind w:left="6251" w:hanging="360"/>
      </w:pPr>
    </w:lvl>
    <w:lvl w:ilvl="8">
      <w:start w:val="1"/>
      <w:numFmt w:val="lowerRoman"/>
      <w:lvlText w:val="%9."/>
      <w:lvlJc w:val="right"/>
      <w:pPr>
        <w:tabs>
          <w:tab w:val="num" w:pos="6971"/>
        </w:tabs>
        <w:ind w:left="6971" w:firstLine="0"/>
      </w:pPr>
    </w:lvl>
  </w:abstractNum>
  <w:abstractNum w:abstractNumId="121" w15:restartNumberingAfterBreak="0">
    <w:nsid w:val="0000007A"/>
    <w:multiLevelType w:val="multilevel"/>
    <w:tmpl w:val="0000007A"/>
    <w:name w:val="WW8Num124"/>
    <w:lvl w:ilvl="0">
      <w:start w:val="1"/>
      <w:numFmt w:val="lowerLetter"/>
      <w:lvlText w:val="%1)"/>
      <w:lvlJc w:val="left"/>
      <w:pPr>
        <w:tabs>
          <w:tab w:val="num" w:pos="1495"/>
        </w:tabs>
        <w:ind w:left="1495" w:hanging="360"/>
      </w:pPr>
      <w:rPr>
        <w:rFonts w:cs="Times New Roman"/>
        <w:color w:val="000000"/>
      </w:rPr>
    </w:lvl>
    <w:lvl w:ilvl="1">
      <w:start w:val="1"/>
      <w:numFmt w:val="lowerLetter"/>
      <w:lvlText w:val="%2."/>
      <w:lvlJc w:val="left"/>
      <w:pPr>
        <w:tabs>
          <w:tab w:val="num" w:pos="2215"/>
        </w:tabs>
        <w:ind w:left="2215" w:hanging="360"/>
      </w:pPr>
    </w:lvl>
    <w:lvl w:ilvl="2">
      <w:start w:val="1"/>
      <w:numFmt w:val="lowerRoman"/>
      <w:lvlText w:val="%3."/>
      <w:lvlJc w:val="right"/>
      <w:pPr>
        <w:tabs>
          <w:tab w:val="num" w:pos="2935"/>
        </w:tabs>
        <w:ind w:left="2935" w:firstLine="0"/>
      </w:pPr>
    </w:lvl>
    <w:lvl w:ilvl="3">
      <w:start w:val="1"/>
      <w:numFmt w:val="decimal"/>
      <w:lvlText w:val="%4."/>
      <w:lvlJc w:val="left"/>
      <w:pPr>
        <w:tabs>
          <w:tab w:val="num" w:pos="3655"/>
        </w:tabs>
        <w:ind w:left="3655" w:hanging="360"/>
      </w:pPr>
    </w:lvl>
    <w:lvl w:ilvl="4">
      <w:start w:val="1"/>
      <w:numFmt w:val="lowerLetter"/>
      <w:lvlText w:val="%5."/>
      <w:lvlJc w:val="left"/>
      <w:pPr>
        <w:tabs>
          <w:tab w:val="num" w:pos="4375"/>
        </w:tabs>
        <w:ind w:left="4375" w:hanging="360"/>
      </w:pPr>
    </w:lvl>
    <w:lvl w:ilvl="5">
      <w:start w:val="1"/>
      <w:numFmt w:val="lowerRoman"/>
      <w:lvlText w:val="%6."/>
      <w:lvlJc w:val="right"/>
      <w:pPr>
        <w:tabs>
          <w:tab w:val="num" w:pos="5095"/>
        </w:tabs>
        <w:ind w:left="5095" w:firstLine="0"/>
      </w:pPr>
    </w:lvl>
    <w:lvl w:ilvl="6">
      <w:start w:val="1"/>
      <w:numFmt w:val="decimal"/>
      <w:lvlText w:val="%7."/>
      <w:lvlJc w:val="left"/>
      <w:pPr>
        <w:tabs>
          <w:tab w:val="num" w:pos="5815"/>
        </w:tabs>
        <w:ind w:left="5815" w:hanging="360"/>
      </w:pPr>
    </w:lvl>
    <w:lvl w:ilvl="7">
      <w:start w:val="1"/>
      <w:numFmt w:val="lowerLetter"/>
      <w:lvlText w:val="%8."/>
      <w:lvlJc w:val="left"/>
      <w:pPr>
        <w:tabs>
          <w:tab w:val="num" w:pos="6535"/>
        </w:tabs>
        <w:ind w:left="6535" w:hanging="360"/>
      </w:pPr>
    </w:lvl>
    <w:lvl w:ilvl="8">
      <w:start w:val="1"/>
      <w:numFmt w:val="lowerRoman"/>
      <w:lvlText w:val="%9."/>
      <w:lvlJc w:val="right"/>
      <w:pPr>
        <w:tabs>
          <w:tab w:val="num" w:pos="7255"/>
        </w:tabs>
        <w:ind w:left="7255" w:firstLine="0"/>
      </w:pPr>
    </w:lvl>
  </w:abstractNum>
  <w:abstractNum w:abstractNumId="122" w15:restartNumberingAfterBreak="0">
    <w:nsid w:val="0000007B"/>
    <w:multiLevelType w:val="multilevel"/>
    <w:tmpl w:val="0000007B"/>
    <w:name w:val="WW8Num125"/>
    <w:lvl w:ilvl="0">
      <w:start w:val="1"/>
      <w:numFmt w:val="lowerLetter"/>
      <w:lvlText w:val="%1)"/>
      <w:lvlJc w:val="left"/>
      <w:pPr>
        <w:tabs>
          <w:tab w:val="num" w:pos="1211"/>
        </w:tabs>
        <w:ind w:left="1211" w:hanging="360"/>
      </w:pPr>
      <w:rPr>
        <w:rFonts w:ascii="Times New Roman" w:hAnsi="Times New Roman" w:cs="Times New Roman"/>
        <w:b w:val="0"/>
        <w:bCs w:val="0"/>
        <w:i w:val="0"/>
        <w:iCs w:val="0"/>
        <w:sz w:val="24"/>
        <w:szCs w:val="24"/>
      </w:rPr>
    </w:lvl>
    <w:lvl w:ilvl="1">
      <w:start w:val="1"/>
      <w:numFmt w:val="lowerLetter"/>
      <w:lvlText w:val="%2."/>
      <w:lvlJc w:val="left"/>
      <w:pPr>
        <w:tabs>
          <w:tab w:val="num" w:pos="1931"/>
        </w:tabs>
        <w:ind w:left="1931" w:hanging="360"/>
      </w:pPr>
    </w:lvl>
    <w:lvl w:ilvl="2">
      <w:start w:val="1"/>
      <w:numFmt w:val="lowerRoman"/>
      <w:lvlText w:val="%3."/>
      <w:lvlJc w:val="right"/>
      <w:pPr>
        <w:tabs>
          <w:tab w:val="num" w:pos="2651"/>
        </w:tabs>
        <w:ind w:left="2651" w:firstLine="0"/>
      </w:pPr>
    </w:lvl>
    <w:lvl w:ilvl="3">
      <w:start w:val="1"/>
      <w:numFmt w:val="decimal"/>
      <w:lvlText w:val="%4."/>
      <w:lvlJc w:val="left"/>
      <w:pPr>
        <w:tabs>
          <w:tab w:val="num" w:pos="3371"/>
        </w:tabs>
        <w:ind w:left="3371" w:hanging="360"/>
      </w:pPr>
    </w:lvl>
    <w:lvl w:ilvl="4">
      <w:start w:val="1"/>
      <w:numFmt w:val="lowerLetter"/>
      <w:lvlText w:val="%5."/>
      <w:lvlJc w:val="left"/>
      <w:pPr>
        <w:tabs>
          <w:tab w:val="num" w:pos="4091"/>
        </w:tabs>
        <w:ind w:left="4091" w:hanging="360"/>
      </w:pPr>
    </w:lvl>
    <w:lvl w:ilvl="5">
      <w:start w:val="1"/>
      <w:numFmt w:val="lowerRoman"/>
      <w:lvlText w:val="%6."/>
      <w:lvlJc w:val="right"/>
      <w:pPr>
        <w:tabs>
          <w:tab w:val="num" w:pos="4811"/>
        </w:tabs>
        <w:ind w:left="4811" w:firstLine="0"/>
      </w:pPr>
    </w:lvl>
    <w:lvl w:ilvl="6">
      <w:start w:val="1"/>
      <w:numFmt w:val="decimal"/>
      <w:lvlText w:val="%7."/>
      <w:lvlJc w:val="left"/>
      <w:pPr>
        <w:tabs>
          <w:tab w:val="num" w:pos="5531"/>
        </w:tabs>
        <w:ind w:left="5531" w:hanging="360"/>
      </w:pPr>
    </w:lvl>
    <w:lvl w:ilvl="7">
      <w:start w:val="1"/>
      <w:numFmt w:val="lowerLetter"/>
      <w:lvlText w:val="%8."/>
      <w:lvlJc w:val="left"/>
      <w:pPr>
        <w:tabs>
          <w:tab w:val="num" w:pos="6251"/>
        </w:tabs>
        <w:ind w:left="6251" w:hanging="360"/>
      </w:pPr>
    </w:lvl>
    <w:lvl w:ilvl="8">
      <w:start w:val="1"/>
      <w:numFmt w:val="lowerRoman"/>
      <w:lvlText w:val="%9."/>
      <w:lvlJc w:val="right"/>
      <w:pPr>
        <w:tabs>
          <w:tab w:val="num" w:pos="6971"/>
        </w:tabs>
        <w:ind w:left="6971" w:firstLine="0"/>
      </w:pPr>
    </w:lvl>
  </w:abstractNum>
  <w:abstractNum w:abstractNumId="123" w15:restartNumberingAfterBreak="0">
    <w:nsid w:val="0000007C"/>
    <w:multiLevelType w:val="multilevel"/>
    <w:tmpl w:val="0000007C"/>
    <w:name w:val="WW8Num126"/>
    <w:lvl w:ilvl="0">
      <w:start w:val="1"/>
      <w:numFmt w:val="decimal"/>
      <w:lvlText w:val="%1)"/>
      <w:lvlJc w:val="left"/>
      <w:pPr>
        <w:tabs>
          <w:tab w:val="num" w:pos="454"/>
        </w:tabs>
        <w:ind w:left="454" w:hanging="341"/>
      </w:pPr>
      <w:rPr>
        <w:rFonts w:cs="Times New Roman"/>
        <w:bCs/>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24" w15:restartNumberingAfterBreak="0">
    <w:nsid w:val="0000007D"/>
    <w:multiLevelType w:val="multilevel"/>
    <w:tmpl w:val="0000007D"/>
    <w:name w:val="WW8Num127"/>
    <w:lvl w:ilvl="0">
      <w:start w:val="1"/>
      <w:numFmt w:val="lowerLetter"/>
      <w:lvlText w:val="%1)"/>
      <w:lvlJc w:val="left"/>
      <w:pPr>
        <w:tabs>
          <w:tab w:val="num" w:pos="717"/>
        </w:tabs>
        <w:ind w:left="717" w:hanging="360"/>
      </w:pPr>
      <w:rPr>
        <w:bCs/>
      </w:rPr>
    </w:lvl>
    <w:lvl w:ilvl="1">
      <w:start w:val="1"/>
      <w:numFmt w:val="lowerLetter"/>
      <w:lvlText w:val="%2."/>
      <w:lvlJc w:val="left"/>
      <w:pPr>
        <w:tabs>
          <w:tab w:val="num" w:pos="1437"/>
        </w:tabs>
        <w:ind w:left="1437" w:hanging="360"/>
      </w:pPr>
    </w:lvl>
    <w:lvl w:ilvl="2">
      <w:start w:val="1"/>
      <w:numFmt w:val="lowerRoman"/>
      <w:lvlText w:val="%3."/>
      <w:lvlJc w:val="right"/>
      <w:pPr>
        <w:tabs>
          <w:tab w:val="num" w:pos="2157"/>
        </w:tabs>
        <w:ind w:left="2157" w:firstLine="0"/>
      </w:pPr>
    </w:lvl>
    <w:lvl w:ilvl="3">
      <w:start w:val="1"/>
      <w:numFmt w:val="decimal"/>
      <w:lvlText w:val="%4."/>
      <w:lvlJc w:val="left"/>
      <w:pPr>
        <w:tabs>
          <w:tab w:val="num" w:pos="2877"/>
        </w:tabs>
        <w:ind w:left="2877" w:hanging="360"/>
      </w:pPr>
    </w:lvl>
    <w:lvl w:ilvl="4">
      <w:start w:val="1"/>
      <w:numFmt w:val="lowerLetter"/>
      <w:lvlText w:val="%5."/>
      <w:lvlJc w:val="left"/>
      <w:pPr>
        <w:tabs>
          <w:tab w:val="num" w:pos="3597"/>
        </w:tabs>
        <w:ind w:left="3597" w:hanging="360"/>
      </w:pPr>
    </w:lvl>
    <w:lvl w:ilvl="5">
      <w:start w:val="1"/>
      <w:numFmt w:val="lowerRoman"/>
      <w:lvlText w:val="%6."/>
      <w:lvlJc w:val="right"/>
      <w:pPr>
        <w:tabs>
          <w:tab w:val="num" w:pos="4317"/>
        </w:tabs>
        <w:ind w:left="4317" w:firstLine="0"/>
      </w:pPr>
    </w:lvl>
    <w:lvl w:ilvl="6">
      <w:start w:val="1"/>
      <w:numFmt w:val="decimal"/>
      <w:lvlText w:val="%7."/>
      <w:lvlJc w:val="left"/>
      <w:pPr>
        <w:tabs>
          <w:tab w:val="num" w:pos="5037"/>
        </w:tabs>
        <w:ind w:left="5037" w:hanging="360"/>
      </w:pPr>
    </w:lvl>
    <w:lvl w:ilvl="7">
      <w:start w:val="1"/>
      <w:numFmt w:val="lowerLetter"/>
      <w:lvlText w:val="%8."/>
      <w:lvlJc w:val="left"/>
      <w:pPr>
        <w:tabs>
          <w:tab w:val="num" w:pos="5757"/>
        </w:tabs>
        <w:ind w:left="5757" w:hanging="360"/>
      </w:pPr>
    </w:lvl>
    <w:lvl w:ilvl="8">
      <w:start w:val="1"/>
      <w:numFmt w:val="lowerRoman"/>
      <w:lvlText w:val="%9."/>
      <w:lvlJc w:val="right"/>
      <w:pPr>
        <w:tabs>
          <w:tab w:val="num" w:pos="6477"/>
        </w:tabs>
        <w:ind w:left="6477" w:firstLine="0"/>
      </w:pPr>
    </w:lvl>
  </w:abstractNum>
  <w:abstractNum w:abstractNumId="125" w15:restartNumberingAfterBreak="0">
    <w:nsid w:val="0000007E"/>
    <w:multiLevelType w:val="multilevel"/>
    <w:tmpl w:val="0000007E"/>
    <w:name w:val="WW8Num128"/>
    <w:lvl w:ilvl="0">
      <w:start w:val="1"/>
      <w:numFmt w:val="lowerLetter"/>
      <w:lvlText w:val="%1)"/>
      <w:lvlJc w:val="left"/>
      <w:pPr>
        <w:tabs>
          <w:tab w:val="num" w:pos="1353"/>
        </w:tabs>
        <w:ind w:left="1353" w:hanging="360"/>
      </w:pPr>
      <w:rPr>
        <w:rFonts w:ascii="Times New Roman" w:hAnsi="Times New Roman" w:cs="Times New Roman"/>
        <w:bCs/>
        <w:sz w:val="24"/>
        <w:szCs w:val="24"/>
      </w:rPr>
    </w:lvl>
    <w:lvl w:ilvl="1">
      <w:start w:val="1"/>
      <w:numFmt w:val="lowerLetter"/>
      <w:lvlText w:val="%2."/>
      <w:lvlJc w:val="left"/>
      <w:pPr>
        <w:tabs>
          <w:tab w:val="num" w:pos="2073"/>
        </w:tabs>
        <w:ind w:left="2073" w:hanging="360"/>
      </w:pPr>
    </w:lvl>
    <w:lvl w:ilvl="2">
      <w:start w:val="1"/>
      <w:numFmt w:val="lowerRoman"/>
      <w:lvlText w:val="%3."/>
      <w:lvlJc w:val="right"/>
      <w:pPr>
        <w:tabs>
          <w:tab w:val="num" w:pos="2793"/>
        </w:tabs>
        <w:ind w:left="2793" w:firstLine="0"/>
      </w:pPr>
    </w:lvl>
    <w:lvl w:ilvl="3">
      <w:start w:val="1"/>
      <w:numFmt w:val="decimal"/>
      <w:lvlText w:val="%4."/>
      <w:lvlJc w:val="left"/>
      <w:pPr>
        <w:tabs>
          <w:tab w:val="num" w:pos="3513"/>
        </w:tabs>
        <w:ind w:left="3513" w:hanging="360"/>
      </w:pPr>
    </w:lvl>
    <w:lvl w:ilvl="4">
      <w:start w:val="1"/>
      <w:numFmt w:val="lowerLetter"/>
      <w:lvlText w:val="%5."/>
      <w:lvlJc w:val="left"/>
      <w:pPr>
        <w:tabs>
          <w:tab w:val="num" w:pos="4233"/>
        </w:tabs>
        <w:ind w:left="4233" w:hanging="360"/>
      </w:pPr>
    </w:lvl>
    <w:lvl w:ilvl="5">
      <w:start w:val="1"/>
      <w:numFmt w:val="lowerRoman"/>
      <w:lvlText w:val="%6."/>
      <w:lvlJc w:val="right"/>
      <w:pPr>
        <w:tabs>
          <w:tab w:val="num" w:pos="4953"/>
        </w:tabs>
        <w:ind w:left="4953" w:firstLine="0"/>
      </w:pPr>
    </w:lvl>
    <w:lvl w:ilvl="6">
      <w:start w:val="1"/>
      <w:numFmt w:val="decimal"/>
      <w:lvlText w:val="%7."/>
      <w:lvlJc w:val="left"/>
      <w:pPr>
        <w:tabs>
          <w:tab w:val="num" w:pos="5673"/>
        </w:tabs>
        <w:ind w:left="5673" w:hanging="360"/>
      </w:pPr>
    </w:lvl>
    <w:lvl w:ilvl="7">
      <w:start w:val="1"/>
      <w:numFmt w:val="lowerLetter"/>
      <w:lvlText w:val="%8."/>
      <w:lvlJc w:val="left"/>
      <w:pPr>
        <w:tabs>
          <w:tab w:val="num" w:pos="6393"/>
        </w:tabs>
        <w:ind w:left="6393" w:hanging="360"/>
      </w:pPr>
    </w:lvl>
    <w:lvl w:ilvl="8">
      <w:start w:val="1"/>
      <w:numFmt w:val="lowerRoman"/>
      <w:lvlText w:val="%9."/>
      <w:lvlJc w:val="right"/>
      <w:pPr>
        <w:tabs>
          <w:tab w:val="num" w:pos="7113"/>
        </w:tabs>
        <w:ind w:left="7113" w:firstLine="0"/>
      </w:pPr>
    </w:lvl>
  </w:abstractNum>
  <w:abstractNum w:abstractNumId="126" w15:restartNumberingAfterBreak="0">
    <w:nsid w:val="0000007F"/>
    <w:multiLevelType w:val="multilevel"/>
    <w:tmpl w:val="0000007F"/>
    <w:name w:val="WW8Num129"/>
    <w:lvl w:ilvl="0">
      <w:start w:val="1"/>
      <w:numFmt w:val="lowerLetter"/>
      <w:lvlText w:val="%1)"/>
      <w:lvlJc w:val="left"/>
      <w:pPr>
        <w:tabs>
          <w:tab w:val="num" w:pos="717"/>
        </w:tabs>
        <w:ind w:left="717" w:hanging="360"/>
      </w:pPr>
      <w:rPr>
        <w:rFonts w:cs="Times New Roman"/>
        <w:bCs/>
        <w:color w:val="000000"/>
      </w:rPr>
    </w:lvl>
    <w:lvl w:ilvl="1">
      <w:start w:val="1"/>
      <w:numFmt w:val="lowerLetter"/>
      <w:lvlText w:val="%2."/>
      <w:lvlJc w:val="left"/>
      <w:pPr>
        <w:tabs>
          <w:tab w:val="num" w:pos="1437"/>
        </w:tabs>
        <w:ind w:left="1437" w:hanging="360"/>
      </w:pPr>
    </w:lvl>
    <w:lvl w:ilvl="2">
      <w:start w:val="1"/>
      <w:numFmt w:val="lowerRoman"/>
      <w:lvlText w:val="%3."/>
      <w:lvlJc w:val="right"/>
      <w:pPr>
        <w:tabs>
          <w:tab w:val="num" w:pos="2157"/>
        </w:tabs>
        <w:ind w:left="2157" w:firstLine="0"/>
      </w:pPr>
    </w:lvl>
    <w:lvl w:ilvl="3">
      <w:start w:val="1"/>
      <w:numFmt w:val="decimal"/>
      <w:lvlText w:val="%4."/>
      <w:lvlJc w:val="left"/>
      <w:pPr>
        <w:tabs>
          <w:tab w:val="num" w:pos="2877"/>
        </w:tabs>
        <w:ind w:left="2877" w:hanging="360"/>
      </w:pPr>
    </w:lvl>
    <w:lvl w:ilvl="4">
      <w:start w:val="1"/>
      <w:numFmt w:val="lowerLetter"/>
      <w:lvlText w:val="%5."/>
      <w:lvlJc w:val="left"/>
      <w:pPr>
        <w:tabs>
          <w:tab w:val="num" w:pos="3597"/>
        </w:tabs>
        <w:ind w:left="3597" w:hanging="360"/>
      </w:pPr>
    </w:lvl>
    <w:lvl w:ilvl="5">
      <w:start w:val="1"/>
      <w:numFmt w:val="lowerRoman"/>
      <w:lvlText w:val="%6."/>
      <w:lvlJc w:val="right"/>
      <w:pPr>
        <w:tabs>
          <w:tab w:val="num" w:pos="4317"/>
        </w:tabs>
        <w:ind w:left="4317" w:firstLine="0"/>
      </w:pPr>
    </w:lvl>
    <w:lvl w:ilvl="6">
      <w:start w:val="1"/>
      <w:numFmt w:val="decimal"/>
      <w:lvlText w:val="%7."/>
      <w:lvlJc w:val="left"/>
      <w:pPr>
        <w:tabs>
          <w:tab w:val="num" w:pos="5037"/>
        </w:tabs>
        <w:ind w:left="5037" w:hanging="360"/>
      </w:pPr>
    </w:lvl>
    <w:lvl w:ilvl="7">
      <w:start w:val="1"/>
      <w:numFmt w:val="lowerLetter"/>
      <w:lvlText w:val="%8."/>
      <w:lvlJc w:val="left"/>
      <w:pPr>
        <w:tabs>
          <w:tab w:val="num" w:pos="5757"/>
        </w:tabs>
        <w:ind w:left="5757" w:hanging="360"/>
      </w:pPr>
    </w:lvl>
    <w:lvl w:ilvl="8">
      <w:start w:val="1"/>
      <w:numFmt w:val="lowerRoman"/>
      <w:lvlText w:val="%9."/>
      <w:lvlJc w:val="right"/>
      <w:pPr>
        <w:tabs>
          <w:tab w:val="num" w:pos="6477"/>
        </w:tabs>
        <w:ind w:left="6477" w:firstLine="0"/>
      </w:pPr>
    </w:lvl>
  </w:abstractNum>
  <w:abstractNum w:abstractNumId="127" w15:restartNumberingAfterBreak="0">
    <w:nsid w:val="00000080"/>
    <w:multiLevelType w:val="multilevel"/>
    <w:tmpl w:val="00000080"/>
    <w:name w:val="WW8Num130"/>
    <w:lvl w:ilvl="0">
      <w:start w:val="1"/>
      <w:numFmt w:val="lowerLetter"/>
      <w:lvlText w:val="%1)"/>
      <w:lvlJc w:val="left"/>
      <w:pPr>
        <w:tabs>
          <w:tab w:val="num" w:pos="700"/>
        </w:tabs>
        <w:ind w:left="700" w:hanging="360"/>
      </w:pPr>
      <w:rPr>
        <w:rFonts w:ascii="Times New Roman" w:hAnsi="Times New Roman" w:cs="Times New Roman"/>
        <w:bCs/>
        <w:sz w:val="24"/>
        <w:szCs w:val="24"/>
      </w:rPr>
    </w:lvl>
    <w:lvl w:ilvl="1">
      <w:start w:val="1"/>
      <w:numFmt w:val="lowerLetter"/>
      <w:lvlText w:val="%2."/>
      <w:lvlJc w:val="left"/>
      <w:pPr>
        <w:tabs>
          <w:tab w:val="num" w:pos="1420"/>
        </w:tabs>
        <w:ind w:left="1420" w:hanging="360"/>
      </w:pPr>
    </w:lvl>
    <w:lvl w:ilvl="2">
      <w:start w:val="1"/>
      <w:numFmt w:val="lowerRoman"/>
      <w:lvlText w:val="%3."/>
      <w:lvlJc w:val="right"/>
      <w:pPr>
        <w:tabs>
          <w:tab w:val="num" w:pos="2140"/>
        </w:tabs>
        <w:ind w:left="2140" w:firstLine="0"/>
      </w:pPr>
    </w:lvl>
    <w:lvl w:ilvl="3">
      <w:start w:val="1"/>
      <w:numFmt w:val="decimal"/>
      <w:lvlText w:val="%4."/>
      <w:lvlJc w:val="left"/>
      <w:pPr>
        <w:tabs>
          <w:tab w:val="num" w:pos="2860"/>
        </w:tabs>
        <w:ind w:left="2860" w:hanging="360"/>
      </w:pPr>
    </w:lvl>
    <w:lvl w:ilvl="4">
      <w:start w:val="1"/>
      <w:numFmt w:val="lowerLetter"/>
      <w:lvlText w:val="%5."/>
      <w:lvlJc w:val="left"/>
      <w:pPr>
        <w:tabs>
          <w:tab w:val="num" w:pos="3580"/>
        </w:tabs>
        <w:ind w:left="3580" w:hanging="360"/>
      </w:pPr>
    </w:lvl>
    <w:lvl w:ilvl="5">
      <w:start w:val="1"/>
      <w:numFmt w:val="lowerRoman"/>
      <w:lvlText w:val="%6."/>
      <w:lvlJc w:val="right"/>
      <w:pPr>
        <w:tabs>
          <w:tab w:val="num" w:pos="4300"/>
        </w:tabs>
        <w:ind w:left="4300" w:firstLine="0"/>
      </w:pPr>
    </w:lvl>
    <w:lvl w:ilvl="6">
      <w:start w:val="1"/>
      <w:numFmt w:val="decimal"/>
      <w:lvlText w:val="%7."/>
      <w:lvlJc w:val="left"/>
      <w:pPr>
        <w:tabs>
          <w:tab w:val="num" w:pos="5020"/>
        </w:tabs>
        <w:ind w:left="5020" w:hanging="360"/>
      </w:pPr>
    </w:lvl>
    <w:lvl w:ilvl="7">
      <w:start w:val="1"/>
      <w:numFmt w:val="lowerLetter"/>
      <w:lvlText w:val="%8."/>
      <w:lvlJc w:val="left"/>
      <w:pPr>
        <w:tabs>
          <w:tab w:val="num" w:pos="5740"/>
        </w:tabs>
        <w:ind w:left="5740" w:hanging="360"/>
      </w:pPr>
    </w:lvl>
    <w:lvl w:ilvl="8">
      <w:start w:val="1"/>
      <w:numFmt w:val="lowerRoman"/>
      <w:lvlText w:val="%9."/>
      <w:lvlJc w:val="right"/>
      <w:pPr>
        <w:tabs>
          <w:tab w:val="num" w:pos="6460"/>
        </w:tabs>
        <w:ind w:left="6460" w:firstLine="0"/>
      </w:pPr>
    </w:lvl>
  </w:abstractNum>
  <w:abstractNum w:abstractNumId="128" w15:restartNumberingAfterBreak="0">
    <w:nsid w:val="00000081"/>
    <w:multiLevelType w:val="multilevel"/>
    <w:tmpl w:val="00000081"/>
    <w:name w:val="WW8Num131"/>
    <w:lvl w:ilvl="0">
      <w:start w:val="1"/>
      <w:numFmt w:val="lowerLetter"/>
      <w:lvlText w:val="%1)"/>
      <w:lvlJc w:val="left"/>
      <w:pPr>
        <w:tabs>
          <w:tab w:val="num" w:pos="1353"/>
        </w:tabs>
        <w:ind w:left="1353" w:hanging="360"/>
      </w:pPr>
      <w:rPr>
        <w:rFonts w:ascii="Times New Roman" w:hAnsi="Times New Roman" w:cs="Times New Roman"/>
        <w:bCs/>
        <w:color w:val="000000"/>
        <w:sz w:val="24"/>
        <w:szCs w:val="24"/>
      </w:rPr>
    </w:lvl>
    <w:lvl w:ilvl="1">
      <w:start w:val="1"/>
      <w:numFmt w:val="lowerLetter"/>
      <w:lvlText w:val="%2."/>
      <w:lvlJc w:val="left"/>
      <w:pPr>
        <w:tabs>
          <w:tab w:val="num" w:pos="2073"/>
        </w:tabs>
        <w:ind w:left="2073" w:hanging="360"/>
      </w:pPr>
    </w:lvl>
    <w:lvl w:ilvl="2">
      <w:start w:val="1"/>
      <w:numFmt w:val="lowerRoman"/>
      <w:lvlText w:val="%3."/>
      <w:lvlJc w:val="right"/>
      <w:pPr>
        <w:tabs>
          <w:tab w:val="num" w:pos="2793"/>
        </w:tabs>
        <w:ind w:left="2793" w:firstLine="0"/>
      </w:pPr>
    </w:lvl>
    <w:lvl w:ilvl="3">
      <w:start w:val="1"/>
      <w:numFmt w:val="decimal"/>
      <w:lvlText w:val="%4."/>
      <w:lvlJc w:val="left"/>
      <w:pPr>
        <w:tabs>
          <w:tab w:val="num" w:pos="3513"/>
        </w:tabs>
        <w:ind w:left="3513" w:hanging="360"/>
      </w:pPr>
    </w:lvl>
    <w:lvl w:ilvl="4">
      <w:start w:val="1"/>
      <w:numFmt w:val="lowerLetter"/>
      <w:lvlText w:val="%5."/>
      <w:lvlJc w:val="left"/>
      <w:pPr>
        <w:tabs>
          <w:tab w:val="num" w:pos="4233"/>
        </w:tabs>
        <w:ind w:left="4233" w:hanging="360"/>
      </w:pPr>
    </w:lvl>
    <w:lvl w:ilvl="5">
      <w:start w:val="1"/>
      <w:numFmt w:val="lowerRoman"/>
      <w:lvlText w:val="%6."/>
      <w:lvlJc w:val="right"/>
      <w:pPr>
        <w:tabs>
          <w:tab w:val="num" w:pos="4953"/>
        </w:tabs>
        <w:ind w:left="4953" w:firstLine="0"/>
      </w:pPr>
    </w:lvl>
    <w:lvl w:ilvl="6">
      <w:start w:val="1"/>
      <w:numFmt w:val="decimal"/>
      <w:lvlText w:val="%7."/>
      <w:lvlJc w:val="left"/>
      <w:pPr>
        <w:tabs>
          <w:tab w:val="num" w:pos="5673"/>
        </w:tabs>
        <w:ind w:left="5673" w:hanging="360"/>
      </w:pPr>
    </w:lvl>
    <w:lvl w:ilvl="7">
      <w:start w:val="1"/>
      <w:numFmt w:val="lowerLetter"/>
      <w:lvlText w:val="%8."/>
      <w:lvlJc w:val="left"/>
      <w:pPr>
        <w:tabs>
          <w:tab w:val="num" w:pos="6393"/>
        </w:tabs>
        <w:ind w:left="6393" w:hanging="360"/>
      </w:pPr>
    </w:lvl>
    <w:lvl w:ilvl="8">
      <w:start w:val="1"/>
      <w:numFmt w:val="lowerRoman"/>
      <w:lvlText w:val="%9."/>
      <w:lvlJc w:val="right"/>
      <w:pPr>
        <w:tabs>
          <w:tab w:val="num" w:pos="7113"/>
        </w:tabs>
        <w:ind w:left="7113" w:firstLine="0"/>
      </w:pPr>
    </w:lvl>
  </w:abstractNum>
  <w:abstractNum w:abstractNumId="129" w15:restartNumberingAfterBreak="0">
    <w:nsid w:val="00000082"/>
    <w:multiLevelType w:val="multilevel"/>
    <w:tmpl w:val="00000082"/>
    <w:name w:val="WW8Num132"/>
    <w:lvl w:ilvl="0">
      <w:start w:val="1"/>
      <w:numFmt w:val="lowerLetter"/>
      <w:lvlText w:val="%1)"/>
      <w:lvlJc w:val="left"/>
      <w:pPr>
        <w:tabs>
          <w:tab w:val="num" w:pos="1070"/>
        </w:tabs>
        <w:ind w:left="1070" w:hanging="360"/>
      </w:pPr>
      <w:rPr>
        <w:rFonts w:ascii="Times New Roman" w:hAnsi="Times New Roman" w:cs="Times New Roman"/>
        <w:color w:val="000000"/>
        <w:sz w:val="24"/>
        <w:szCs w:val="24"/>
      </w:rPr>
    </w:lvl>
    <w:lvl w:ilvl="1">
      <w:start w:val="1"/>
      <w:numFmt w:val="lowerLetter"/>
      <w:lvlText w:val="%2."/>
      <w:lvlJc w:val="left"/>
      <w:pPr>
        <w:tabs>
          <w:tab w:val="num" w:pos="1790"/>
        </w:tabs>
        <w:ind w:left="1790" w:hanging="360"/>
      </w:pPr>
    </w:lvl>
    <w:lvl w:ilvl="2">
      <w:start w:val="1"/>
      <w:numFmt w:val="lowerRoman"/>
      <w:lvlText w:val="%3."/>
      <w:lvlJc w:val="right"/>
      <w:pPr>
        <w:tabs>
          <w:tab w:val="num" w:pos="2510"/>
        </w:tabs>
        <w:ind w:left="2510" w:firstLine="0"/>
      </w:pPr>
    </w:lvl>
    <w:lvl w:ilvl="3">
      <w:start w:val="1"/>
      <w:numFmt w:val="decimal"/>
      <w:lvlText w:val="%4."/>
      <w:lvlJc w:val="left"/>
      <w:pPr>
        <w:tabs>
          <w:tab w:val="num" w:pos="3230"/>
        </w:tabs>
        <w:ind w:left="3230" w:hanging="360"/>
      </w:pPr>
    </w:lvl>
    <w:lvl w:ilvl="4">
      <w:start w:val="1"/>
      <w:numFmt w:val="lowerLetter"/>
      <w:lvlText w:val="%5."/>
      <w:lvlJc w:val="left"/>
      <w:pPr>
        <w:tabs>
          <w:tab w:val="num" w:pos="3950"/>
        </w:tabs>
        <w:ind w:left="3950" w:hanging="360"/>
      </w:pPr>
    </w:lvl>
    <w:lvl w:ilvl="5">
      <w:start w:val="1"/>
      <w:numFmt w:val="lowerRoman"/>
      <w:lvlText w:val="%6."/>
      <w:lvlJc w:val="right"/>
      <w:pPr>
        <w:tabs>
          <w:tab w:val="num" w:pos="4670"/>
        </w:tabs>
        <w:ind w:left="4670" w:firstLine="0"/>
      </w:pPr>
    </w:lvl>
    <w:lvl w:ilvl="6">
      <w:start w:val="1"/>
      <w:numFmt w:val="decimal"/>
      <w:lvlText w:val="%7."/>
      <w:lvlJc w:val="left"/>
      <w:pPr>
        <w:tabs>
          <w:tab w:val="num" w:pos="5390"/>
        </w:tabs>
        <w:ind w:left="5390" w:hanging="360"/>
      </w:pPr>
    </w:lvl>
    <w:lvl w:ilvl="7">
      <w:start w:val="1"/>
      <w:numFmt w:val="lowerLetter"/>
      <w:lvlText w:val="%8."/>
      <w:lvlJc w:val="left"/>
      <w:pPr>
        <w:tabs>
          <w:tab w:val="num" w:pos="6110"/>
        </w:tabs>
        <w:ind w:left="6110" w:hanging="360"/>
      </w:pPr>
    </w:lvl>
    <w:lvl w:ilvl="8">
      <w:start w:val="1"/>
      <w:numFmt w:val="lowerRoman"/>
      <w:lvlText w:val="%9."/>
      <w:lvlJc w:val="right"/>
      <w:pPr>
        <w:tabs>
          <w:tab w:val="num" w:pos="6830"/>
        </w:tabs>
        <w:ind w:left="6830" w:firstLine="0"/>
      </w:pPr>
    </w:lvl>
  </w:abstractNum>
  <w:abstractNum w:abstractNumId="130" w15:restartNumberingAfterBreak="0">
    <w:nsid w:val="00000083"/>
    <w:multiLevelType w:val="multilevel"/>
    <w:tmpl w:val="00000083"/>
    <w:name w:val="WW8Num133"/>
    <w:lvl w:ilvl="0">
      <w:start w:val="1"/>
      <w:numFmt w:val="lowerLetter"/>
      <w:lvlText w:val="%1)"/>
      <w:lvlJc w:val="left"/>
      <w:pPr>
        <w:tabs>
          <w:tab w:val="num" w:pos="1070"/>
        </w:tabs>
        <w:ind w:left="1070" w:hanging="360"/>
      </w:pPr>
      <w:rPr>
        <w:rFonts w:ascii="Times New Roman" w:hAnsi="Times New Roman" w:cs="Times New Roman"/>
        <w:b w:val="0"/>
        <w:bCs w:val="0"/>
        <w:i w:val="0"/>
        <w:iCs w:val="0"/>
        <w:sz w:val="24"/>
        <w:szCs w:val="24"/>
      </w:rPr>
    </w:lvl>
    <w:lvl w:ilvl="1">
      <w:start w:val="1"/>
      <w:numFmt w:val="lowerLetter"/>
      <w:lvlText w:val="%2."/>
      <w:lvlJc w:val="left"/>
      <w:pPr>
        <w:tabs>
          <w:tab w:val="num" w:pos="1790"/>
        </w:tabs>
        <w:ind w:left="1790" w:hanging="360"/>
      </w:pPr>
    </w:lvl>
    <w:lvl w:ilvl="2">
      <w:start w:val="1"/>
      <w:numFmt w:val="lowerRoman"/>
      <w:lvlText w:val="%3."/>
      <w:lvlJc w:val="right"/>
      <w:pPr>
        <w:tabs>
          <w:tab w:val="num" w:pos="2510"/>
        </w:tabs>
        <w:ind w:left="2510" w:firstLine="0"/>
      </w:pPr>
    </w:lvl>
    <w:lvl w:ilvl="3">
      <w:start w:val="1"/>
      <w:numFmt w:val="decimal"/>
      <w:lvlText w:val="%4."/>
      <w:lvlJc w:val="left"/>
      <w:pPr>
        <w:tabs>
          <w:tab w:val="num" w:pos="3230"/>
        </w:tabs>
        <w:ind w:left="3230" w:hanging="360"/>
      </w:pPr>
    </w:lvl>
    <w:lvl w:ilvl="4">
      <w:start w:val="1"/>
      <w:numFmt w:val="lowerLetter"/>
      <w:lvlText w:val="%5."/>
      <w:lvlJc w:val="left"/>
      <w:pPr>
        <w:tabs>
          <w:tab w:val="num" w:pos="3950"/>
        </w:tabs>
        <w:ind w:left="3950" w:hanging="360"/>
      </w:pPr>
    </w:lvl>
    <w:lvl w:ilvl="5">
      <w:start w:val="1"/>
      <w:numFmt w:val="lowerRoman"/>
      <w:lvlText w:val="%6."/>
      <w:lvlJc w:val="right"/>
      <w:pPr>
        <w:tabs>
          <w:tab w:val="num" w:pos="4670"/>
        </w:tabs>
        <w:ind w:left="4670" w:firstLine="0"/>
      </w:pPr>
    </w:lvl>
    <w:lvl w:ilvl="6">
      <w:start w:val="1"/>
      <w:numFmt w:val="decimal"/>
      <w:lvlText w:val="%7."/>
      <w:lvlJc w:val="left"/>
      <w:pPr>
        <w:tabs>
          <w:tab w:val="num" w:pos="5390"/>
        </w:tabs>
        <w:ind w:left="5390" w:hanging="360"/>
      </w:pPr>
    </w:lvl>
    <w:lvl w:ilvl="7">
      <w:start w:val="1"/>
      <w:numFmt w:val="lowerLetter"/>
      <w:lvlText w:val="%8."/>
      <w:lvlJc w:val="left"/>
      <w:pPr>
        <w:tabs>
          <w:tab w:val="num" w:pos="6110"/>
        </w:tabs>
        <w:ind w:left="6110" w:hanging="360"/>
      </w:pPr>
    </w:lvl>
    <w:lvl w:ilvl="8">
      <w:start w:val="1"/>
      <w:numFmt w:val="lowerRoman"/>
      <w:lvlText w:val="%9."/>
      <w:lvlJc w:val="right"/>
      <w:pPr>
        <w:tabs>
          <w:tab w:val="num" w:pos="6830"/>
        </w:tabs>
        <w:ind w:left="6830" w:firstLine="0"/>
      </w:pPr>
    </w:lvl>
  </w:abstractNum>
  <w:abstractNum w:abstractNumId="131" w15:restartNumberingAfterBreak="0">
    <w:nsid w:val="00000084"/>
    <w:multiLevelType w:val="multilevel"/>
    <w:tmpl w:val="00000084"/>
    <w:name w:val="WW8Num134"/>
    <w:lvl w:ilvl="0">
      <w:start w:val="1"/>
      <w:numFmt w:val="decimal"/>
      <w:lvlText w:val="%1)"/>
      <w:lvlJc w:val="left"/>
      <w:pPr>
        <w:tabs>
          <w:tab w:val="num" w:pos="1192"/>
        </w:tabs>
        <w:ind w:left="1192" w:hanging="341"/>
      </w:pPr>
      <w:rPr>
        <w:rFonts w:cs="Times New Roman"/>
        <w:bCs/>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32" w15:restartNumberingAfterBreak="0">
    <w:nsid w:val="00000085"/>
    <w:multiLevelType w:val="multilevel"/>
    <w:tmpl w:val="00000085"/>
    <w:name w:val="WW8Num135"/>
    <w:lvl w:ilvl="0">
      <w:start w:val="1"/>
      <w:numFmt w:val="lowerLetter"/>
      <w:lvlText w:val="%1)"/>
      <w:lvlJc w:val="left"/>
      <w:pPr>
        <w:tabs>
          <w:tab w:val="num" w:pos="717"/>
        </w:tabs>
        <w:ind w:left="717" w:hanging="360"/>
      </w:pPr>
      <w:rPr>
        <w:bCs/>
      </w:rPr>
    </w:lvl>
    <w:lvl w:ilvl="1">
      <w:start w:val="1"/>
      <w:numFmt w:val="lowerLetter"/>
      <w:lvlText w:val="%2."/>
      <w:lvlJc w:val="left"/>
      <w:pPr>
        <w:tabs>
          <w:tab w:val="num" w:pos="1437"/>
        </w:tabs>
        <w:ind w:left="1437" w:hanging="360"/>
      </w:pPr>
    </w:lvl>
    <w:lvl w:ilvl="2">
      <w:start w:val="1"/>
      <w:numFmt w:val="lowerRoman"/>
      <w:lvlText w:val="%3."/>
      <w:lvlJc w:val="right"/>
      <w:pPr>
        <w:tabs>
          <w:tab w:val="num" w:pos="2157"/>
        </w:tabs>
        <w:ind w:left="2157" w:firstLine="0"/>
      </w:pPr>
    </w:lvl>
    <w:lvl w:ilvl="3">
      <w:start w:val="1"/>
      <w:numFmt w:val="decimal"/>
      <w:lvlText w:val="%4."/>
      <w:lvlJc w:val="left"/>
      <w:pPr>
        <w:tabs>
          <w:tab w:val="num" w:pos="2877"/>
        </w:tabs>
        <w:ind w:left="2877" w:hanging="360"/>
      </w:pPr>
    </w:lvl>
    <w:lvl w:ilvl="4">
      <w:start w:val="1"/>
      <w:numFmt w:val="lowerLetter"/>
      <w:lvlText w:val="%5."/>
      <w:lvlJc w:val="left"/>
      <w:pPr>
        <w:tabs>
          <w:tab w:val="num" w:pos="3597"/>
        </w:tabs>
        <w:ind w:left="3597" w:hanging="360"/>
      </w:pPr>
    </w:lvl>
    <w:lvl w:ilvl="5">
      <w:start w:val="1"/>
      <w:numFmt w:val="lowerRoman"/>
      <w:lvlText w:val="%6."/>
      <w:lvlJc w:val="right"/>
      <w:pPr>
        <w:tabs>
          <w:tab w:val="num" w:pos="4317"/>
        </w:tabs>
        <w:ind w:left="4317" w:firstLine="0"/>
      </w:pPr>
    </w:lvl>
    <w:lvl w:ilvl="6">
      <w:start w:val="1"/>
      <w:numFmt w:val="decimal"/>
      <w:lvlText w:val="%7."/>
      <w:lvlJc w:val="left"/>
      <w:pPr>
        <w:tabs>
          <w:tab w:val="num" w:pos="5037"/>
        </w:tabs>
        <w:ind w:left="5037" w:hanging="360"/>
      </w:pPr>
    </w:lvl>
    <w:lvl w:ilvl="7">
      <w:start w:val="1"/>
      <w:numFmt w:val="lowerLetter"/>
      <w:lvlText w:val="%8."/>
      <w:lvlJc w:val="left"/>
      <w:pPr>
        <w:tabs>
          <w:tab w:val="num" w:pos="5757"/>
        </w:tabs>
        <w:ind w:left="5757" w:hanging="360"/>
      </w:pPr>
    </w:lvl>
    <w:lvl w:ilvl="8">
      <w:start w:val="1"/>
      <w:numFmt w:val="lowerRoman"/>
      <w:lvlText w:val="%9."/>
      <w:lvlJc w:val="right"/>
      <w:pPr>
        <w:tabs>
          <w:tab w:val="num" w:pos="6477"/>
        </w:tabs>
        <w:ind w:left="6477" w:firstLine="0"/>
      </w:pPr>
    </w:lvl>
  </w:abstractNum>
  <w:abstractNum w:abstractNumId="133" w15:restartNumberingAfterBreak="0">
    <w:nsid w:val="00000086"/>
    <w:multiLevelType w:val="multilevel"/>
    <w:tmpl w:val="00000086"/>
    <w:name w:val="WW8Num136"/>
    <w:lvl w:ilvl="0">
      <w:start w:val="1"/>
      <w:numFmt w:val="lowerLetter"/>
      <w:lvlText w:val="%1)"/>
      <w:lvlJc w:val="left"/>
      <w:pPr>
        <w:tabs>
          <w:tab w:val="num" w:pos="1211"/>
        </w:tabs>
        <w:ind w:left="1211" w:hanging="360"/>
      </w:pPr>
      <w:rPr>
        <w:bCs/>
      </w:rPr>
    </w:lvl>
    <w:lvl w:ilvl="1">
      <w:start w:val="1"/>
      <w:numFmt w:val="lowerLetter"/>
      <w:lvlText w:val="%2."/>
      <w:lvlJc w:val="left"/>
      <w:pPr>
        <w:tabs>
          <w:tab w:val="num" w:pos="1931"/>
        </w:tabs>
        <w:ind w:left="1931" w:hanging="360"/>
      </w:pPr>
    </w:lvl>
    <w:lvl w:ilvl="2">
      <w:start w:val="1"/>
      <w:numFmt w:val="lowerRoman"/>
      <w:lvlText w:val="%3."/>
      <w:lvlJc w:val="right"/>
      <w:pPr>
        <w:tabs>
          <w:tab w:val="num" w:pos="2651"/>
        </w:tabs>
        <w:ind w:left="2651" w:firstLine="0"/>
      </w:pPr>
    </w:lvl>
    <w:lvl w:ilvl="3">
      <w:start w:val="1"/>
      <w:numFmt w:val="decimal"/>
      <w:lvlText w:val="%4."/>
      <w:lvlJc w:val="left"/>
      <w:pPr>
        <w:tabs>
          <w:tab w:val="num" w:pos="3371"/>
        </w:tabs>
        <w:ind w:left="3371" w:hanging="360"/>
      </w:pPr>
    </w:lvl>
    <w:lvl w:ilvl="4">
      <w:start w:val="1"/>
      <w:numFmt w:val="lowerLetter"/>
      <w:lvlText w:val="%5."/>
      <w:lvlJc w:val="left"/>
      <w:pPr>
        <w:tabs>
          <w:tab w:val="num" w:pos="4091"/>
        </w:tabs>
        <w:ind w:left="4091" w:hanging="360"/>
      </w:pPr>
    </w:lvl>
    <w:lvl w:ilvl="5">
      <w:start w:val="1"/>
      <w:numFmt w:val="lowerRoman"/>
      <w:lvlText w:val="%6."/>
      <w:lvlJc w:val="right"/>
      <w:pPr>
        <w:tabs>
          <w:tab w:val="num" w:pos="4811"/>
        </w:tabs>
        <w:ind w:left="4811" w:firstLine="0"/>
      </w:pPr>
    </w:lvl>
    <w:lvl w:ilvl="6">
      <w:start w:val="1"/>
      <w:numFmt w:val="decimal"/>
      <w:lvlText w:val="%7."/>
      <w:lvlJc w:val="left"/>
      <w:pPr>
        <w:tabs>
          <w:tab w:val="num" w:pos="5531"/>
        </w:tabs>
        <w:ind w:left="5531" w:hanging="360"/>
      </w:pPr>
    </w:lvl>
    <w:lvl w:ilvl="7">
      <w:start w:val="1"/>
      <w:numFmt w:val="lowerLetter"/>
      <w:lvlText w:val="%8."/>
      <w:lvlJc w:val="left"/>
      <w:pPr>
        <w:tabs>
          <w:tab w:val="num" w:pos="6251"/>
        </w:tabs>
        <w:ind w:left="6251" w:hanging="360"/>
      </w:pPr>
    </w:lvl>
    <w:lvl w:ilvl="8">
      <w:start w:val="1"/>
      <w:numFmt w:val="lowerRoman"/>
      <w:lvlText w:val="%9."/>
      <w:lvlJc w:val="right"/>
      <w:pPr>
        <w:tabs>
          <w:tab w:val="num" w:pos="6971"/>
        </w:tabs>
        <w:ind w:left="6971" w:firstLine="0"/>
      </w:pPr>
    </w:lvl>
  </w:abstractNum>
  <w:abstractNum w:abstractNumId="134" w15:restartNumberingAfterBreak="0">
    <w:nsid w:val="00000087"/>
    <w:multiLevelType w:val="multilevel"/>
    <w:tmpl w:val="00000087"/>
    <w:name w:val="WW8Num137"/>
    <w:lvl w:ilvl="0">
      <w:start w:val="1"/>
      <w:numFmt w:val="lowerLetter"/>
      <w:lvlText w:val="%1)"/>
      <w:lvlJc w:val="left"/>
      <w:pPr>
        <w:tabs>
          <w:tab w:val="num" w:pos="1211"/>
        </w:tabs>
        <w:ind w:left="1211" w:hanging="360"/>
      </w:pPr>
      <w:rPr>
        <w:bCs/>
      </w:rPr>
    </w:lvl>
    <w:lvl w:ilvl="1">
      <w:start w:val="1"/>
      <w:numFmt w:val="lowerLetter"/>
      <w:lvlText w:val="%2."/>
      <w:lvlJc w:val="left"/>
      <w:pPr>
        <w:tabs>
          <w:tab w:val="num" w:pos="1931"/>
        </w:tabs>
        <w:ind w:left="1931" w:hanging="360"/>
      </w:pPr>
    </w:lvl>
    <w:lvl w:ilvl="2">
      <w:start w:val="1"/>
      <w:numFmt w:val="lowerRoman"/>
      <w:lvlText w:val="%3."/>
      <w:lvlJc w:val="right"/>
      <w:pPr>
        <w:tabs>
          <w:tab w:val="num" w:pos="2651"/>
        </w:tabs>
        <w:ind w:left="2651" w:firstLine="0"/>
      </w:pPr>
    </w:lvl>
    <w:lvl w:ilvl="3">
      <w:start w:val="1"/>
      <w:numFmt w:val="decimal"/>
      <w:lvlText w:val="%4."/>
      <w:lvlJc w:val="left"/>
      <w:pPr>
        <w:tabs>
          <w:tab w:val="num" w:pos="3371"/>
        </w:tabs>
        <w:ind w:left="3371" w:hanging="360"/>
      </w:pPr>
    </w:lvl>
    <w:lvl w:ilvl="4">
      <w:start w:val="1"/>
      <w:numFmt w:val="lowerLetter"/>
      <w:lvlText w:val="%5."/>
      <w:lvlJc w:val="left"/>
      <w:pPr>
        <w:tabs>
          <w:tab w:val="num" w:pos="4091"/>
        </w:tabs>
        <w:ind w:left="4091" w:hanging="360"/>
      </w:pPr>
    </w:lvl>
    <w:lvl w:ilvl="5">
      <w:start w:val="1"/>
      <w:numFmt w:val="lowerRoman"/>
      <w:lvlText w:val="%6."/>
      <w:lvlJc w:val="right"/>
      <w:pPr>
        <w:tabs>
          <w:tab w:val="num" w:pos="4811"/>
        </w:tabs>
        <w:ind w:left="4811" w:firstLine="0"/>
      </w:pPr>
    </w:lvl>
    <w:lvl w:ilvl="6">
      <w:start w:val="1"/>
      <w:numFmt w:val="decimal"/>
      <w:lvlText w:val="%7."/>
      <w:lvlJc w:val="left"/>
      <w:pPr>
        <w:tabs>
          <w:tab w:val="num" w:pos="5531"/>
        </w:tabs>
        <w:ind w:left="5531" w:hanging="360"/>
      </w:pPr>
    </w:lvl>
    <w:lvl w:ilvl="7">
      <w:start w:val="1"/>
      <w:numFmt w:val="lowerLetter"/>
      <w:lvlText w:val="%8."/>
      <w:lvlJc w:val="left"/>
      <w:pPr>
        <w:tabs>
          <w:tab w:val="num" w:pos="6251"/>
        </w:tabs>
        <w:ind w:left="6251" w:hanging="360"/>
      </w:pPr>
    </w:lvl>
    <w:lvl w:ilvl="8">
      <w:start w:val="1"/>
      <w:numFmt w:val="lowerRoman"/>
      <w:lvlText w:val="%9."/>
      <w:lvlJc w:val="right"/>
      <w:pPr>
        <w:tabs>
          <w:tab w:val="num" w:pos="6971"/>
        </w:tabs>
        <w:ind w:left="6971" w:firstLine="0"/>
      </w:pPr>
    </w:lvl>
  </w:abstractNum>
  <w:abstractNum w:abstractNumId="135" w15:restartNumberingAfterBreak="0">
    <w:nsid w:val="00000088"/>
    <w:multiLevelType w:val="multilevel"/>
    <w:tmpl w:val="00000088"/>
    <w:name w:val="WW8Num138"/>
    <w:lvl w:ilvl="0">
      <w:start w:val="1"/>
      <w:numFmt w:val="lowerLetter"/>
      <w:lvlText w:val="%1)"/>
      <w:lvlJc w:val="left"/>
      <w:pPr>
        <w:tabs>
          <w:tab w:val="num" w:pos="1211"/>
        </w:tabs>
        <w:ind w:left="1211" w:hanging="360"/>
      </w:pPr>
    </w:lvl>
    <w:lvl w:ilvl="1">
      <w:start w:val="1"/>
      <w:numFmt w:val="lowerLetter"/>
      <w:lvlText w:val="%2."/>
      <w:lvlJc w:val="left"/>
      <w:pPr>
        <w:tabs>
          <w:tab w:val="num" w:pos="1931"/>
        </w:tabs>
        <w:ind w:left="1931" w:hanging="360"/>
      </w:pPr>
    </w:lvl>
    <w:lvl w:ilvl="2">
      <w:start w:val="1"/>
      <w:numFmt w:val="lowerRoman"/>
      <w:lvlText w:val="%3."/>
      <w:lvlJc w:val="right"/>
      <w:pPr>
        <w:tabs>
          <w:tab w:val="num" w:pos="2651"/>
        </w:tabs>
        <w:ind w:left="2651" w:firstLine="0"/>
      </w:pPr>
    </w:lvl>
    <w:lvl w:ilvl="3">
      <w:start w:val="1"/>
      <w:numFmt w:val="decimal"/>
      <w:lvlText w:val="%4."/>
      <w:lvlJc w:val="left"/>
      <w:pPr>
        <w:tabs>
          <w:tab w:val="num" w:pos="3371"/>
        </w:tabs>
        <w:ind w:left="3371" w:hanging="360"/>
      </w:pPr>
    </w:lvl>
    <w:lvl w:ilvl="4">
      <w:start w:val="1"/>
      <w:numFmt w:val="lowerLetter"/>
      <w:lvlText w:val="%5."/>
      <w:lvlJc w:val="left"/>
      <w:pPr>
        <w:tabs>
          <w:tab w:val="num" w:pos="4091"/>
        </w:tabs>
        <w:ind w:left="4091" w:hanging="360"/>
      </w:pPr>
    </w:lvl>
    <w:lvl w:ilvl="5">
      <w:start w:val="1"/>
      <w:numFmt w:val="lowerRoman"/>
      <w:lvlText w:val="%6."/>
      <w:lvlJc w:val="right"/>
      <w:pPr>
        <w:tabs>
          <w:tab w:val="num" w:pos="4811"/>
        </w:tabs>
        <w:ind w:left="4811" w:firstLine="0"/>
      </w:pPr>
    </w:lvl>
    <w:lvl w:ilvl="6">
      <w:start w:val="1"/>
      <w:numFmt w:val="decimal"/>
      <w:lvlText w:val="%7."/>
      <w:lvlJc w:val="left"/>
      <w:pPr>
        <w:tabs>
          <w:tab w:val="num" w:pos="5531"/>
        </w:tabs>
        <w:ind w:left="5531" w:hanging="360"/>
      </w:pPr>
    </w:lvl>
    <w:lvl w:ilvl="7">
      <w:start w:val="1"/>
      <w:numFmt w:val="lowerLetter"/>
      <w:lvlText w:val="%8."/>
      <w:lvlJc w:val="left"/>
      <w:pPr>
        <w:tabs>
          <w:tab w:val="num" w:pos="6251"/>
        </w:tabs>
        <w:ind w:left="6251" w:hanging="360"/>
      </w:pPr>
    </w:lvl>
    <w:lvl w:ilvl="8">
      <w:start w:val="1"/>
      <w:numFmt w:val="lowerRoman"/>
      <w:lvlText w:val="%9."/>
      <w:lvlJc w:val="right"/>
      <w:pPr>
        <w:tabs>
          <w:tab w:val="num" w:pos="6971"/>
        </w:tabs>
        <w:ind w:left="6971" w:firstLine="0"/>
      </w:pPr>
    </w:lvl>
  </w:abstractNum>
  <w:abstractNum w:abstractNumId="136" w15:restartNumberingAfterBreak="0">
    <w:nsid w:val="00000089"/>
    <w:multiLevelType w:val="multilevel"/>
    <w:tmpl w:val="00000089"/>
    <w:name w:val="WW8Num139"/>
    <w:lvl w:ilvl="0">
      <w:start w:val="1"/>
      <w:numFmt w:val="lowerLetter"/>
      <w:lvlText w:val="%1)"/>
      <w:lvlJc w:val="left"/>
      <w:pPr>
        <w:tabs>
          <w:tab w:val="num" w:pos="1211"/>
        </w:tabs>
        <w:ind w:left="1211" w:hanging="360"/>
      </w:pPr>
      <w:rPr>
        <w:rFonts w:ascii="Times New Roman" w:hAnsi="Times New Roman" w:cs="Times New Roman"/>
        <w:bCs/>
        <w:color w:val="000000"/>
        <w:sz w:val="24"/>
        <w:szCs w:val="24"/>
      </w:rPr>
    </w:lvl>
    <w:lvl w:ilvl="1">
      <w:start w:val="1"/>
      <w:numFmt w:val="lowerLetter"/>
      <w:lvlText w:val="%2."/>
      <w:lvlJc w:val="left"/>
      <w:pPr>
        <w:tabs>
          <w:tab w:val="num" w:pos="1931"/>
        </w:tabs>
        <w:ind w:left="1931" w:hanging="360"/>
      </w:pPr>
    </w:lvl>
    <w:lvl w:ilvl="2">
      <w:start w:val="1"/>
      <w:numFmt w:val="lowerRoman"/>
      <w:lvlText w:val="%3."/>
      <w:lvlJc w:val="right"/>
      <w:pPr>
        <w:tabs>
          <w:tab w:val="num" w:pos="2651"/>
        </w:tabs>
        <w:ind w:left="2651" w:firstLine="0"/>
      </w:pPr>
    </w:lvl>
    <w:lvl w:ilvl="3">
      <w:start w:val="1"/>
      <w:numFmt w:val="decimal"/>
      <w:lvlText w:val="%4."/>
      <w:lvlJc w:val="left"/>
      <w:pPr>
        <w:tabs>
          <w:tab w:val="num" w:pos="3371"/>
        </w:tabs>
        <w:ind w:left="3371" w:hanging="360"/>
      </w:pPr>
    </w:lvl>
    <w:lvl w:ilvl="4">
      <w:start w:val="1"/>
      <w:numFmt w:val="lowerLetter"/>
      <w:lvlText w:val="%5."/>
      <w:lvlJc w:val="left"/>
      <w:pPr>
        <w:tabs>
          <w:tab w:val="num" w:pos="4091"/>
        </w:tabs>
        <w:ind w:left="4091" w:hanging="360"/>
      </w:pPr>
    </w:lvl>
    <w:lvl w:ilvl="5">
      <w:start w:val="1"/>
      <w:numFmt w:val="lowerRoman"/>
      <w:lvlText w:val="%6."/>
      <w:lvlJc w:val="right"/>
      <w:pPr>
        <w:tabs>
          <w:tab w:val="num" w:pos="4811"/>
        </w:tabs>
        <w:ind w:left="4811" w:firstLine="0"/>
      </w:pPr>
    </w:lvl>
    <w:lvl w:ilvl="6">
      <w:start w:val="1"/>
      <w:numFmt w:val="decimal"/>
      <w:lvlText w:val="%7."/>
      <w:lvlJc w:val="left"/>
      <w:pPr>
        <w:tabs>
          <w:tab w:val="num" w:pos="5531"/>
        </w:tabs>
        <w:ind w:left="5531" w:hanging="360"/>
      </w:pPr>
    </w:lvl>
    <w:lvl w:ilvl="7">
      <w:start w:val="1"/>
      <w:numFmt w:val="lowerLetter"/>
      <w:lvlText w:val="%8."/>
      <w:lvlJc w:val="left"/>
      <w:pPr>
        <w:tabs>
          <w:tab w:val="num" w:pos="6251"/>
        </w:tabs>
        <w:ind w:left="6251" w:hanging="360"/>
      </w:pPr>
    </w:lvl>
    <w:lvl w:ilvl="8">
      <w:start w:val="1"/>
      <w:numFmt w:val="lowerRoman"/>
      <w:lvlText w:val="%9."/>
      <w:lvlJc w:val="right"/>
      <w:pPr>
        <w:tabs>
          <w:tab w:val="num" w:pos="6971"/>
        </w:tabs>
        <w:ind w:left="6971" w:firstLine="0"/>
      </w:pPr>
    </w:lvl>
  </w:abstractNum>
  <w:abstractNum w:abstractNumId="137" w15:restartNumberingAfterBreak="0">
    <w:nsid w:val="0000008A"/>
    <w:multiLevelType w:val="multilevel"/>
    <w:tmpl w:val="0000008A"/>
    <w:name w:val="WW8Num140"/>
    <w:lvl w:ilvl="0">
      <w:start w:val="1"/>
      <w:numFmt w:val="lowerLetter"/>
      <w:lvlText w:val="%1)"/>
      <w:lvlJc w:val="left"/>
      <w:pPr>
        <w:tabs>
          <w:tab w:val="num" w:pos="1353"/>
        </w:tabs>
        <w:ind w:left="1353" w:hanging="360"/>
      </w:pPr>
      <w:rPr>
        <w:rFonts w:ascii="Times New Roman" w:hAnsi="Times New Roman" w:cs="Times New Roman"/>
        <w:color w:val="000000"/>
        <w:sz w:val="24"/>
        <w:szCs w:val="24"/>
      </w:rPr>
    </w:lvl>
    <w:lvl w:ilvl="1">
      <w:start w:val="1"/>
      <w:numFmt w:val="lowerLetter"/>
      <w:lvlText w:val="%2."/>
      <w:lvlJc w:val="left"/>
      <w:pPr>
        <w:tabs>
          <w:tab w:val="num" w:pos="2073"/>
        </w:tabs>
        <w:ind w:left="2073" w:hanging="360"/>
      </w:pPr>
    </w:lvl>
    <w:lvl w:ilvl="2">
      <w:start w:val="1"/>
      <w:numFmt w:val="lowerRoman"/>
      <w:lvlText w:val="%3."/>
      <w:lvlJc w:val="right"/>
      <w:pPr>
        <w:tabs>
          <w:tab w:val="num" w:pos="2793"/>
        </w:tabs>
        <w:ind w:left="2793" w:firstLine="0"/>
      </w:pPr>
    </w:lvl>
    <w:lvl w:ilvl="3">
      <w:start w:val="1"/>
      <w:numFmt w:val="decimal"/>
      <w:lvlText w:val="%4."/>
      <w:lvlJc w:val="left"/>
      <w:pPr>
        <w:tabs>
          <w:tab w:val="num" w:pos="3513"/>
        </w:tabs>
        <w:ind w:left="3513" w:hanging="360"/>
      </w:pPr>
    </w:lvl>
    <w:lvl w:ilvl="4">
      <w:start w:val="1"/>
      <w:numFmt w:val="lowerLetter"/>
      <w:lvlText w:val="%5."/>
      <w:lvlJc w:val="left"/>
      <w:pPr>
        <w:tabs>
          <w:tab w:val="num" w:pos="4233"/>
        </w:tabs>
        <w:ind w:left="4233" w:hanging="360"/>
      </w:pPr>
    </w:lvl>
    <w:lvl w:ilvl="5">
      <w:start w:val="1"/>
      <w:numFmt w:val="lowerRoman"/>
      <w:lvlText w:val="%6."/>
      <w:lvlJc w:val="right"/>
      <w:pPr>
        <w:tabs>
          <w:tab w:val="num" w:pos="4953"/>
        </w:tabs>
        <w:ind w:left="4953" w:firstLine="0"/>
      </w:pPr>
    </w:lvl>
    <w:lvl w:ilvl="6">
      <w:start w:val="1"/>
      <w:numFmt w:val="decimal"/>
      <w:lvlText w:val="%7."/>
      <w:lvlJc w:val="left"/>
      <w:pPr>
        <w:tabs>
          <w:tab w:val="num" w:pos="5673"/>
        </w:tabs>
        <w:ind w:left="5673" w:hanging="360"/>
      </w:pPr>
    </w:lvl>
    <w:lvl w:ilvl="7">
      <w:start w:val="1"/>
      <w:numFmt w:val="lowerLetter"/>
      <w:lvlText w:val="%8."/>
      <w:lvlJc w:val="left"/>
      <w:pPr>
        <w:tabs>
          <w:tab w:val="num" w:pos="6393"/>
        </w:tabs>
        <w:ind w:left="6393" w:hanging="360"/>
      </w:pPr>
    </w:lvl>
    <w:lvl w:ilvl="8">
      <w:start w:val="1"/>
      <w:numFmt w:val="lowerRoman"/>
      <w:lvlText w:val="%9."/>
      <w:lvlJc w:val="right"/>
      <w:pPr>
        <w:tabs>
          <w:tab w:val="num" w:pos="7113"/>
        </w:tabs>
        <w:ind w:left="7113" w:firstLine="0"/>
      </w:pPr>
    </w:lvl>
  </w:abstractNum>
  <w:abstractNum w:abstractNumId="138" w15:restartNumberingAfterBreak="0">
    <w:nsid w:val="0000008B"/>
    <w:multiLevelType w:val="multilevel"/>
    <w:tmpl w:val="0000008B"/>
    <w:name w:val="WW8Num141"/>
    <w:lvl w:ilvl="0">
      <w:start w:val="1"/>
      <w:numFmt w:val="lowerLetter"/>
      <w:lvlText w:val="%1)"/>
      <w:lvlJc w:val="left"/>
      <w:pPr>
        <w:tabs>
          <w:tab w:val="num" w:pos="717"/>
        </w:tabs>
        <w:ind w:left="717" w:hanging="360"/>
      </w:pPr>
      <w:rPr>
        <w:rFonts w:ascii="Times New Roman" w:hAnsi="Times New Roman" w:cs="Times New Roman"/>
        <w:bCs/>
        <w:sz w:val="24"/>
        <w:szCs w:val="24"/>
      </w:rPr>
    </w:lvl>
    <w:lvl w:ilvl="1">
      <w:start w:val="1"/>
      <w:numFmt w:val="lowerLetter"/>
      <w:lvlText w:val="%2."/>
      <w:lvlJc w:val="left"/>
      <w:pPr>
        <w:tabs>
          <w:tab w:val="num" w:pos="1437"/>
        </w:tabs>
        <w:ind w:left="1437" w:hanging="360"/>
      </w:pPr>
    </w:lvl>
    <w:lvl w:ilvl="2">
      <w:start w:val="1"/>
      <w:numFmt w:val="lowerRoman"/>
      <w:lvlText w:val="%3."/>
      <w:lvlJc w:val="right"/>
      <w:pPr>
        <w:tabs>
          <w:tab w:val="num" w:pos="2157"/>
        </w:tabs>
        <w:ind w:left="2157" w:firstLine="0"/>
      </w:pPr>
    </w:lvl>
    <w:lvl w:ilvl="3">
      <w:start w:val="1"/>
      <w:numFmt w:val="decimal"/>
      <w:lvlText w:val="%4."/>
      <w:lvlJc w:val="left"/>
      <w:pPr>
        <w:tabs>
          <w:tab w:val="num" w:pos="2877"/>
        </w:tabs>
        <w:ind w:left="2877" w:hanging="360"/>
      </w:pPr>
    </w:lvl>
    <w:lvl w:ilvl="4">
      <w:start w:val="1"/>
      <w:numFmt w:val="lowerLetter"/>
      <w:lvlText w:val="%5."/>
      <w:lvlJc w:val="left"/>
      <w:pPr>
        <w:tabs>
          <w:tab w:val="num" w:pos="3597"/>
        </w:tabs>
        <w:ind w:left="3597" w:hanging="360"/>
      </w:pPr>
    </w:lvl>
    <w:lvl w:ilvl="5">
      <w:start w:val="1"/>
      <w:numFmt w:val="lowerRoman"/>
      <w:lvlText w:val="%6."/>
      <w:lvlJc w:val="right"/>
      <w:pPr>
        <w:tabs>
          <w:tab w:val="num" w:pos="4317"/>
        </w:tabs>
        <w:ind w:left="4317" w:firstLine="0"/>
      </w:pPr>
    </w:lvl>
    <w:lvl w:ilvl="6">
      <w:start w:val="1"/>
      <w:numFmt w:val="decimal"/>
      <w:lvlText w:val="%7."/>
      <w:lvlJc w:val="left"/>
      <w:pPr>
        <w:tabs>
          <w:tab w:val="num" w:pos="5037"/>
        </w:tabs>
        <w:ind w:left="5037" w:hanging="360"/>
      </w:pPr>
    </w:lvl>
    <w:lvl w:ilvl="7">
      <w:start w:val="1"/>
      <w:numFmt w:val="lowerLetter"/>
      <w:lvlText w:val="%8."/>
      <w:lvlJc w:val="left"/>
      <w:pPr>
        <w:tabs>
          <w:tab w:val="num" w:pos="5757"/>
        </w:tabs>
        <w:ind w:left="5757" w:hanging="360"/>
      </w:pPr>
    </w:lvl>
    <w:lvl w:ilvl="8">
      <w:start w:val="1"/>
      <w:numFmt w:val="lowerRoman"/>
      <w:lvlText w:val="%9."/>
      <w:lvlJc w:val="right"/>
      <w:pPr>
        <w:tabs>
          <w:tab w:val="num" w:pos="6477"/>
        </w:tabs>
        <w:ind w:left="6477" w:firstLine="0"/>
      </w:pPr>
    </w:lvl>
  </w:abstractNum>
  <w:abstractNum w:abstractNumId="139" w15:restartNumberingAfterBreak="0">
    <w:nsid w:val="0000008C"/>
    <w:multiLevelType w:val="multilevel"/>
    <w:tmpl w:val="0000008C"/>
    <w:name w:val="WW8Num142"/>
    <w:lvl w:ilvl="0">
      <w:start w:val="1"/>
      <w:numFmt w:val="decimal"/>
      <w:lvlText w:val="%1)"/>
      <w:lvlJc w:val="left"/>
      <w:pPr>
        <w:tabs>
          <w:tab w:val="num" w:pos="720"/>
        </w:tabs>
        <w:ind w:left="720" w:hanging="360"/>
      </w:pPr>
      <w:rPr>
        <w:rFonts w:cs="Times New Roman"/>
        <w:b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40" w15:restartNumberingAfterBreak="0">
    <w:nsid w:val="0000008D"/>
    <w:multiLevelType w:val="multilevel"/>
    <w:tmpl w:val="0000008D"/>
    <w:name w:val="WW8Num143"/>
    <w:lvl w:ilvl="0">
      <w:start w:val="1"/>
      <w:numFmt w:val="lowerLetter"/>
      <w:lvlText w:val="%1)"/>
      <w:lvlJc w:val="left"/>
      <w:pPr>
        <w:tabs>
          <w:tab w:val="num" w:pos="717"/>
        </w:tabs>
        <w:ind w:left="717" w:hanging="360"/>
      </w:pPr>
      <w:rPr>
        <w:bCs/>
      </w:rPr>
    </w:lvl>
    <w:lvl w:ilvl="1">
      <w:start w:val="1"/>
      <w:numFmt w:val="lowerLetter"/>
      <w:lvlText w:val="%2."/>
      <w:lvlJc w:val="left"/>
      <w:pPr>
        <w:tabs>
          <w:tab w:val="num" w:pos="1437"/>
        </w:tabs>
        <w:ind w:left="1437" w:hanging="360"/>
      </w:pPr>
    </w:lvl>
    <w:lvl w:ilvl="2">
      <w:start w:val="1"/>
      <w:numFmt w:val="lowerRoman"/>
      <w:lvlText w:val="%3."/>
      <w:lvlJc w:val="right"/>
      <w:pPr>
        <w:tabs>
          <w:tab w:val="num" w:pos="2157"/>
        </w:tabs>
        <w:ind w:left="2157" w:firstLine="0"/>
      </w:pPr>
    </w:lvl>
    <w:lvl w:ilvl="3">
      <w:start w:val="1"/>
      <w:numFmt w:val="decimal"/>
      <w:lvlText w:val="%4."/>
      <w:lvlJc w:val="left"/>
      <w:pPr>
        <w:tabs>
          <w:tab w:val="num" w:pos="2877"/>
        </w:tabs>
        <w:ind w:left="2877" w:hanging="360"/>
      </w:pPr>
    </w:lvl>
    <w:lvl w:ilvl="4">
      <w:start w:val="1"/>
      <w:numFmt w:val="lowerLetter"/>
      <w:lvlText w:val="%5."/>
      <w:lvlJc w:val="left"/>
      <w:pPr>
        <w:tabs>
          <w:tab w:val="num" w:pos="3597"/>
        </w:tabs>
        <w:ind w:left="3597" w:hanging="360"/>
      </w:pPr>
    </w:lvl>
    <w:lvl w:ilvl="5">
      <w:start w:val="1"/>
      <w:numFmt w:val="lowerRoman"/>
      <w:lvlText w:val="%6."/>
      <w:lvlJc w:val="right"/>
      <w:pPr>
        <w:tabs>
          <w:tab w:val="num" w:pos="4317"/>
        </w:tabs>
        <w:ind w:left="4317" w:firstLine="0"/>
      </w:pPr>
    </w:lvl>
    <w:lvl w:ilvl="6">
      <w:start w:val="1"/>
      <w:numFmt w:val="decimal"/>
      <w:lvlText w:val="%7."/>
      <w:lvlJc w:val="left"/>
      <w:pPr>
        <w:tabs>
          <w:tab w:val="num" w:pos="5037"/>
        </w:tabs>
        <w:ind w:left="5037" w:hanging="360"/>
      </w:pPr>
    </w:lvl>
    <w:lvl w:ilvl="7">
      <w:start w:val="1"/>
      <w:numFmt w:val="lowerLetter"/>
      <w:lvlText w:val="%8."/>
      <w:lvlJc w:val="left"/>
      <w:pPr>
        <w:tabs>
          <w:tab w:val="num" w:pos="5757"/>
        </w:tabs>
        <w:ind w:left="5757" w:hanging="360"/>
      </w:pPr>
    </w:lvl>
    <w:lvl w:ilvl="8">
      <w:start w:val="1"/>
      <w:numFmt w:val="lowerRoman"/>
      <w:lvlText w:val="%9."/>
      <w:lvlJc w:val="right"/>
      <w:pPr>
        <w:tabs>
          <w:tab w:val="num" w:pos="6477"/>
        </w:tabs>
        <w:ind w:left="6477" w:firstLine="0"/>
      </w:pPr>
    </w:lvl>
  </w:abstractNum>
  <w:abstractNum w:abstractNumId="141" w15:restartNumberingAfterBreak="0">
    <w:nsid w:val="0000008E"/>
    <w:multiLevelType w:val="multilevel"/>
    <w:tmpl w:val="0000008E"/>
    <w:name w:val="WW8Num144"/>
    <w:lvl w:ilvl="0">
      <w:start w:val="1"/>
      <w:numFmt w:val="lowerLetter"/>
      <w:lvlText w:val="%1)"/>
      <w:lvlJc w:val="left"/>
      <w:pPr>
        <w:tabs>
          <w:tab w:val="num" w:pos="1353"/>
        </w:tabs>
        <w:ind w:left="1353" w:hanging="360"/>
      </w:pPr>
      <w:rPr>
        <w:bCs/>
      </w:rPr>
    </w:lvl>
    <w:lvl w:ilvl="1">
      <w:start w:val="1"/>
      <w:numFmt w:val="lowerLetter"/>
      <w:lvlText w:val="%2."/>
      <w:lvlJc w:val="left"/>
      <w:pPr>
        <w:tabs>
          <w:tab w:val="num" w:pos="2073"/>
        </w:tabs>
        <w:ind w:left="2073" w:hanging="360"/>
      </w:pPr>
    </w:lvl>
    <w:lvl w:ilvl="2">
      <w:start w:val="1"/>
      <w:numFmt w:val="lowerRoman"/>
      <w:lvlText w:val="%3."/>
      <w:lvlJc w:val="right"/>
      <w:pPr>
        <w:tabs>
          <w:tab w:val="num" w:pos="2793"/>
        </w:tabs>
        <w:ind w:left="2793" w:firstLine="0"/>
      </w:pPr>
    </w:lvl>
    <w:lvl w:ilvl="3">
      <w:start w:val="1"/>
      <w:numFmt w:val="decimal"/>
      <w:lvlText w:val="%4."/>
      <w:lvlJc w:val="left"/>
      <w:pPr>
        <w:tabs>
          <w:tab w:val="num" w:pos="3513"/>
        </w:tabs>
        <w:ind w:left="3513" w:hanging="360"/>
      </w:pPr>
    </w:lvl>
    <w:lvl w:ilvl="4">
      <w:start w:val="1"/>
      <w:numFmt w:val="lowerLetter"/>
      <w:lvlText w:val="%5."/>
      <w:lvlJc w:val="left"/>
      <w:pPr>
        <w:tabs>
          <w:tab w:val="num" w:pos="4233"/>
        </w:tabs>
        <w:ind w:left="4233" w:hanging="360"/>
      </w:pPr>
    </w:lvl>
    <w:lvl w:ilvl="5">
      <w:start w:val="1"/>
      <w:numFmt w:val="lowerRoman"/>
      <w:lvlText w:val="%6."/>
      <w:lvlJc w:val="right"/>
      <w:pPr>
        <w:tabs>
          <w:tab w:val="num" w:pos="4953"/>
        </w:tabs>
        <w:ind w:left="4953" w:firstLine="0"/>
      </w:pPr>
    </w:lvl>
    <w:lvl w:ilvl="6">
      <w:start w:val="1"/>
      <w:numFmt w:val="decimal"/>
      <w:lvlText w:val="%7."/>
      <w:lvlJc w:val="left"/>
      <w:pPr>
        <w:tabs>
          <w:tab w:val="num" w:pos="5673"/>
        </w:tabs>
        <w:ind w:left="5673" w:hanging="360"/>
      </w:pPr>
    </w:lvl>
    <w:lvl w:ilvl="7">
      <w:start w:val="1"/>
      <w:numFmt w:val="lowerLetter"/>
      <w:lvlText w:val="%8."/>
      <w:lvlJc w:val="left"/>
      <w:pPr>
        <w:tabs>
          <w:tab w:val="num" w:pos="6393"/>
        </w:tabs>
        <w:ind w:left="6393" w:hanging="360"/>
      </w:pPr>
    </w:lvl>
    <w:lvl w:ilvl="8">
      <w:start w:val="1"/>
      <w:numFmt w:val="lowerRoman"/>
      <w:lvlText w:val="%9."/>
      <w:lvlJc w:val="right"/>
      <w:pPr>
        <w:tabs>
          <w:tab w:val="num" w:pos="7113"/>
        </w:tabs>
        <w:ind w:left="7113" w:firstLine="0"/>
      </w:pPr>
    </w:lvl>
  </w:abstractNum>
  <w:abstractNum w:abstractNumId="142" w15:restartNumberingAfterBreak="0">
    <w:nsid w:val="0000008F"/>
    <w:multiLevelType w:val="multilevel"/>
    <w:tmpl w:val="0000008F"/>
    <w:name w:val="WW8Num145"/>
    <w:lvl w:ilvl="0">
      <w:start w:val="1"/>
      <w:numFmt w:val="lowerLetter"/>
      <w:lvlText w:val="%1)"/>
      <w:lvlJc w:val="left"/>
      <w:pPr>
        <w:tabs>
          <w:tab w:val="num" w:pos="1353"/>
        </w:tabs>
        <w:ind w:left="1353" w:hanging="360"/>
      </w:pPr>
      <w:rPr>
        <w:bCs/>
      </w:rPr>
    </w:lvl>
    <w:lvl w:ilvl="1">
      <w:start w:val="1"/>
      <w:numFmt w:val="lowerLetter"/>
      <w:lvlText w:val="%2."/>
      <w:lvlJc w:val="left"/>
      <w:pPr>
        <w:tabs>
          <w:tab w:val="num" w:pos="2073"/>
        </w:tabs>
        <w:ind w:left="2073" w:hanging="360"/>
      </w:pPr>
    </w:lvl>
    <w:lvl w:ilvl="2">
      <w:start w:val="1"/>
      <w:numFmt w:val="lowerRoman"/>
      <w:lvlText w:val="%3."/>
      <w:lvlJc w:val="right"/>
      <w:pPr>
        <w:tabs>
          <w:tab w:val="num" w:pos="2793"/>
        </w:tabs>
        <w:ind w:left="2793" w:firstLine="0"/>
      </w:pPr>
    </w:lvl>
    <w:lvl w:ilvl="3">
      <w:start w:val="1"/>
      <w:numFmt w:val="decimal"/>
      <w:lvlText w:val="%4."/>
      <w:lvlJc w:val="left"/>
      <w:pPr>
        <w:tabs>
          <w:tab w:val="num" w:pos="3513"/>
        </w:tabs>
        <w:ind w:left="3513" w:hanging="360"/>
      </w:pPr>
    </w:lvl>
    <w:lvl w:ilvl="4">
      <w:start w:val="1"/>
      <w:numFmt w:val="lowerLetter"/>
      <w:lvlText w:val="%5."/>
      <w:lvlJc w:val="left"/>
      <w:pPr>
        <w:tabs>
          <w:tab w:val="num" w:pos="4233"/>
        </w:tabs>
        <w:ind w:left="4233" w:hanging="360"/>
      </w:pPr>
    </w:lvl>
    <w:lvl w:ilvl="5">
      <w:start w:val="1"/>
      <w:numFmt w:val="lowerRoman"/>
      <w:lvlText w:val="%6."/>
      <w:lvlJc w:val="right"/>
      <w:pPr>
        <w:tabs>
          <w:tab w:val="num" w:pos="4953"/>
        </w:tabs>
        <w:ind w:left="4953" w:firstLine="0"/>
      </w:pPr>
    </w:lvl>
    <w:lvl w:ilvl="6">
      <w:start w:val="1"/>
      <w:numFmt w:val="decimal"/>
      <w:lvlText w:val="%7."/>
      <w:lvlJc w:val="left"/>
      <w:pPr>
        <w:tabs>
          <w:tab w:val="num" w:pos="5673"/>
        </w:tabs>
        <w:ind w:left="5673" w:hanging="360"/>
      </w:pPr>
    </w:lvl>
    <w:lvl w:ilvl="7">
      <w:start w:val="1"/>
      <w:numFmt w:val="lowerLetter"/>
      <w:lvlText w:val="%8."/>
      <w:lvlJc w:val="left"/>
      <w:pPr>
        <w:tabs>
          <w:tab w:val="num" w:pos="6393"/>
        </w:tabs>
        <w:ind w:left="6393" w:hanging="360"/>
      </w:pPr>
    </w:lvl>
    <w:lvl w:ilvl="8">
      <w:start w:val="1"/>
      <w:numFmt w:val="lowerRoman"/>
      <w:lvlText w:val="%9."/>
      <w:lvlJc w:val="right"/>
      <w:pPr>
        <w:tabs>
          <w:tab w:val="num" w:pos="7113"/>
        </w:tabs>
        <w:ind w:left="7113" w:firstLine="0"/>
      </w:pPr>
    </w:lvl>
  </w:abstractNum>
  <w:abstractNum w:abstractNumId="143" w15:restartNumberingAfterBreak="0">
    <w:nsid w:val="00000090"/>
    <w:multiLevelType w:val="multilevel"/>
    <w:tmpl w:val="00000090"/>
    <w:name w:val="WW8Num146"/>
    <w:lvl w:ilvl="0">
      <w:start w:val="1"/>
      <w:numFmt w:val="lowerLetter"/>
      <w:lvlText w:val="%1)"/>
      <w:lvlJc w:val="left"/>
      <w:pPr>
        <w:tabs>
          <w:tab w:val="num" w:pos="1353"/>
        </w:tabs>
        <w:ind w:left="1353" w:hanging="360"/>
      </w:pPr>
      <w:rPr>
        <w:rFonts w:ascii="Times New Roman" w:hAnsi="Times New Roman" w:cs="Times New Roman"/>
        <w:bCs/>
        <w:color w:val="000000"/>
        <w:sz w:val="24"/>
        <w:szCs w:val="24"/>
      </w:rPr>
    </w:lvl>
    <w:lvl w:ilvl="1">
      <w:start w:val="1"/>
      <w:numFmt w:val="lowerLetter"/>
      <w:lvlText w:val="%2."/>
      <w:lvlJc w:val="left"/>
      <w:pPr>
        <w:tabs>
          <w:tab w:val="num" w:pos="2073"/>
        </w:tabs>
        <w:ind w:left="2073" w:hanging="360"/>
      </w:pPr>
    </w:lvl>
    <w:lvl w:ilvl="2">
      <w:start w:val="1"/>
      <w:numFmt w:val="lowerRoman"/>
      <w:lvlText w:val="%3."/>
      <w:lvlJc w:val="right"/>
      <w:pPr>
        <w:tabs>
          <w:tab w:val="num" w:pos="2793"/>
        </w:tabs>
        <w:ind w:left="2793" w:firstLine="0"/>
      </w:pPr>
    </w:lvl>
    <w:lvl w:ilvl="3">
      <w:start w:val="1"/>
      <w:numFmt w:val="decimal"/>
      <w:lvlText w:val="%4."/>
      <w:lvlJc w:val="left"/>
      <w:pPr>
        <w:tabs>
          <w:tab w:val="num" w:pos="3513"/>
        </w:tabs>
        <w:ind w:left="3513" w:hanging="360"/>
      </w:pPr>
    </w:lvl>
    <w:lvl w:ilvl="4">
      <w:start w:val="1"/>
      <w:numFmt w:val="lowerLetter"/>
      <w:lvlText w:val="%5."/>
      <w:lvlJc w:val="left"/>
      <w:pPr>
        <w:tabs>
          <w:tab w:val="num" w:pos="4233"/>
        </w:tabs>
        <w:ind w:left="4233" w:hanging="360"/>
      </w:pPr>
    </w:lvl>
    <w:lvl w:ilvl="5">
      <w:start w:val="1"/>
      <w:numFmt w:val="lowerRoman"/>
      <w:lvlText w:val="%6."/>
      <w:lvlJc w:val="right"/>
      <w:pPr>
        <w:tabs>
          <w:tab w:val="num" w:pos="4953"/>
        </w:tabs>
        <w:ind w:left="4953" w:firstLine="0"/>
      </w:pPr>
    </w:lvl>
    <w:lvl w:ilvl="6">
      <w:start w:val="1"/>
      <w:numFmt w:val="decimal"/>
      <w:lvlText w:val="%7."/>
      <w:lvlJc w:val="left"/>
      <w:pPr>
        <w:tabs>
          <w:tab w:val="num" w:pos="5673"/>
        </w:tabs>
        <w:ind w:left="5673" w:hanging="360"/>
      </w:pPr>
    </w:lvl>
    <w:lvl w:ilvl="7">
      <w:start w:val="1"/>
      <w:numFmt w:val="lowerLetter"/>
      <w:lvlText w:val="%8."/>
      <w:lvlJc w:val="left"/>
      <w:pPr>
        <w:tabs>
          <w:tab w:val="num" w:pos="6393"/>
        </w:tabs>
        <w:ind w:left="6393" w:hanging="360"/>
      </w:pPr>
    </w:lvl>
    <w:lvl w:ilvl="8">
      <w:start w:val="1"/>
      <w:numFmt w:val="lowerRoman"/>
      <w:lvlText w:val="%9."/>
      <w:lvlJc w:val="right"/>
      <w:pPr>
        <w:tabs>
          <w:tab w:val="num" w:pos="7113"/>
        </w:tabs>
        <w:ind w:left="7113" w:firstLine="0"/>
      </w:pPr>
    </w:lvl>
  </w:abstractNum>
  <w:abstractNum w:abstractNumId="144" w15:restartNumberingAfterBreak="0">
    <w:nsid w:val="00000091"/>
    <w:multiLevelType w:val="multilevel"/>
    <w:tmpl w:val="00000091"/>
    <w:name w:val="WW8Num147"/>
    <w:lvl w:ilvl="0">
      <w:start w:val="1"/>
      <w:numFmt w:val="lowerLetter"/>
      <w:lvlText w:val="%1)"/>
      <w:lvlJc w:val="left"/>
      <w:pPr>
        <w:tabs>
          <w:tab w:val="num" w:pos="717"/>
        </w:tabs>
        <w:ind w:left="717" w:hanging="360"/>
      </w:pPr>
      <w:rPr>
        <w:rFonts w:cs="Times New Roman"/>
      </w:rPr>
    </w:lvl>
    <w:lvl w:ilvl="1">
      <w:start w:val="1"/>
      <w:numFmt w:val="lowerLetter"/>
      <w:lvlText w:val="%2."/>
      <w:lvlJc w:val="left"/>
      <w:pPr>
        <w:tabs>
          <w:tab w:val="num" w:pos="1437"/>
        </w:tabs>
        <w:ind w:left="1437" w:hanging="360"/>
      </w:pPr>
    </w:lvl>
    <w:lvl w:ilvl="2">
      <w:start w:val="1"/>
      <w:numFmt w:val="lowerRoman"/>
      <w:lvlText w:val="%3."/>
      <w:lvlJc w:val="right"/>
      <w:pPr>
        <w:tabs>
          <w:tab w:val="num" w:pos="2157"/>
        </w:tabs>
        <w:ind w:left="2157" w:firstLine="0"/>
      </w:pPr>
    </w:lvl>
    <w:lvl w:ilvl="3">
      <w:start w:val="1"/>
      <w:numFmt w:val="decimal"/>
      <w:lvlText w:val="%4."/>
      <w:lvlJc w:val="left"/>
      <w:pPr>
        <w:tabs>
          <w:tab w:val="num" w:pos="2877"/>
        </w:tabs>
        <w:ind w:left="2877" w:hanging="360"/>
      </w:pPr>
    </w:lvl>
    <w:lvl w:ilvl="4">
      <w:start w:val="1"/>
      <w:numFmt w:val="lowerLetter"/>
      <w:lvlText w:val="%5."/>
      <w:lvlJc w:val="left"/>
      <w:pPr>
        <w:tabs>
          <w:tab w:val="num" w:pos="3597"/>
        </w:tabs>
        <w:ind w:left="3597" w:hanging="360"/>
      </w:pPr>
    </w:lvl>
    <w:lvl w:ilvl="5">
      <w:start w:val="1"/>
      <w:numFmt w:val="lowerRoman"/>
      <w:lvlText w:val="%6."/>
      <w:lvlJc w:val="right"/>
      <w:pPr>
        <w:tabs>
          <w:tab w:val="num" w:pos="4317"/>
        </w:tabs>
        <w:ind w:left="4317" w:firstLine="0"/>
      </w:pPr>
    </w:lvl>
    <w:lvl w:ilvl="6">
      <w:start w:val="1"/>
      <w:numFmt w:val="decimal"/>
      <w:lvlText w:val="%7."/>
      <w:lvlJc w:val="left"/>
      <w:pPr>
        <w:tabs>
          <w:tab w:val="num" w:pos="5037"/>
        </w:tabs>
        <w:ind w:left="5037" w:hanging="360"/>
      </w:pPr>
    </w:lvl>
    <w:lvl w:ilvl="7">
      <w:start w:val="1"/>
      <w:numFmt w:val="lowerLetter"/>
      <w:lvlText w:val="%8."/>
      <w:lvlJc w:val="left"/>
      <w:pPr>
        <w:tabs>
          <w:tab w:val="num" w:pos="5757"/>
        </w:tabs>
        <w:ind w:left="5757" w:hanging="360"/>
      </w:pPr>
    </w:lvl>
    <w:lvl w:ilvl="8">
      <w:start w:val="1"/>
      <w:numFmt w:val="lowerRoman"/>
      <w:lvlText w:val="%9."/>
      <w:lvlJc w:val="right"/>
      <w:pPr>
        <w:tabs>
          <w:tab w:val="num" w:pos="6477"/>
        </w:tabs>
        <w:ind w:left="6477" w:firstLine="0"/>
      </w:pPr>
    </w:lvl>
  </w:abstractNum>
  <w:abstractNum w:abstractNumId="145" w15:restartNumberingAfterBreak="0">
    <w:nsid w:val="00000092"/>
    <w:multiLevelType w:val="multilevel"/>
    <w:tmpl w:val="00000092"/>
    <w:name w:val="WW8Num148"/>
    <w:lvl w:ilvl="0">
      <w:start w:val="1"/>
      <w:numFmt w:val="lowerLetter"/>
      <w:lvlText w:val="%1)"/>
      <w:lvlJc w:val="left"/>
      <w:pPr>
        <w:tabs>
          <w:tab w:val="num" w:pos="717"/>
        </w:tabs>
        <w:ind w:left="717" w:hanging="360"/>
      </w:pPr>
      <w:rPr>
        <w:rFonts w:ascii="Times New Roman" w:hAnsi="Times New Roman" w:cs="Times New Roman"/>
        <w:b w:val="0"/>
        <w:bCs w:val="0"/>
        <w:i w:val="0"/>
        <w:iCs w:val="0"/>
        <w:sz w:val="24"/>
        <w:szCs w:val="24"/>
      </w:rPr>
    </w:lvl>
    <w:lvl w:ilvl="1">
      <w:start w:val="1"/>
      <w:numFmt w:val="lowerLetter"/>
      <w:lvlText w:val="%2."/>
      <w:lvlJc w:val="left"/>
      <w:pPr>
        <w:tabs>
          <w:tab w:val="num" w:pos="1437"/>
        </w:tabs>
        <w:ind w:left="1437" w:hanging="360"/>
      </w:pPr>
    </w:lvl>
    <w:lvl w:ilvl="2">
      <w:start w:val="1"/>
      <w:numFmt w:val="lowerRoman"/>
      <w:lvlText w:val="%3."/>
      <w:lvlJc w:val="right"/>
      <w:pPr>
        <w:tabs>
          <w:tab w:val="num" w:pos="2157"/>
        </w:tabs>
        <w:ind w:left="2157" w:firstLine="0"/>
      </w:pPr>
    </w:lvl>
    <w:lvl w:ilvl="3">
      <w:start w:val="1"/>
      <w:numFmt w:val="decimal"/>
      <w:lvlText w:val="%4."/>
      <w:lvlJc w:val="left"/>
      <w:pPr>
        <w:tabs>
          <w:tab w:val="num" w:pos="2877"/>
        </w:tabs>
        <w:ind w:left="2877" w:hanging="360"/>
      </w:pPr>
    </w:lvl>
    <w:lvl w:ilvl="4">
      <w:start w:val="1"/>
      <w:numFmt w:val="lowerLetter"/>
      <w:lvlText w:val="%5."/>
      <w:lvlJc w:val="left"/>
      <w:pPr>
        <w:tabs>
          <w:tab w:val="num" w:pos="3597"/>
        </w:tabs>
        <w:ind w:left="3597" w:hanging="360"/>
      </w:pPr>
    </w:lvl>
    <w:lvl w:ilvl="5">
      <w:start w:val="1"/>
      <w:numFmt w:val="lowerRoman"/>
      <w:lvlText w:val="%6."/>
      <w:lvlJc w:val="right"/>
      <w:pPr>
        <w:tabs>
          <w:tab w:val="num" w:pos="4317"/>
        </w:tabs>
        <w:ind w:left="4317" w:firstLine="0"/>
      </w:pPr>
    </w:lvl>
    <w:lvl w:ilvl="6">
      <w:start w:val="1"/>
      <w:numFmt w:val="decimal"/>
      <w:lvlText w:val="%7."/>
      <w:lvlJc w:val="left"/>
      <w:pPr>
        <w:tabs>
          <w:tab w:val="num" w:pos="5037"/>
        </w:tabs>
        <w:ind w:left="5037" w:hanging="360"/>
      </w:pPr>
    </w:lvl>
    <w:lvl w:ilvl="7">
      <w:start w:val="1"/>
      <w:numFmt w:val="lowerLetter"/>
      <w:lvlText w:val="%8."/>
      <w:lvlJc w:val="left"/>
      <w:pPr>
        <w:tabs>
          <w:tab w:val="num" w:pos="5757"/>
        </w:tabs>
        <w:ind w:left="5757" w:hanging="360"/>
      </w:pPr>
    </w:lvl>
    <w:lvl w:ilvl="8">
      <w:start w:val="1"/>
      <w:numFmt w:val="lowerRoman"/>
      <w:lvlText w:val="%9."/>
      <w:lvlJc w:val="right"/>
      <w:pPr>
        <w:tabs>
          <w:tab w:val="num" w:pos="6477"/>
        </w:tabs>
        <w:ind w:left="6477" w:firstLine="0"/>
      </w:pPr>
    </w:lvl>
  </w:abstractNum>
  <w:abstractNum w:abstractNumId="146" w15:restartNumberingAfterBreak="0">
    <w:nsid w:val="00000093"/>
    <w:multiLevelType w:val="multilevel"/>
    <w:tmpl w:val="00000093"/>
    <w:name w:val="WW8Num149"/>
    <w:lvl w:ilvl="0">
      <w:start w:val="1"/>
      <w:numFmt w:val="decimal"/>
      <w:lvlText w:val="%1)"/>
      <w:lvlJc w:val="left"/>
      <w:pPr>
        <w:tabs>
          <w:tab w:val="num" w:pos="454"/>
        </w:tabs>
        <w:ind w:left="454" w:hanging="341"/>
      </w:pPr>
      <w:rPr>
        <w:rFonts w:ascii="Times New Roman" w:hAnsi="Times New Roman" w:cs="Times New Roman"/>
        <w:b w:val="0"/>
        <w:bCs w:val="0"/>
        <w:i w:val="0"/>
        <w:iCs w:val="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47" w15:restartNumberingAfterBreak="0">
    <w:nsid w:val="00000094"/>
    <w:multiLevelType w:val="multilevel"/>
    <w:tmpl w:val="00000094"/>
    <w:name w:val="WW8Num150"/>
    <w:lvl w:ilvl="0">
      <w:start w:val="1"/>
      <w:numFmt w:val="decimal"/>
      <w:lvlText w:val="%1)"/>
      <w:lvlJc w:val="left"/>
      <w:pPr>
        <w:tabs>
          <w:tab w:val="num" w:pos="454"/>
        </w:tabs>
        <w:ind w:left="454" w:hanging="341"/>
      </w:pPr>
      <w:rPr>
        <w:rFonts w:ascii="Times New Roman" w:hAnsi="Times New Roman" w:cs="Times New Roman"/>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48" w15:restartNumberingAfterBreak="0">
    <w:nsid w:val="00000095"/>
    <w:multiLevelType w:val="multilevel"/>
    <w:tmpl w:val="00000095"/>
    <w:name w:val="WW8Num151"/>
    <w:lvl w:ilvl="0">
      <w:start w:val="1"/>
      <w:numFmt w:val="decimal"/>
      <w:lvlText w:val="%1)"/>
      <w:lvlJc w:val="left"/>
      <w:pPr>
        <w:tabs>
          <w:tab w:val="num" w:pos="780"/>
        </w:tabs>
        <w:ind w:left="780" w:hanging="360"/>
      </w:pPr>
      <w:rPr>
        <w:rFonts w:ascii="Times New Roman" w:hAnsi="Times New Roman" w:cs="Times New Roman"/>
        <w:b w:val="0"/>
        <w:bCs w:val="0"/>
        <w:i w:val="0"/>
        <w:iCs w:val="0"/>
        <w:sz w:val="24"/>
        <w:szCs w:val="24"/>
      </w:rPr>
    </w:lvl>
    <w:lvl w:ilvl="1">
      <w:start w:val="1"/>
      <w:numFmt w:val="lowerLetter"/>
      <w:lvlText w:val="%2."/>
      <w:lvlJc w:val="left"/>
      <w:pPr>
        <w:tabs>
          <w:tab w:val="num" w:pos="1500"/>
        </w:tabs>
        <w:ind w:left="1500" w:hanging="360"/>
      </w:pPr>
    </w:lvl>
    <w:lvl w:ilvl="2">
      <w:start w:val="1"/>
      <w:numFmt w:val="lowerRoman"/>
      <w:lvlText w:val="%3."/>
      <w:lvlJc w:val="right"/>
      <w:pPr>
        <w:tabs>
          <w:tab w:val="num" w:pos="2220"/>
        </w:tabs>
        <w:ind w:left="2220" w:firstLine="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firstLine="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firstLine="0"/>
      </w:pPr>
    </w:lvl>
  </w:abstractNum>
  <w:abstractNum w:abstractNumId="149" w15:restartNumberingAfterBreak="0">
    <w:nsid w:val="00000096"/>
    <w:multiLevelType w:val="multilevel"/>
    <w:tmpl w:val="00000096"/>
    <w:name w:val="WW8Num152"/>
    <w:lvl w:ilvl="0">
      <w:start w:val="1"/>
      <w:numFmt w:val="decimal"/>
      <w:lvlText w:val="%1)"/>
      <w:lvlJc w:val="left"/>
      <w:pPr>
        <w:tabs>
          <w:tab w:val="num" w:pos="454"/>
        </w:tabs>
        <w:ind w:left="454" w:hanging="341"/>
      </w:pPr>
      <w:rPr>
        <w:rFonts w:ascii="Times New Roman" w:hAnsi="Times New Roman" w:cs="Times New Roman"/>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50" w15:restartNumberingAfterBreak="0">
    <w:nsid w:val="00000097"/>
    <w:multiLevelType w:val="multilevel"/>
    <w:tmpl w:val="00000097"/>
    <w:name w:val="WW8Num153"/>
    <w:lvl w:ilvl="0">
      <w:start w:val="1"/>
      <w:numFmt w:val="decimal"/>
      <w:lvlText w:val="%1)"/>
      <w:lvlJc w:val="left"/>
      <w:pPr>
        <w:tabs>
          <w:tab w:val="num" w:pos="360"/>
        </w:tabs>
        <w:ind w:left="360" w:hanging="360"/>
      </w:pPr>
      <w:rPr>
        <w:rFonts w:ascii="Times New Roman" w:hAnsi="Times New Roman" w:cs="Times New Roman"/>
        <w:color w:val="00000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51" w15:restartNumberingAfterBreak="0">
    <w:nsid w:val="00000098"/>
    <w:multiLevelType w:val="multilevel"/>
    <w:tmpl w:val="00000098"/>
    <w:name w:val="WW8Num154"/>
    <w:lvl w:ilvl="0">
      <w:start w:val="1"/>
      <w:numFmt w:val="decimal"/>
      <w:lvlText w:val="%1)"/>
      <w:lvlJc w:val="left"/>
      <w:pPr>
        <w:tabs>
          <w:tab w:val="num" w:pos="720"/>
        </w:tabs>
        <w:ind w:left="720" w:hanging="360"/>
      </w:pPr>
      <w:rPr>
        <w:rFonts w:ascii="Times New Roman" w:hAnsi="Times New Roman" w:cs="Times New Roman"/>
        <w:b w:val="0"/>
        <w:bCs w:val="0"/>
        <w:i w:val="0"/>
        <w:iCs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52" w15:restartNumberingAfterBreak="0">
    <w:nsid w:val="00000099"/>
    <w:multiLevelType w:val="multilevel"/>
    <w:tmpl w:val="00000099"/>
    <w:name w:val="WW8Num156"/>
    <w:lvl w:ilvl="0">
      <w:start w:val="1"/>
      <w:numFmt w:val="decimal"/>
      <w:lvlText w:val="%1)"/>
      <w:lvlJc w:val="left"/>
      <w:pPr>
        <w:tabs>
          <w:tab w:val="num" w:pos="454"/>
        </w:tabs>
        <w:ind w:left="454" w:hanging="341"/>
      </w:pPr>
      <w:rPr>
        <w:rFonts w:ascii="Times New Roman" w:hAnsi="Times New Roman" w:cs="Times New Roman"/>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53" w15:restartNumberingAfterBreak="0">
    <w:nsid w:val="0000009A"/>
    <w:multiLevelType w:val="multilevel"/>
    <w:tmpl w:val="0000009A"/>
    <w:name w:val="WW8Num157"/>
    <w:lvl w:ilvl="0">
      <w:start w:val="1"/>
      <w:numFmt w:val="decimal"/>
      <w:lvlText w:val="%1)"/>
      <w:lvlJc w:val="left"/>
      <w:pPr>
        <w:tabs>
          <w:tab w:val="num" w:pos="908"/>
        </w:tabs>
        <w:ind w:left="908" w:hanging="341"/>
      </w:pPr>
      <w:rPr>
        <w:rFonts w:ascii="Times New Roman" w:eastAsia="Times New Roman" w:hAnsi="Times New Roman" w:cs="Times New Roman"/>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54" w15:restartNumberingAfterBreak="0">
    <w:nsid w:val="0000009B"/>
    <w:multiLevelType w:val="multilevel"/>
    <w:tmpl w:val="0000009B"/>
    <w:name w:val="WW8Num158"/>
    <w:lvl w:ilvl="0">
      <w:start w:val="1"/>
      <w:numFmt w:val="lowerLetter"/>
      <w:lvlText w:val="%1)"/>
      <w:lvlJc w:val="left"/>
      <w:pPr>
        <w:tabs>
          <w:tab w:val="num" w:pos="720"/>
        </w:tabs>
        <w:ind w:left="720" w:hanging="360"/>
      </w:pPr>
      <w:rPr>
        <w:rFonts w:ascii="Times New Roman" w:hAnsi="Times New Roman" w:cs="Times New Roman"/>
        <w:color w:val="00000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55" w15:restartNumberingAfterBreak="0">
    <w:nsid w:val="0000009C"/>
    <w:multiLevelType w:val="multilevel"/>
    <w:tmpl w:val="0000009C"/>
    <w:name w:val="WW8Num159"/>
    <w:lvl w:ilvl="0">
      <w:start w:val="1"/>
      <w:numFmt w:val="lowerLetter"/>
      <w:lvlText w:val="%1)"/>
      <w:lvlJc w:val="left"/>
      <w:pPr>
        <w:tabs>
          <w:tab w:val="num" w:pos="814"/>
        </w:tabs>
        <w:ind w:left="814" w:hanging="360"/>
      </w:pPr>
      <w:rPr>
        <w:rFonts w:cs="Times New Roman"/>
      </w:rPr>
    </w:lvl>
    <w:lvl w:ilvl="1">
      <w:start w:val="1"/>
      <w:numFmt w:val="lowerLetter"/>
      <w:lvlText w:val="%2."/>
      <w:lvlJc w:val="left"/>
      <w:pPr>
        <w:tabs>
          <w:tab w:val="num" w:pos="1534"/>
        </w:tabs>
        <w:ind w:left="1534" w:hanging="360"/>
      </w:pPr>
    </w:lvl>
    <w:lvl w:ilvl="2">
      <w:start w:val="1"/>
      <w:numFmt w:val="lowerRoman"/>
      <w:lvlText w:val="%3."/>
      <w:lvlJc w:val="right"/>
      <w:pPr>
        <w:tabs>
          <w:tab w:val="num" w:pos="2254"/>
        </w:tabs>
        <w:ind w:left="2254" w:firstLine="0"/>
      </w:pPr>
    </w:lvl>
    <w:lvl w:ilvl="3">
      <w:start w:val="1"/>
      <w:numFmt w:val="decimal"/>
      <w:lvlText w:val="%4."/>
      <w:lvlJc w:val="left"/>
      <w:pPr>
        <w:tabs>
          <w:tab w:val="num" w:pos="2974"/>
        </w:tabs>
        <w:ind w:left="2974" w:hanging="360"/>
      </w:pPr>
    </w:lvl>
    <w:lvl w:ilvl="4">
      <w:start w:val="1"/>
      <w:numFmt w:val="lowerLetter"/>
      <w:lvlText w:val="%5."/>
      <w:lvlJc w:val="left"/>
      <w:pPr>
        <w:tabs>
          <w:tab w:val="num" w:pos="3694"/>
        </w:tabs>
        <w:ind w:left="3694" w:hanging="360"/>
      </w:pPr>
    </w:lvl>
    <w:lvl w:ilvl="5">
      <w:start w:val="1"/>
      <w:numFmt w:val="lowerRoman"/>
      <w:lvlText w:val="%6."/>
      <w:lvlJc w:val="right"/>
      <w:pPr>
        <w:tabs>
          <w:tab w:val="num" w:pos="4414"/>
        </w:tabs>
        <w:ind w:left="4414" w:firstLine="0"/>
      </w:pPr>
    </w:lvl>
    <w:lvl w:ilvl="6">
      <w:start w:val="1"/>
      <w:numFmt w:val="decimal"/>
      <w:lvlText w:val="%7."/>
      <w:lvlJc w:val="left"/>
      <w:pPr>
        <w:tabs>
          <w:tab w:val="num" w:pos="5134"/>
        </w:tabs>
        <w:ind w:left="5134" w:hanging="360"/>
      </w:pPr>
    </w:lvl>
    <w:lvl w:ilvl="7">
      <w:start w:val="1"/>
      <w:numFmt w:val="lowerLetter"/>
      <w:lvlText w:val="%8."/>
      <w:lvlJc w:val="left"/>
      <w:pPr>
        <w:tabs>
          <w:tab w:val="num" w:pos="5854"/>
        </w:tabs>
        <w:ind w:left="5854" w:hanging="360"/>
      </w:pPr>
    </w:lvl>
    <w:lvl w:ilvl="8">
      <w:start w:val="1"/>
      <w:numFmt w:val="lowerRoman"/>
      <w:lvlText w:val="%9."/>
      <w:lvlJc w:val="right"/>
      <w:pPr>
        <w:tabs>
          <w:tab w:val="num" w:pos="6574"/>
        </w:tabs>
        <w:ind w:left="6574" w:firstLine="0"/>
      </w:pPr>
    </w:lvl>
  </w:abstractNum>
  <w:abstractNum w:abstractNumId="156" w15:restartNumberingAfterBreak="0">
    <w:nsid w:val="0000009D"/>
    <w:multiLevelType w:val="multilevel"/>
    <w:tmpl w:val="0000009D"/>
    <w:name w:val="WW8Num160"/>
    <w:lvl w:ilvl="0">
      <w:start w:val="1"/>
      <w:numFmt w:val="lowerLetter"/>
      <w:lvlText w:val="%1)"/>
      <w:lvlJc w:val="left"/>
      <w:pPr>
        <w:tabs>
          <w:tab w:val="num" w:pos="814"/>
        </w:tabs>
        <w:ind w:left="814" w:hanging="360"/>
      </w:pPr>
      <w:rPr>
        <w:rFonts w:ascii="Times New Roman" w:hAnsi="Times New Roman" w:cs="Times New Roman"/>
        <w:color w:val="000000"/>
        <w:sz w:val="24"/>
        <w:szCs w:val="24"/>
      </w:rPr>
    </w:lvl>
    <w:lvl w:ilvl="1">
      <w:start w:val="1"/>
      <w:numFmt w:val="lowerLetter"/>
      <w:lvlText w:val="%2."/>
      <w:lvlJc w:val="left"/>
      <w:pPr>
        <w:tabs>
          <w:tab w:val="num" w:pos="1534"/>
        </w:tabs>
        <w:ind w:left="1534" w:hanging="360"/>
      </w:pPr>
    </w:lvl>
    <w:lvl w:ilvl="2">
      <w:start w:val="1"/>
      <w:numFmt w:val="lowerRoman"/>
      <w:lvlText w:val="%3."/>
      <w:lvlJc w:val="right"/>
      <w:pPr>
        <w:tabs>
          <w:tab w:val="num" w:pos="2254"/>
        </w:tabs>
        <w:ind w:left="2254" w:firstLine="0"/>
      </w:pPr>
    </w:lvl>
    <w:lvl w:ilvl="3">
      <w:start w:val="1"/>
      <w:numFmt w:val="decimal"/>
      <w:lvlText w:val="%4."/>
      <w:lvlJc w:val="left"/>
      <w:pPr>
        <w:tabs>
          <w:tab w:val="num" w:pos="2974"/>
        </w:tabs>
        <w:ind w:left="2974" w:hanging="360"/>
      </w:pPr>
    </w:lvl>
    <w:lvl w:ilvl="4">
      <w:start w:val="1"/>
      <w:numFmt w:val="lowerLetter"/>
      <w:lvlText w:val="%5."/>
      <w:lvlJc w:val="left"/>
      <w:pPr>
        <w:tabs>
          <w:tab w:val="num" w:pos="3694"/>
        </w:tabs>
        <w:ind w:left="3694" w:hanging="360"/>
      </w:pPr>
    </w:lvl>
    <w:lvl w:ilvl="5">
      <w:start w:val="1"/>
      <w:numFmt w:val="lowerRoman"/>
      <w:lvlText w:val="%6."/>
      <w:lvlJc w:val="right"/>
      <w:pPr>
        <w:tabs>
          <w:tab w:val="num" w:pos="4414"/>
        </w:tabs>
        <w:ind w:left="4414" w:firstLine="0"/>
      </w:pPr>
    </w:lvl>
    <w:lvl w:ilvl="6">
      <w:start w:val="1"/>
      <w:numFmt w:val="decimal"/>
      <w:lvlText w:val="%7."/>
      <w:lvlJc w:val="left"/>
      <w:pPr>
        <w:tabs>
          <w:tab w:val="num" w:pos="5134"/>
        </w:tabs>
        <w:ind w:left="5134" w:hanging="360"/>
      </w:pPr>
    </w:lvl>
    <w:lvl w:ilvl="7">
      <w:start w:val="1"/>
      <w:numFmt w:val="lowerLetter"/>
      <w:lvlText w:val="%8."/>
      <w:lvlJc w:val="left"/>
      <w:pPr>
        <w:tabs>
          <w:tab w:val="num" w:pos="5854"/>
        </w:tabs>
        <w:ind w:left="5854" w:hanging="360"/>
      </w:pPr>
    </w:lvl>
    <w:lvl w:ilvl="8">
      <w:start w:val="1"/>
      <w:numFmt w:val="lowerRoman"/>
      <w:lvlText w:val="%9."/>
      <w:lvlJc w:val="right"/>
      <w:pPr>
        <w:tabs>
          <w:tab w:val="num" w:pos="6574"/>
        </w:tabs>
        <w:ind w:left="6574" w:firstLine="0"/>
      </w:pPr>
    </w:lvl>
  </w:abstractNum>
  <w:abstractNum w:abstractNumId="157" w15:restartNumberingAfterBreak="0">
    <w:nsid w:val="0000009E"/>
    <w:multiLevelType w:val="multilevel"/>
    <w:tmpl w:val="0000009E"/>
    <w:name w:val="WW8Num161"/>
    <w:lvl w:ilvl="0">
      <w:start w:val="1"/>
      <w:numFmt w:val="decimal"/>
      <w:lvlText w:val="%1)"/>
      <w:lvlJc w:val="left"/>
      <w:pPr>
        <w:tabs>
          <w:tab w:val="num" w:pos="720"/>
        </w:tabs>
        <w:ind w:left="720" w:hanging="360"/>
      </w:pPr>
      <w:rPr>
        <w:rFonts w:cs="Times New Roman"/>
        <w:b w:val="0"/>
        <w:bCs w:val="0"/>
        <w:i w:val="0"/>
        <w:iCs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58" w15:restartNumberingAfterBreak="0">
    <w:nsid w:val="0000009F"/>
    <w:multiLevelType w:val="multilevel"/>
    <w:tmpl w:val="0000009F"/>
    <w:name w:val="WW8Num162"/>
    <w:lvl w:ilvl="0">
      <w:start w:val="1"/>
      <w:numFmt w:val="lowerLetter"/>
      <w:lvlText w:val="%1)"/>
      <w:lvlJc w:val="left"/>
      <w:pPr>
        <w:tabs>
          <w:tab w:val="num" w:pos="454"/>
        </w:tabs>
        <w:ind w:left="454" w:hanging="341"/>
      </w:pPr>
      <w:rPr>
        <w:rFonts w:ascii="Times New Roman" w:hAnsi="Times New Roman" w:cs="Times New Roman"/>
        <w:b w:val="0"/>
        <w:bCs w:val="0"/>
        <w:i w:val="0"/>
        <w:iCs w:val="0"/>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59" w15:restartNumberingAfterBreak="0">
    <w:nsid w:val="000000A0"/>
    <w:multiLevelType w:val="multilevel"/>
    <w:tmpl w:val="000000A0"/>
    <w:name w:val="WW8Num163"/>
    <w:lvl w:ilvl="0">
      <w:start w:val="1"/>
      <w:numFmt w:val="decimal"/>
      <w:lvlText w:val="%1)"/>
      <w:lvlJc w:val="left"/>
      <w:pPr>
        <w:tabs>
          <w:tab w:val="num" w:pos="454"/>
        </w:tabs>
        <w:ind w:left="454" w:hanging="341"/>
      </w:pPr>
      <w:rPr>
        <w:rFonts w:ascii="Times New Roman" w:hAnsi="Times New Roman" w:cs="Times New Roman"/>
        <w:b w:val="0"/>
        <w:bCs w:val="0"/>
        <w:i w:val="0"/>
        <w:iCs w:val="0"/>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60" w15:restartNumberingAfterBreak="0">
    <w:nsid w:val="000000A1"/>
    <w:multiLevelType w:val="multilevel"/>
    <w:tmpl w:val="000000A1"/>
    <w:name w:val="WW8Num164"/>
    <w:lvl w:ilvl="0">
      <w:start w:val="1"/>
      <w:numFmt w:val="decimal"/>
      <w:lvlText w:val="%1)"/>
      <w:lvlJc w:val="left"/>
      <w:pPr>
        <w:tabs>
          <w:tab w:val="num" w:pos="454"/>
        </w:tabs>
        <w:ind w:left="454" w:hanging="341"/>
      </w:pPr>
      <w:rPr>
        <w:rFonts w:ascii="Times New Roman" w:eastAsia="Arial Unicode MS" w:hAnsi="Times New Roman" w:cs="Times New Roman"/>
        <w:b w:val="0"/>
        <w:color w:val="00000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61" w15:restartNumberingAfterBreak="0">
    <w:nsid w:val="000000A2"/>
    <w:multiLevelType w:val="multilevel"/>
    <w:tmpl w:val="000000A2"/>
    <w:name w:val="WW8Num165"/>
    <w:lvl w:ilvl="0">
      <w:start w:val="1"/>
      <w:numFmt w:val="decimal"/>
      <w:lvlText w:val="%1)"/>
      <w:lvlJc w:val="left"/>
      <w:pPr>
        <w:tabs>
          <w:tab w:val="num" w:pos="720"/>
        </w:tabs>
        <w:ind w:left="720" w:hanging="360"/>
      </w:pPr>
      <w:rPr>
        <w:rFonts w:ascii="Times New Roman" w:eastAsia="Arial Unicode MS" w:hAnsi="Times New Roman" w:cs="Times New Roman"/>
        <w:b w:val="0"/>
        <w:color w:val="00000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62" w15:restartNumberingAfterBreak="0">
    <w:nsid w:val="000000A3"/>
    <w:multiLevelType w:val="multilevel"/>
    <w:tmpl w:val="000000A3"/>
    <w:name w:val="WW8Num166"/>
    <w:lvl w:ilvl="0">
      <w:start w:val="1"/>
      <w:numFmt w:val="lowerLetter"/>
      <w:lvlText w:val="%1)"/>
      <w:lvlJc w:val="left"/>
      <w:pPr>
        <w:tabs>
          <w:tab w:val="num" w:pos="720"/>
        </w:tabs>
        <w:ind w:left="720" w:hanging="360"/>
      </w:pPr>
      <w:rPr>
        <w:rFonts w:ascii="Times New Roman" w:eastAsia="Arial Unicode MS" w:hAnsi="Times New Roman" w:cs="Times New Roman"/>
        <w:b w:val="0"/>
        <w:bCs w:val="0"/>
        <w:i w:val="0"/>
        <w:iCs w:val="0"/>
        <w:color w:val="00000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63" w15:restartNumberingAfterBreak="0">
    <w:nsid w:val="000000A4"/>
    <w:multiLevelType w:val="multilevel"/>
    <w:tmpl w:val="000000A4"/>
    <w:name w:val="WW8Num167"/>
    <w:lvl w:ilvl="0">
      <w:start w:val="1"/>
      <w:numFmt w:val="decimal"/>
      <w:lvlText w:val="%1)"/>
      <w:lvlJc w:val="left"/>
      <w:pPr>
        <w:tabs>
          <w:tab w:val="num" w:pos="454"/>
        </w:tabs>
        <w:ind w:left="454" w:hanging="341"/>
      </w:pPr>
      <w:rPr>
        <w:rFonts w:cs="Times New Roman"/>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64" w15:restartNumberingAfterBreak="0">
    <w:nsid w:val="000000A5"/>
    <w:multiLevelType w:val="multilevel"/>
    <w:tmpl w:val="000000A5"/>
    <w:name w:val="WW8Num168"/>
    <w:lvl w:ilvl="0">
      <w:start w:val="1"/>
      <w:numFmt w:val="decimal"/>
      <w:lvlText w:val="%1)"/>
      <w:lvlJc w:val="left"/>
      <w:pPr>
        <w:tabs>
          <w:tab w:val="num" w:pos="720"/>
        </w:tabs>
        <w:ind w:left="720" w:hanging="360"/>
      </w:pPr>
      <w:rPr>
        <w:rFonts w:ascii="Times New Roman" w:eastAsia="Times New Roman" w:hAnsi="Times New Roman" w:cs="Times New Roman"/>
        <w:b w:val="0"/>
        <w:bCs w:val="0"/>
        <w:i w:val="0"/>
        <w:iCs w:val="0"/>
        <w:color w:val="00000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65" w15:restartNumberingAfterBreak="0">
    <w:nsid w:val="000000A6"/>
    <w:multiLevelType w:val="multilevel"/>
    <w:tmpl w:val="000000A6"/>
    <w:name w:val="WW8Num169"/>
    <w:lvl w:ilvl="0">
      <w:start w:val="1"/>
      <w:numFmt w:val="decimal"/>
      <w:lvlText w:val="%1)"/>
      <w:lvlJc w:val="left"/>
      <w:pPr>
        <w:tabs>
          <w:tab w:val="num" w:pos="454"/>
        </w:tabs>
        <w:ind w:left="454" w:hanging="341"/>
      </w:pPr>
      <w:rPr>
        <w:rFonts w:ascii="Times New Roman" w:hAnsi="Times New Roman" w:cs="Times New Roman"/>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66" w15:restartNumberingAfterBreak="0">
    <w:nsid w:val="000000A7"/>
    <w:multiLevelType w:val="multilevel"/>
    <w:tmpl w:val="000000A7"/>
    <w:name w:val="WW8Num170"/>
    <w:lvl w:ilvl="0">
      <w:start w:val="1"/>
      <w:numFmt w:val="lowerLetter"/>
      <w:lvlText w:val="%1)"/>
      <w:lvlJc w:val="left"/>
      <w:pPr>
        <w:tabs>
          <w:tab w:val="num" w:pos="720"/>
        </w:tabs>
        <w:ind w:left="720" w:hanging="360"/>
      </w:pPr>
      <w:rPr>
        <w:rFonts w:ascii="Times New Roman" w:hAnsi="Times New Roman" w:cs="Times New Roman"/>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67" w15:restartNumberingAfterBreak="0">
    <w:nsid w:val="000000A8"/>
    <w:multiLevelType w:val="multilevel"/>
    <w:tmpl w:val="000000A8"/>
    <w:name w:val="WW8Num171"/>
    <w:lvl w:ilvl="0">
      <w:start w:val="1"/>
      <w:numFmt w:val="lowerLetter"/>
      <w:lvlText w:val="%1)"/>
      <w:lvlJc w:val="left"/>
      <w:pPr>
        <w:tabs>
          <w:tab w:val="num" w:pos="720"/>
        </w:tabs>
        <w:ind w:left="720" w:hanging="360"/>
      </w:pPr>
      <w:rPr>
        <w:rFonts w:ascii="Times New Roman" w:hAnsi="Times New Roman" w:cs="Times New Roman"/>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68" w15:restartNumberingAfterBreak="0">
    <w:nsid w:val="000000A9"/>
    <w:multiLevelType w:val="multilevel"/>
    <w:tmpl w:val="000000A9"/>
    <w:name w:val="WW8Num172"/>
    <w:lvl w:ilvl="0">
      <w:start w:val="1"/>
      <w:numFmt w:val="lowerLetter"/>
      <w:lvlText w:val="%1)"/>
      <w:lvlJc w:val="left"/>
      <w:pPr>
        <w:tabs>
          <w:tab w:val="num" w:pos="720"/>
        </w:tabs>
        <w:ind w:left="720" w:hanging="360"/>
      </w:pPr>
      <w:rPr>
        <w:rFonts w:ascii="Times New Roman" w:hAnsi="Times New Roman" w:cs="Times New Roman"/>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69" w15:restartNumberingAfterBreak="0">
    <w:nsid w:val="000000AA"/>
    <w:multiLevelType w:val="multilevel"/>
    <w:tmpl w:val="000000AA"/>
    <w:name w:val="WW8Num173"/>
    <w:lvl w:ilvl="0">
      <w:start w:val="1"/>
      <w:numFmt w:val="lowerLetter"/>
      <w:lvlText w:val="%1)"/>
      <w:lvlJc w:val="left"/>
      <w:pPr>
        <w:tabs>
          <w:tab w:val="num" w:pos="720"/>
        </w:tabs>
        <w:ind w:left="720" w:hanging="360"/>
      </w:pPr>
      <w:rPr>
        <w:rFonts w:ascii="Times New Roman" w:hAnsi="Times New Roman" w:cs="Times New Roman"/>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70" w15:restartNumberingAfterBreak="0">
    <w:nsid w:val="000000AB"/>
    <w:multiLevelType w:val="multilevel"/>
    <w:tmpl w:val="000000AB"/>
    <w:name w:val="WW8Num174"/>
    <w:lvl w:ilvl="0">
      <w:start w:val="1"/>
      <w:numFmt w:val="lowerLetter"/>
      <w:lvlText w:val="%1)"/>
      <w:lvlJc w:val="left"/>
      <w:pPr>
        <w:tabs>
          <w:tab w:val="num" w:pos="720"/>
        </w:tabs>
        <w:ind w:left="720" w:hanging="360"/>
      </w:pPr>
      <w:rPr>
        <w:rFonts w:ascii="Times New Roman" w:eastAsia="Times New Roman" w:hAnsi="Times New Roman" w:cs="Times New Roman"/>
        <w:b w:val="0"/>
        <w:bCs w:val="0"/>
        <w:i w:val="0"/>
        <w:iCs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71" w15:restartNumberingAfterBreak="0">
    <w:nsid w:val="000000AC"/>
    <w:multiLevelType w:val="multilevel"/>
    <w:tmpl w:val="000000AC"/>
    <w:name w:val="WW8Num175"/>
    <w:lvl w:ilvl="0">
      <w:start w:val="1"/>
      <w:numFmt w:val="decimal"/>
      <w:lvlText w:val="%1)"/>
      <w:lvlJc w:val="left"/>
      <w:pPr>
        <w:tabs>
          <w:tab w:val="num" w:pos="454"/>
        </w:tabs>
        <w:ind w:left="454" w:hanging="341"/>
      </w:pPr>
      <w:rPr>
        <w:rFonts w:eastAsia="Times New Roman" w:cs="Times New Roman"/>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72" w15:restartNumberingAfterBreak="0">
    <w:nsid w:val="000000AD"/>
    <w:multiLevelType w:val="multilevel"/>
    <w:tmpl w:val="000000AD"/>
    <w:name w:val="WW8Num176"/>
    <w:lvl w:ilvl="0">
      <w:start w:val="1"/>
      <w:numFmt w:val="lowerLetter"/>
      <w:lvlText w:val="%1)"/>
      <w:lvlJc w:val="left"/>
      <w:pPr>
        <w:tabs>
          <w:tab w:val="num" w:pos="720"/>
        </w:tabs>
        <w:ind w:left="720" w:hanging="360"/>
      </w:pPr>
      <w:rPr>
        <w:rFonts w:ascii="Times New Roman" w:hAnsi="Times New Roman" w:cs="Times New Roman"/>
        <w:b w:val="0"/>
        <w:bCs w:val="0"/>
        <w:i w:val="0"/>
        <w:iCs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73" w15:restartNumberingAfterBreak="0">
    <w:nsid w:val="000000AE"/>
    <w:multiLevelType w:val="multilevel"/>
    <w:tmpl w:val="000000AE"/>
    <w:name w:val="WW8Num177"/>
    <w:lvl w:ilvl="0">
      <w:start w:val="1"/>
      <w:numFmt w:val="decimal"/>
      <w:lvlText w:val="%1)"/>
      <w:lvlJc w:val="left"/>
      <w:pPr>
        <w:tabs>
          <w:tab w:val="num" w:pos="454"/>
        </w:tabs>
        <w:ind w:left="454" w:hanging="341"/>
      </w:pPr>
      <w:rPr>
        <w:rFonts w:ascii="Times New Roman" w:hAnsi="Times New Roman" w:cs="Times New Roman"/>
        <w:b w:val="0"/>
        <w:bCs w:val="0"/>
        <w:i w:val="0"/>
        <w:iCs w:val="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74" w15:restartNumberingAfterBreak="0">
    <w:nsid w:val="000000AF"/>
    <w:multiLevelType w:val="multilevel"/>
    <w:tmpl w:val="000000AF"/>
    <w:lvl w:ilvl="0">
      <w:start w:val="1"/>
      <w:numFmt w:val="decimal"/>
      <w:lvlText w:val="%1)"/>
      <w:lvlJc w:val="left"/>
      <w:pPr>
        <w:tabs>
          <w:tab w:val="num" w:pos="720"/>
        </w:tabs>
        <w:ind w:left="720" w:hanging="360"/>
      </w:pPr>
      <w:rPr>
        <w:rFonts w:ascii="Times New Roman" w:hAnsi="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5" w15:restartNumberingAfterBreak="0">
    <w:nsid w:val="000000B0"/>
    <w:multiLevelType w:val="multilevel"/>
    <w:tmpl w:val="000000B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rPr>
        <w:rFonts w:ascii="Times New Roman" w:hAnsi="Times New Roman"/>
      </w:rPr>
    </w:lvl>
    <w:lvl w:ilvl="2">
      <w:start w:val="1"/>
      <w:numFmt w:val="decimal"/>
      <w:lvlText w:val="%3."/>
      <w:lvlJc w:val="left"/>
      <w:pPr>
        <w:tabs>
          <w:tab w:val="num" w:pos="1440"/>
        </w:tabs>
        <w:ind w:left="1440" w:hanging="360"/>
      </w:pPr>
      <w:rPr>
        <w:rFonts w:ascii="Times New Roman" w:hAnsi="Times New Roman"/>
      </w:rPr>
    </w:lvl>
    <w:lvl w:ilvl="3">
      <w:start w:val="1"/>
      <w:numFmt w:val="decimal"/>
      <w:lvlText w:val="%4."/>
      <w:lvlJc w:val="left"/>
      <w:pPr>
        <w:tabs>
          <w:tab w:val="num" w:pos="1800"/>
        </w:tabs>
        <w:ind w:left="1800" w:hanging="360"/>
      </w:pPr>
      <w:rPr>
        <w:rFonts w:ascii="Times New Roman" w:hAnsi="Times New Roman"/>
      </w:rPr>
    </w:lvl>
    <w:lvl w:ilvl="4">
      <w:start w:val="1"/>
      <w:numFmt w:val="decimal"/>
      <w:lvlText w:val="%5."/>
      <w:lvlJc w:val="left"/>
      <w:pPr>
        <w:tabs>
          <w:tab w:val="num" w:pos="2160"/>
        </w:tabs>
        <w:ind w:left="2160" w:hanging="360"/>
      </w:pPr>
      <w:rPr>
        <w:rFonts w:ascii="Times New Roman" w:hAnsi="Times New Roman"/>
      </w:rPr>
    </w:lvl>
    <w:lvl w:ilvl="5">
      <w:start w:val="1"/>
      <w:numFmt w:val="decimal"/>
      <w:lvlText w:val="%6."/>
      <w:lvlJc w:val="left"/>
      <w:pPr>
        <w:tabs>
          <w:tab w:val="num" w:pos="2520"/>
        </w:tabs>
        <w:ind w:left="2520" w:hanging="360"/>
      </w:pPr>
      <w:rPr>
        <w:rFonts w:ascii="Times New Roman" w:hAnsi="Times New Roman"/>
      </w:rPr>
    </w:lvl>
    <w:lvl w:ilvl="6">
      <w:start w:val="1"/>
      <w:numFmt w:val="decimal"/>
      <w:lvlText w:val="%7."/>
      <w:lvlJc w:val="left"/>
      <w:pPr>
        <w:tabs>
          <w:tab w:val="num" w:pos="2880"/>
        </w:tabs>
        <w:ind w:left="2880" w:hanging="360"/>
      </w:pPr>
      <w:rPr>
        <w:rFonts w:ascii="Times New Roman" w:hAnsi="Times New Roman"/>
      </w:rPr>
    </w:lvl>
    <w:lvl w:ilvl="7">
      <w:start w:val="1"/>
      <w:numFmt w:val="decimal"/>
      <w:lvlText w:val="%8."/>
      <w:lvlJc w:val="left"/>
      <w:pPr>
        <w:tabs>
          <w:tab w:val="num" w:pos="3240"/>
        </w:tabs>
        <w:ind w:left="3240" w:hanging="360"/>
      </w:pPr>
      <w:rPr>
        <w:rFonts w:ascii="Times New Roman" w:hAnsi="Times New Roman"/>
      </w:rPr>
    </w:lvl>
    <w:lvl w:ilvl="8">
      <w:start w:val="1"/>
      <w:numFmt w:val="decimal"/>
      <w:lvlText w:val="%9."/>
      <w:lvlJc w:val="left"/>
      <w:pPr>
        <w:tabs>
          <w:tab w:val="num" w:pos="3600"/>
        </w:tabs>
        <w:ind w:left="3600" w:hanging="360"/>
      </w:pPr>
      <w:rPr>
        <w:rFonts w:ascii="Times New Roman" w:hAnsi="Times New Roman"/>
      </w:rPr>
    </w:lvl>
  </w:abstractNum>
  <w:abstractNum w:abstractNumId="176" w15:restartNumberingAfterBreak="0">
    <w:nsid w:val="09DE3D40"/>
    <w:multiLevelType w:val="hybridMultilevel"/>
    <w:tmpl w:val="1CDA54C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7" w15:restartNumberingAfterBreak="0">
    <w:nsid w:val="11510423"/>
    <w:multiLevelType w:val="multilevel"/>
    <w:tmpl w:val="9B381ACA"/>
    <w:lvl w:ilvl="0">
      <w:start w:val="1"/>
      <w:numFmt w:val="decimal"/>
      <w:lvlText w:val="%1)"/>
      <w:lvlJc w:val="left"/>
      <w:pPr>
        <w:tabs>
          <w:tab w:val="num" w:pos="454"/>
        </w:tabs>
        <w:ind w:left="454" w:hanging="341"/>
      </w:pPr>
      <w:rPr>
        <w:rFonts w:ascii="Times New Roman" w:eastAsia="Times New Roman" w:hAnsi="Times New Roman" w:cs="Times New Roman"/>
        <w:b w:val="0"/>
        <w:bCs w:val="0"/>
        <w:i w:val="0"/>
        <w:iCs w:val="0"/>
        <w:color w:val="0070C0"/>
        <w:sz w:val="24"/>
        <w:szCs w:val="24"/>
      </w:r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firstLine="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firstLine="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firstLine="0"/>
      </w:pPr>
    </w:lvl>
  </w:abstractNum>
  <w:abstractNum w:abstractNumId="178" w15:restartNumberingAfterBreak="0">
    <w:nsid w:val="11976ECF"/>
    <w:multiLevelType w:val="hybridMultilevel"/>
    <w:tmpl w:val="B3C2C9A4"/>
    <w:lvl w:ilvl="0" w:tplc="04150017">
      <w:start w:val="1"/>
      <w:numFmt w:val="lowerLetter"/>
      <w:lvlText w:val="%1)"/>
      <w:lvlJc w:val="left"/>
      <w:pPr>
        <w:ind w:left="1211" w:hanging="360"/>
      </w:p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179" w15:restartNumberingAfterBreak="0">
    <w:nsid w:val="1A920EF7"/>
    <w:multiLevelType w:val="hybridMultilevel"/>
    <w:tmpl w:val="A93E5526"/>
    <w:lvl w:ilvl="0" w:tplc="04150017">
      <w:start w:val="1"/>
      <w:numFmt w:val="lowerLetter"/>
      <w:lvlText w:val="%1)"/>
      <w:lvlJc w:val="left"/>
      <w:pPr>
        <w:ind w:left="1211" w:hanging="360"/>
      </w:p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180" w15:restartNumberingAfterBreak="0">
    <w:nsid w:val="39B176EF"/>
    <w:multiLevelType w:val="hybridMultilevel"/>
    <w:tmpl w:val="E9B09376"/>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81" w15:restartNumberingAfterBreak="0">
    <w:nsid w:val="4C047688"/>
    <w:multiLevelType w:val="hybridMultilevel"/>
    <w:tmpl w:val="293E99E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2" w15:restartNumberingAfterBreak="0">
    <w:nsid w:val="520A1004"/>
    <w:multiLevelType w:val="hybridMultilevel"/>
    <w:tmpl w:val="3A6823BC"/>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83" w15:restartNumberingAfterBreak="0">
    <w:nsid w:val="53693A68"/>
    <w:multiLevelType w:val="multilevel"/>
    <w:tmpl w:val="00000065"/>
    <w:styleLink w:val="Biecalista1"/>
    <w:lvl w:ilvl="0">
      <w:start w:val="1"/>
      <w:numFmt w:val="lowerLetter"/>
      <w:lvlText w:val="%1)"/>
      <w:lvlJc w:val="left"/>
      <w:pPr>
        <w:tabs>
          <w:tab w:val="num" w:pos="717"/>
        </w:tabs>
        <w:ind w:left="717" w:hanging="360"/>
      </w:pPr>
      <w:rPr>
        <w:rFonts w:cs="Times New Roman"/>
      </w:rPr>
    </w:lvl>
    <w:lvl w:ilvl="1">
      <w:start w:val="1"/>
      <w:numFmt w:val="lowerLetter"/>
      <w:lvlText w:val="%2."/>
      <w:lvlJc w:val="left"/>
      <w:pPr>
        <w:tabs>
          <w:tab w:val="num" w:pos="1437"/>
        </w:tabs>
        <w:ind w:left="1437" w:hanging="360"/>
      </w:pPr>
    </w:lvl>
    <w:lvl w:ilvl="2">
      <w:start w:val="1"/>
      <w:numFmt w:val="lowerRoman"/>
      <w:lvlText w:val="%3."/>
      <w:lvlJc w:val="right"/>
      <w:pPr>
        <w:tabs>
          <w:tab w:val="num" w:pos="2157"/>
        </w:tabs>
        <w:ind w:left="2157" w:firstLine="0"/>
      </w:pPr>
    </w:lvl>
    <w:lvl w:ilvl="3">
      <w:start w:val="1"/>
      <w:numFmt w:val="decimal"/>
      <w:lvlText w:val="%4."/>
      <w:lvlJc w:val="left"/>
      <w:pPr>
        <w:tabs>
          <w:tab w:val="num" w:pos="2877"/>
        </w:tabs>
        <w:ind w:left="2877" w:hanging="360"/>
      </w:pPr>
    </w:lvl>
    <w:lvl w:ilvl="4">
      <w:start w:val="1"/>
      <w:numFmt w:val="lowerLetter"/>
      <w:lvlText w:val="%5."/>
      <w:lvlJc w:val="left"/>
      <w:pPr>
        <w:tabs>
          <w:tab w:val="num" w:pos="3597"/>
        </w:tabs>
        <w:ind w:left="3597" w:hanging="360"/>
      </w:pPr>
    </w:lvl>
    <w:lvl w:ilvl="5">
      <w:start w:val="1"/>
      <w:numFmt w:val="lowerRoman"/>
      <w:lvlText w:val="%6."/>
      <w:lvlJc w:val="right"/>
      <w:pPr>
        <w:tabs>
          <w:tab w:val="num" w:pos="4317"/>
        </w:tabs>
        <w:ind w:left="4317" w:firstLine="0"/>
      </w:pPr>
    </w:lvl>
    <w:lvl w:ilvl="6">
      <w:start w:val="1"/>
      <w:numFmt w:val="decimal"/>
      <w:lvlText w:val="%7."/>
      <w:lvlJc w:val="left"/>
      <w:pPr>
        <w:tabs>
          <w:tab w:val="num" w:pos="5037"/>
        </w:tabs>
        <w:ind w:left="5037" w:hanging="360"/>
      </w:pPr>
    </w:lvl>
    <w:lvl w:ilvl="7">
      <w:start w:val="1"/>
      <w:numFmt w:val="lowerLetter"/>
      <w:lvlText w:val="%8."/>
      <w:lvlJc w:val="left"/>
      <w:pPr>
        <w:tabs>
          <w:tab w:val="num" w:pos="5757"/>
        </w:tabs>
        <w:ind w:left="5757" w:hanging="360"/>
      </w:pPr>
    </w:lvl>
    <w:lvl w:ilvl="8">
      <w:start w:val="1"/>
      <w:numFmt w:val="lowerRoman"/>
      <w:lvlText w:val="%9."/>
      <w:lvlJc w:val="right"/>
      <w:pPr>
        <w:tabs>
          <w:tab w:val="num" w:pos="6477"/>
        </w:tabs>
        <w:ind w:left="6477" w:firstLine="0"/>
      </w:pPr>
    </w:lvl>
  </w:abstractNum>
  <w:abstractNum w:abstractNumId="184" w15:restartNumberingAfterBreak="0">
    <w:nsid w:val="5DBE17AC"/>
    <w:multiLevelType w:val="hybridMultilevel"/>
    <w:tmpl w:val="C05C142C"/>
    <w:lvl w:ilvl="0" w:tplc="04150017">
      <w:start w:val="1"/>
      <w:numFmt w:val="lowerLetter"/>
      <w:lvlText w:val="%1)"/>
      <w:lvlJc w:val="left"/>
      <w:pPr>
        <w:ind w:left="1353" w:hanging="360"/>
      </w:p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185" w15:restartNumberingAfterBreak="0">
    <w:nsid w:val="781F1288"/>
    <w:multiLevelType w:val="hybridMultilevel"/>
    <w:tmpl w:val="9CDC097C"/>
    <w:lvl w:ilvl="0" w:tplc="04150017">
      <w:start w:val="1"/>
      <w:numFmt w:val="lowerLetter"/>
      <w:lvlText w:val="%1)"/>
      <w:lvlJc w:val="left"/>
      <w:pPr>
        <w:ind w:left="1211" w:hanging="360"/>
      </w:p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 w:numId="47">
    <w:abstractNumId w:val="46"/>
  </w:num>
  <w:num w:numId="48">
    <w:abstractNumId w:val="47"/>
  </w:num>
  <w:num w:numId="49">
    <w:abstractNumId w:val="48"/>
  </w:num>
  <w:num w:numId="50">
    <w:abstractNumId w:val="49"/>
  </w:num>
  <w:num w:numId="51">
    <w:abstractNumId w:val="50"/>
  </w:num>
  <w:num w:numId="52">
    <w:abstractNumId w:val="51"/>
  </w:num>
  <w:num w:numId="53">
    <w:abstractNumId w:val="52"/>
  </w:num>
  <w:num w:numId="54">
    <w:abstractNumId w:val="53"/>
  </w:num>
  <w:num w:numId="55">
    <w:abstractNumId w:val="54"/>
  </w:num>
  <w:num w:numId="56">
    <w:abstractNumId w:val="55"/>
  </w:num>
  <w:num w:numId="57">
    <w:abstractNumId w:val="56"/>
  </w:num>
  <w:num w:numId="58">
    <w:abstractNumId w:val="57"/>
  </w:num>
  <w:num w:numId="59">
    <w:abstractNumId w:val="58"/>
  </w:num>
  <w:num w:numId="60">
    <w:abstractNumId w:val="59"/>
  </w:num>
  <w:num w:numId="61">
    <w:abstractNumId w:val="60"/>
  </w:num>
  <w:num w:numId="62">
    <w:abstractNumId w:val="61"/>
  </w:num>
  <w:num w:numId="63">
    <w:abstractNumId w:val="62"/>
  </w:num>
  <w:num w:numId="64">
    <w:abstractNumId w:val="63"/>
  </w:num>
  <w:num w:numId="65">
    <w:abstractNumId w:val="64"/>
  </w:num>
  <w:num w:numId="66">
    <w:abstractNumId w:val="65"/>
  </w:num>
  <w:num w:numId="67">
    <w:abstractNumId w:val="66"/>
  </w:num>
  <w:num w:numId="68">
    <w:abstractNumId w:val="67"/>
  </w:num>
  <w:num w:numId="69">
    <w:abstractNumId w:val="68"/>
  </w:num>
  <w:num w:numId="70">
    <w:abstractNumId w:val="69"/>
  </w:num>
  <w:num w:numId="71">
    <w:abstractNumId w:val="70"/>
  </w:num>
  <w:num w:numId="72">
    <w:abstractNumId w:val="71"/>
  </w:num>
  <w:num w:numId="73">
    <w:abstractNumId w:val="72"/>
  </w:num>
  <w:num w:numId="74">
    <w:abstractNumId w:val="73"/>
  </w:num>
  <w:num w:numId="75">
    <w:abstractNumId w:val="74"/>
  </w:num>
  <w:num w:numId="76">
    <w:abstractNumId w:val="75"/>
  </w:num>
  <w:num w:numId="77">
    <w:abstractNumId w:val="76"/>
  </w:num>
  <w:num w:numId="78">
    <w:abstractNumId w:val="77"/>
  </w:num>
  <w:num w:numId="79">
    <w:abstractNumId w:val="78"/>
  </w:num>
  <w:num w:numId="80">
    <w:abstractNumId w:val="79"/>
  </w:num>
  <w:num w:numId="81">
    <w:abstractNumId w:val="80"/>
  </w:num>
  <w:num w:numId="82">
    <w:abstractNumId w:val="81"/>
  </w:num>
  <w:num w:numId="83">
    <w:abstractNumId w:val="82"/>
  </w:num>
  <w:num w:numId="84">
    <w:abstractNumId w:val="83"/>
  </w:num>
  <w:num w:numId="85">
    <w:abstractNumId w:val="84"/>
  </w:num>
  <w:num w:numId="86">
    <w:abstractNumId w:val="85"/>
  </w:num>
  <w:num w:numId="87">
    <w:abstractNumId w:val="86"/>
  </w:num>
  <w:num w:numId="88">
    <w:abstractNumId w:val="87"/>
  </w:num>
  <w:num w:numId="89">
    <w:abstractNumId w:val="88"/>
  </w:num>
  <w:num w:numId="90">
    <w:abstractNumId w:val="89"/>
  </w:num>
  <w:num w:numId="91">
    <w:abstractNumId w:val="90"/>
  </w:num>
  <w:num w:numId="92">
    <w:abstractNumId w:val="91"/>
  </w:num>
  <w:num w:numId="93">
    <w:abstractNumId w:val="92"/>
  </w:num>
  <w:num w:numId="94">
    <w:abstractNumId w:val="93"/>
  </w:num>
  <w:num w:numId="95">
    <w:abstractNumId w:val="94"/>
  </w:num>
  <w:num w:numId="96">
    <w:abstractNumId w:val="95"/>
  </w:num>
  <w:num w:numId="97">
    <w:abstractNumId w:val="96"/>
  </w:num>
  <w:num w:numId="98">
    <w:abstractNumId w:val="97"/>
  </w:num>
  <w:num w:numId="99">
    <w:abstractNumId w:val="98"/>
  </w:num>
  <w:num w:numId="100">
    <w:abstractNumId w:val="99"/>
  </w:num>
  <w:num w:numId="101">
    <w:abstractNumId w:val="100"/>
  </w:num>
  <w:num w:numId="102">
    <w:abstractNumId w:val="101"/>
  </w:num>
  <w:num w:numId="103">
    <w:abstractNumId w:val="102"/>
  </w:num>
  <w:num w:numId="104">
    <w:abstractNumId w:val="103"/>
  </w:num>
  <w:num w:numId="105">
    <w:abstractNumId w:val="104"/>
  </w:num>
  <w:num w:numId="106">
    <w:abstractNumId w:val="105"/>
  </w:num>
  <w:num w:numId="107">
    <w:abstractNumId w:val="106"/>
  </w:num>
  <w:num w:numId="108">
    <w:abstractNumId w:val="107"/>
  </w:num>
  <w:num w:numId="109">
    <w:abstractNumId w:val="108"/>
  </w:num>
  <w:num w:numId="110">
    <w:abstractNumId w:val="109"/>
  </w:num>
  <w:num w:numId="111">
    <w:abstractNumId w:val="110"/>
  </w:num>
  <w:num w:numId="112">
    <w:abstractNumId w:val="111"/>
  </w:num>
  <w:num w:numId="113">
    <w:abstractNumId w:val="112"/>
  </w:num>
  <w:num w:numId="114">
    <w:abstractNumId w:val="113"/>
  </w:num>
  <w:num w:numId="115">
    <w:abstractNumId w:val="114"/>
  </w:num>
  <w:num w:numId="116">
    <w:abstractNumId w:val="115"/>
  </w:num>
  <w:num w:numId="117">
    <w:abstractNumId w:val="116"/>
  </w:num>
  <w:num w:numId="118">
    <w:abstractNumId w:val="117"/>
  </w:num>
  <w:num w:numId="119">
    <w:abstractNumId w:val="118"/>
  </w:num>
  <w:num w:numId="120">
    <w:abstractNumId w:val="119"/>
  </w:num>
  <w:num w:numId="121">
    <w:abstractNumId w:val="120"/>
  </w:num>
  <w:num w:numId="122">
    <w:abstractNumId w:val="121"/>
  </w:num>
  <w:num w:numId="123">
    <w:abstractNumId w:val="122"/>
  </w:num>
  <w:num w:numId="124">
    <w:abstractNumId w:val="123"/>
  </w:num>
  <w:num w:numId="125">
    <w:abstractNumId w:val="124"/>
  </w:num>
  <w:num w:numId="126">
    <w:abstractNumId w:val="125"/>
  </w:num>
  <w:num w:numId="127">
    <w:abstractNumId w:val="126"/>
  </w:num>
  <w:num w:numId="128">
    <w:abstractNumId w:val="127"/>
  </w:num>
  <w:num w:numId="129">
    <w:abstractNumId w:val="128"/>
  </w:num>
  <w:num w:numId="130">
    <w:abstractNumId w:val="129"/>
  </w:num>
  <w:num w:numId="131">
    <w:abstractNumId w:val="130"/>
  </w:num>
  <w:num w:numId="132">
    <w:abstractNumId w:val="131"/>
  </w:num>
  <w:num w:numId="133">
    <w:abstractNumId w:val="132"/>
  </w:num>
  <w:num w:numId="134">
    <w:abstractNumId w:val="133"/>
  </w:num>
  <w:num w:numId="135">
    <w:abstractNumId w:val="134"/>
  </w:num>
  <w:num w:numId="136">
    <w:abstractNumId w:val="135"/>
  </w:num>
  <w:num w:numId="137">
    <w:abstractNumId w:val="136"/>
  </w:num>
  <w:num w:numId="138">
    <w:abstractNumId w:val="137"/>
  </w:num>
  <w:num w:numId="139">
    <w:abstractNumId w:val="138"/>
  </w:num>
  <w:num w:numId="140">
    <w:abstractNumId w:val="139"/>
  </w:num>
  <w:num w:numId="141">
    <w:abstractNumId w:val="140"/>
  </w:num>
  <w:num w:numId="142">
    <w:abstractNumId w:val="141"/>
  </w:num>
  <w:num w:numId="143">
    <w:abstractNumId w:val="142"/>
  </w:num>
  <w:num w:numId="144">
    <w:abstractNumId w:val="143"/>
  </w:num>
  <w:num w:numId="145">
    <w:abstractNumId w:val="144"/>
  </w:num>
  <w:num w:numId="146">
    <w:abstractNumId w:val="145"/>
  </w:num>
  <w:num w:numId="147">
    <w:abstractNumId w:val="146"/>
  </w:num>
  <w:num w:numId="148">
    <w:abstractNumId w:val="147"/>
  </w:num>
  <w:num w:numId="149">
    <w:abstractNumId w:val="148"/>
  </w:num>
  <w:num w:numId="150">
    <w:abstractNumId w:val="149"/>
  </w:num>
  <w:num w:numId="151">
    <w:abstractNumId w:val="150"/>
  </w:num>
  <w:num w:numId="152">
    <w:abstractNumId w:val="151"/>
  </w:num>
  <w:num w:numId="153">
    <w:abstractNumId w:val="152"/>
  </w:num>
  <w:num w:numId="154">
    <w:abstractNumId w:val="153"/>
  </w:num>
  <w:num w:numId="155">
    <w:abstractNumId w:val="154"/>
  </w:num>
  <w:num w:numId="156">
    <w:abstractNumId w:val="155"/>
  </w:num>
  <w:num w:numId="157">
    <w:abstractNumId w:val="156"/>
  </w:num>
  <w:num w:numId="158">
    <w:abstractNumId w:val="157"/>
  </w:num>
  <w:num w:numId="159">
    <w:abstractNumId w:val="158"/>
  </w:num>
  <w:num w:numId="160">
    <w:abstractNumId w:val="159"/>
  </w:num>
  <w:num w:numId="161">
    <w:abstractNumId w:val="160"/>
  </w:num>
  <w:num w:numId="162">
    <w:abstractNumId w:val="161"/>
  </w:num>
  <w:num w:numId="163">
    <w:abstractNumId w:val="162"/>
  </w:num>
  <w:num w:numId="164">
    <w:abstractNumId w:val="163"/>
  </w:num>
  <w:num w:numId="165">
    <w:abstractNumId w:val="164"/>
  </w:num>
  <w:num w:numId="166">
    <w:abstractNumId w:val="165"/>
  </w:num>
  <w:num w:numId="167">
    <w:abstractNumId w:val="166"/>
  </w:num>
  <w:num w:numId="168">
    <w:abstractNumId w:val="167"/>
  </w:num>
  <w:num w:numId="169">
    <w:abstractNumId w:val="168"/>
  </w:num>
  <w:num w:numId="170">
    <w:abstractNumId w:val="169"/>
  </w:num>
  <w:num w:numId="171">
    <w:abstractNumId w:val="170"/>
  </w:num>
  <w:num w:numId="172">
    <w:abstractNumId w:val="171"/>
  </w:num>
  <w:num w:numId="173">
    <w:abstractNumId w:val="172"/>
  </w:num>
  <w:num w:numId="174">
    <w:abstractNumId w:val="173"/>
  </w:num>
  <w:num w:numId="175">
    <w:abstractNumId w:val="174"/>
  </w:num>
  <w:num w:numId="176">
    <w:abstractNumId w:val="175"/>
  </w:num>
  <w:num w:numId="177">
    <w:abstractNumId w:val="177"/>
  </w:num>
  <w:num w:numId="178">
    <w:abstractNumId w:val="182"/>
  </w:num>
  <w:num w:numId="179">
    <w:abstractNumId w:val="183"/>
  </w:num>
  <w:num w:numId="180">
    <w:abstractNumId w:val="184"/>
  </w:num>
  <w:num w:numId="181">
    <w:abstractNumId w:val="178"/>
  </w:num>
  <w:num w:numId="182">
    <w:abstractNumId w:val="179"/>
  </w:num>
  <w:num w:numId="183">
    <w:abstractNumId w:val="185"/>
  </w:num>
  <w:num w:numId="184">
    <w:abstractNumId w:val="181"/>
  </w:num>
  <w:num w:numId="185">
    <w:abstractNumId w:val="176"/>
  </w:num>
  <w:num w:numId="186">
    <w:abstractNumId w:val="180"/>
  </w:num>
  <w:numIdMacAtCleanup w:val="1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8"/>
  <w:hyphenationZone w:val="425"/>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doNotUseHTMLParagraphAutoSpacing/>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7316B"/>
    <w:rsid w:val="00025A98"/>
    <w:rsid w:val="000548FE"/>
    <w:rsid w:val="000C1974"/>
    <w:rsid w:val="000C312A"/>
    <w:rsid w:val="00106101"/>
    <w:rsid w:val="00114467"/>
    <w:rsid w:val="001168B9"/>
    <w:rsid w:val="00151D5E"/>
    <w:rsid w:val="00156D82"/>
    <w:rsid w:val="0018714F"/>
    <w:rsid w:val="001A6F91"/>
    <w:rsid w:val="001C7815"/>
    <w:rsid w:val="001E2BB0"/>
    <w:rsid w:val="001F700E"/>
    <w:rsid w:val="00205508"/>
    <w:rsid w:val="00213C5E"/>
    <w:rsid w:val="0022449E"/>
    <w:rsid w:val="00246035"/>
    <w:rsid w:val="00257FCE"/>
    <w:rsid w:val="00291617"/>
    <w:rsid w:val="002F3FFA"/>
    <w:rsid w:val="00311DE9"/>
    <w:rsid w:val="003566F1"/>
    <w:rsid w:val="00365432"/>
    <w:rsid w:val="00393DC7"/>
    <w:rsid w:val="003A1275"/>
    <w:rsid w:val="003E1828"/>
    <w:rsid w:val="0040200F"/>
    <w:rsid w:val="00416E41"/>
    <w:rsid w:val="0042478D"/>
    <w:rsid w:val="00427807"/>
    <w:rsid w:val="00453411"/>
    <w:rsid w:val="00456AB7"/>
    <w:rsid w:val="004710C8"/>
    <w:rsid w:val="004A214F"/>
    <w:rsid w:val="004E2302"/>
    <w:rsid w:val="00527DC3"/>
    <w:rsid w:val="00542518"/>
    <w:rsid w:val="00544BD2"/>
    <w:rsid w:val="0057197E"/>
    <w:rsid w:val="005B57C0"/>
    <w:rsid w:val="005D4223"/>
    <w:rsid w:val="005F44B6"/>
    <w:rsid w:val="0065630F"/>
    <w:rsid w:val="00675404"/>
    <w:rsid w:val="00685EA7"/>
    <w:rsid w:val="00686BB9"/>
    <w:rsid w:val="00687139"/>
    <w:rsid w:val="006B2FDF"/>
    <w:rsid w:val="00707878"/>
    <w:rsid w:val="00716800"/>
    <w:rsid w:val="007308ED"/>
    <w:rsid w:val="00762335"/>
    <w:rsid w:val="00775E5B"/>
    <w:rsid w:val="0078537C"/>
    <w:rsid w:val="007D5B47"/>
    <w:rsid w:val="007E4C51"/>
    <w:rsid w:val="007F77D1"/>
    <w:rsid w:val="008177BD"/>
    <w:rsid w:val="00821962"/>
    <w:rsid w:val="00837130"/>
    <w:rsid w:val="0083715D"/>
    <w:rsid w:val="00841135"/>
    <w:rsid w:val="008578C7"/>
    <w:rsid w:val="00871FC3"/>
    <w:rsid w:val="0087485A"/>
    <w:rsid w:val="00874C04"/>
    <w:rsid w:val="00882B71"/>
    <w:rsid w:val="0089224F"/>
    <w:rsid w:val="00897525"/>
    <w:rsid w:val="008B0362"/>
    <w:rsid w:val="008C7F2A"/>
    <w:rsid w:val="008D0AE0"/>
    <w:rsid w:val="008E1F3D"/>
    <w:rsid w:val="00923013"/>
    <w:rsid w:val="0092470E"/>
    <w:rsid w:val="00940C7D"/>
    <w:rsid w:val="00971C3C"/>
    <w:rsid w:val="009855EF"/>
    <w:rsid w:val="009919D4"/>
    <w:rsid w:val="009923FF"/>
    <w:rsid w:val="009A4E91"/>
    <w:rsid w:val="009A7D16"/>
    <w:rsid w:val="009B365F"/>
    <w:rsid w:val="009E0977"/>
    <w:rsid w:val="009F250D"/>
    <w:rsid w:val="009F2F20"/>
    <w:rsid w:val="00A11933"/>
    <w:rsid w:val="00A3646A"/>
    <w:rsid w:val="00A3718D"/>
    <w:rsid w:val="00A536F9"/>
    <w:rsid w:val="00A563ED"/>
    <w:rsid w:val="00A8026A"/>
    <w:rsid w:val="00A9456C"/>
    <w:rsid w:val="00A96B54"/>
    <w:rsid w:val="00AA69C4"/>
    <w:rsid w:val="00AB29EA"/>
    <w:rsid w:val="00AC04DF"/>
    <w:rsid w:val="00AD7393"/>
    <w:rsid w:val="00AF127B"/>
    <w:rsid w:val="00AF127F"/>
    <w:rsid w:val="00B009E2"/>
    <w:rsid w:val="00B117C7"/>
    <w:rsid w:val="00B12022"/>
    <w:rsid w:val="00B50187"/>
    <w:rsid w:val="00B566C9"/>
    <w:rsid w:val="00B63534"/>
    <w:rsid w:val="00B63F56"/>
    <w:rsid w:val="00B71791"/>
    <w:rsid w:val="00B75215"/>
    <w:rsid w:val="00BA466E"/>
    <w:rsid w:val="00BC0EC7"/>
    <w:rsid w:val="00BE7D9F"/>
    <w:rsid w:val="00BF6EF3"/>
    <w:rsid w:val="00C0585C"/>
    <w:rsid w:val="00C15B4A"/>
    <w:rsid w:val="00C47F5D"/>
    <w:rsid w:val="00C515EB"/>
    <w:rsid w:val="00C767B6"/>
    <w:rsid w:val="00C80D5A"/>
    <w:rsid w:val="00C9457A"/>
    <w:rsid w:val="00CD717B"/>
    <w:rsid w:val="00D00B0E"/>
    <w:rsid w:val="00D263CC"/>
    <w:rsid w:val="00D31564"/>
    <w:rsid w:val="00D4046A"/>
    <w:rsid w:val="00D77F8C"/>
    <w:rsid w:val="00DA725E"/>
    <w:rsid w:val="00DB6577"/>
    <w:rsid w:val="00DE2251"/>
    <w:rsid w:val="00E041E2"/>
    <w:rsid w:val="00E0604A"/>
    <w:rsid w:val="00E26B66"/>
    <w:rsid w:val="00E51D81"/>
    <w:rsid w:val="00E6790A"/>
    <w:rsid w:val="00E7316B"/>
    <w:rsid w:val="00E740EA"/>
    <w:rsid w:val="00E95C69"/>
    <w:rsid w:val="00EC1DA3"/>
    <w:rsid w:val="00EC5723"/>
    <w:rsid w:val="00ED0528"/>
    <w:rsid w:val="00EF4C24"/>
    <w:rsid w:val="00F07D58"/>
    <w:rsid w:val="00F11797"/>
    <w:rsid w:val="00F21430"/>
    <w:rsid w:val="00F73230"/>
    <w:rsid w:val="00FC25B0"/>
    <w:rsid w:val="00FC7B28"/>
    <w:rsid w:val="00FD088B"/>
    <w:rsid w:val="00FF331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14:docId w14:val="349DD273"/>
  <w15:chartTrackingRefBased/>
  <w15:docId w15:val="{CDD30DB4-AAC3-3343-9C33-68DC99EE9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pPr>
      <w:suppressAutoHyphens/>
      <w:spacing w:line="100" w:lineRule="atLeast"/>
      <w:textAlignment w:val="baseline"/>
    </w:pPr>
    <w:rPr>
      <w:kern w:val="1"/>
      <w:sz w:val="24"/>
      <w:szCs w:val="24"/>
      <w:lang w:eastAsia="ar-SA"/>
    </w:rPr>
  </w:style>
  <w:style w:type="paragraph" w:styleId="Nagwek1">
    <w:name w:val="heading 1"/>
    <w:basedOn w:val="Normalny2"/>
    <w:next w:val="Normalny2"/>
    <w:qFormat/>
    <w:pPr>
      <w:keepNext/>
      <w:keepLines/>
      <w:spacing w:before="480" w:after="200"/>
      <w:outlineLvl w:val="0"/>
    </w:pPr>
    <w:rPr>
      <w:rFonts w:ascii="Cambria" w:eastAsia="Times New Roman" w:hAnsi="Cambria" w:cs="Cambria"/>
      <w:b/>
      <w:bCs/>
      <w:color w:val="3E3E67"/>
      <w:sz w:val="48"/>
      <w:szCs w:val="28"/>
    </w:rPr>
  </w:style>
  <w:style w:type="paragraph" w:styleId="Nagwek2">
    <w:name w:val="heading 2"/>
    <w:basedOn w:val="Normalny2"/>
    <w:next w:val="Normalny2"/>
    <w:qFormat/>
    <w:pPr>
      <w:keepNext/>
      <w:keepLines/>
      <w:spacing w:before="120" w:after="120" w:line="480" w:lineRule="auto"/>
      <w:outlineLvl w:val="1"/>
    </w:pPr>
    <w:rPr>
      <w:rFonts w:eastAsia="Times New Roman"/>
      <w:sz w:val="24"/>
      <w:szCs w:val="24"/>
    </w:rPr>
  </w:style>
  <w:style w:type="paragraph" w:styleId="Nagwek3">
    <w:name w:val="heading 3"/>
    <w:basedOn w:val="Normalny2"/>
    <w:next w:val="Normalny2"/>
    <w:qFormat/>
    <w:pPr>
      <w:keepNext/>
      <w:keepLines/>
      <w:spacing w:before="360" w:after="240" w:line="360" w:lineRule="auto"/>
      <w:outlineLvl w:val="2"/>
    </w:pPr>
    <w:rPr>
      <w:rFonts w:eastAsia="Times New Roman"/>
      <w:bCs/>
      <w:sz w:val="20"/>
      <w:szCs w:val="20"/>
    </w:rPr>
  </w:style>
  <w:style w:type="paragraph" w:styleId="Nagwek4">
    <w:name w:val="heading 4"/>
    <w:basedOn w:val="Normalny2"/>
    <w:next w:val="Normalny2"/>
    <w:qFormat/>
    <w:pPr>
      <w:keepNext/>
      <w:keepLines/>
      <w:spacing w:before="200" w:after="200"/>
      <w:outlineLvl w:val="3"/>
    </w:pPr>
    <w:rPr>
      <w:rFonts w:ascii="Cambria" w:eastAsia="Times New Roman" w:hAnsi="Cambria" w:cs="Cambria"/>
      <w:b/>
      <w:bCs/>
      <w:i/>
      <w:iCs/>
      <w:color w:val="4F81BD"/>
    </w:rPr>
  </w:style>
  <w:style w:type="paragraph" w:styleId="Nagwek5">
    <w:name w:val="heading 5"/>
    <w:basedOn w:val="Normalny2"/>
    <w:next w:val="Normalny2"/>
    <w:qFormat/>
    <w:pPr>
      <w:keepNext/>
      <w:numPr>
        <w:ilvl w:val="4"/>
        <w:numId w:val="1"/>
      </w:numPr>
      <w:outlineLvl w:val="4"/>
    </w:pPr>
    <w:rPr>
      <w:rFonts w:ascii="Times New Roman" w:eastAsia="Times New Roman" w:hAnsi="Times New Roman"/>
      <w:b/>
      <w:color w:val="FF0000"/>
      <w:sz w:val="24"/>
      <w:szCs w:val="24"/>
    </w:rPr>
  </w:style>
  <w:style w:type="paragraph" w:styleId="Nagwek6">
    <w:name w:val="heading 6"/>
    <w:basedOn w:val="Normalny2"/>
    <w:next w:val="Normalny2"/>
    <w:qFormat/>
    <w:pPr>
      <w:keepNext/>
      <w:keepLines/>
      <w:numPr>
        <w:ilvl w:val="5"/>
        <w:numId w:val="1"/>
      </w:numPr>
      <w:spacing w:before="440" w:after="240" w:line="480" w:lineRule="auto"/>
      <w:jc w:val="left"/>
      <w:outlineLvl w:val="5"/>
    </w:pPr>
    <w:rPr>
      <w:rFonts w:eastAsia="Times New Roman"/>
      <w:b/>
      <w:iCs/>
      <w:color w:val="292944"/>
      <w:sz w:val="24"/>
      <w:szCs w:val="20"/>
    </w:rPr>
  </w:style>
  <w:style w:type="paragraph" w:styleId="Nagwek7">
    <w:name w:val="heading 7"/>
    <w:basedOn w:val="Normalny2"/>
    <w:next w:val="Normalny2"/>
    <w:qFormat/>
    <w:pPr>
      <w:keepNext/>
      <w:numPr>
        <w:ilvl w:val="6"/>
        <w:numId w:val="1"/>
      </w:numPr>
      <w:outlineLvl w:val="6"/>
    </w:pPr>
    <w:rPr>
      <w:rFonts w:ascii="Times New Roman" w:eastAsia="Times New Roman" w:hAnsi="Times New Roman"/>
      <w:b/>
      <w:sz w:val="28"/>
      <w:szCs w:val="24"/>
    </w:rPr>
  </w:style>
  <w:style w:type="paragraph" w:styleId="Nagwek8">
    <w:name w:val="heading 8"/>
    <w:basedOn w:val="Normalny2"/>
    <w:next w:val="Normalny2"/>
    <w:qFormat/>
    <w:pPr>
      <w:numPr>
        <w:ilvl w:val="7"/>
        <w:numId w:val="1"/>
      </w:numPr>
      <w:spacing w:before="240" w:after="60"/>
      <w:jc w:val="left"/>
      <w:outlineLvl w:val="7"/>
    </w:pPr>
    <w:rPr>
      <w:rFonts w:ascii="Times New Roman" w:eastAsia="Times New Roman" w:hAnsi="Times New Roman"/>
      <w:i/>
      <w:i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style>
  <w:style w:type="character" w:customStyle="1" w:styleId="WW8Num1z1">
    <w:name w:val="WW8Num1z1"/>
    <w:rPr>
      <w:sz w:val="20"/>
      <w:szCs w:val="20"/>
    </w:rPr>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Cambria" w:hAnsi="Cambria" w:cs="Cambria"/>
      <w:b/>
      <w:i w:val="0"/>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Times New Roman" w:hAnsi="Times New Roman" w:cs="Times New Roman"/>
      <w:b/>
      <w:i w:val="0"/>
      <w:color w:val="0000FF"/>
      <w:sz w:val="24"/>
      <w:szCs w:val="24"/>
    </w:rPr>
  </w:style>
  <w:style w:type="character" w:customStyle="1" w:styleId="WW8Num3z1">
    <w:name w:val="WW8Num3z1"/>
    <w:rPr>
      <w:b/>
      <w:i w:val="0"/>
      <w:color w:val="auto"/>
      <w:sz w:val="24"/>
      <w:szCs w:val="24"/>
    </w:rPr>
  </w:style>
  <w:style w:type="character" w:customStyle="1" w:styleId="WW8Num3z2">
    <w:name w:val="WW8Num3z2"/>
    <w:rPr>
      <w:rFonts w:ascii="Times New Roman" w:hAnsi="Times New Roman" w:cs="Times New Roman"/>
      <w:b/>
      <w:i w:val="0"/>
      <w:color w:val="auto"/>
      <w:sz w:val="24"/>
      <w:szCs w:val="24"/>
    </w:rPr>
  </w:style>
  <w:style w:type="character" w:customStyle="1" w:styleId="WW8Num3z3">
    <w:name w:val="WW8Num3z3"/>
    <w:rPr>
      <w:i w:val="0"/>
    </w:rPr>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Times New Roman" w:hAnsi="Times New Roman" w:cs="Times New Roman"/>
      <w:b w:val="0"/>
      <w:bCs w:val="0"/>
      <w:i w:val="0"/>
      <w:iCs w:val="0"/>
      <w:color w:val="0070C0"/>
      <w:sz w:val="24"/>
      <w:szCs w:val="24"/>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ascii="Times New Roman" w:hAnsi="Times New Roman" w:cs="Times New Roman"/>
      <w:b w:val="0"/>
      <w:bCs w:val="0"/>
      <w:i w:val="0"/>
      <w:iCs w:val="0"/>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Times New Roman" w:eastAsia="Times New Roman" w:hAnsi="Times New Roman" w:cs="Times New Roman"/>
      <w:b w:val="0"/>
      <w:bCs w:val="0"/>
      <w:i w:val="0"/>
      <w:iCs w:val="0"/>
      <w:color w:val="000000"/>
      <w:sz w:val="24"/>
      <w:szCs w:val="24"/>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ascii="Times New Roman" w:eastAsia="Times New Roman" w:hAnsi="Times New Roman" w:cs="Times New Roman"/>
      <w:b w:val="0"/>
      <w:bCs w:val="0"/>
      <w:i w:val="0"/>
      <w:iCs w:val="0"/>
      <w:color w:val="000000"/>
      <w:sz w:val="24"/>
      <w:szCs w:val="24"/>
    </w:rPr>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rFonts w:ascii="Times New Roman" w:hAnsi="Times New Roman" w:cs="Times New Roman"/>
      <w:b w:val="0"/>
      <w:bCs w:val="0"/>
      <w:i w:val="0"/>
      <w:iCs w:val="0"/>
      <w:color w:val="000000"/>
      <w:sz w:val="24"/>
      <w:szCs w:val="24"/>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Times New Roman" w:hAnsi="Times New Roman" w:cs="Times New Roman"/>
      <w:b w:val="0"/>
      <w:bCs w:val="0"/>
      <w:i w:val="0"/>
      <w:iCs w:val="0"/>
      <w:color w:val="000000"/>
      <w:sz w:val="24"/>
      <w:szCs w:val="24"/>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rPr>
      <w:rFonts w:ascii="Times New Roman" w:hAnsi="Times New Roman" w:cs="Times New Roman"/>
      <w:bCs/>
      <w:color w:val="000000"/>
      <w:sz w:val="24"/>
      <w:szCs w:val="24"/>
    </w:rPr>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rPr>
      <w:rFonts w:ascii="Times New Roman" w:hAnsi="Times New Roman" w:cs="Times New Roman"/>
      <w:bCs/>
      <w:color w:val="000000"/>
      <w:sz w:val="24"/>
      <w:szCs w:val="24"/>
    </w:rPr>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rPr>
      <w:rFonts w:ascii="Times New Roman" w:hAnsi="Times New Roman" w:cs="Times New Roman"/>
      <w:bCs/>
      <w:color w:val="000000"/>
      <w:sz w:val="24"/>
      <w:szCs w:val="24"/>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rPr>
      <w:rFonts w:ascii="Times New Roman" w:eastAsia="Times New Roman" w:hAnsi="Times New Roman" w:cs="Times New Roman"/>
      <w:b w:val="0"/>
      <w:bCs w:val="0"/>
      <w:i w:val="0"/>
      <w:iCs w:val="0"/>
      <w:color w:val="000000"/>
      <w:sz w:val="24"/>
      <w:szCs w:val="24"/>
    </w:rPr>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Times New Roman" w:eastAsia="Times New Roman" w:hAnsi="Times New Roman" w:cs="Times New Roman"/>
      <w:bCs/>
      <w:color w:val="000000"/>
      <w:sz w:val="24"/>
      <w:szCs w:val="24"/>
    </w:rPr>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rPr>
      <w:rFonts w:ascii="Times New Roman" w:hAnsi="Times New Roman" w:cs="Times New Roman"/>
      <w:b w:val="0"/>
      <w:bCs w:val="0"/>
      <w:i w:val="0"/>
      <w:iCs w:val="0"/>
      <w:color w:val="000000"/>
      <w:sz w:val="24"/>
      <w:szCs w:val="24"/>
    </w:rPr>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ascii="Times New Roman" w:hAnsi="Times New Roman" w:cs="Times New Roman"/>
      <w:b w:val="0"/>
      <w:bCs w:val="0"/>
      <w:i w:val="0"/>
      <w:iCs w:val="0"/>
      <w:color w:val="00000A"/>
      <w:sz w:val="24"/>
      <w:szCs w:val="24"/>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rFonts w:ascii="Times New Roman" w:hAnsi="Times New Roman" w:cs="Times New Roman"/>
      <w:sz w:val="24"/>
      <w:szCs w:val="24"/>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Times New Roman" w:hAnsi="Times New Roman" w:cs="Times New Roman"/>
      <w:color w:val="000000"/>
      <w:sz w:val="24"/>
      <w:szCs w:val="24"/>
    </w:rPr>
  </w:style>
  <w:style w:type="character" w:customStyle="1" w:styleId="WW8Num18z1">
    <w:name w:val="WW8Num18z1"/>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19z0">
    <w:name w:val="WW8Num19z0"/>
    <w:rPr>
      <w:rFonts w:cs="Times New Roman"/>
      <w:b/>
      <w:i w:val="0"/>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ascii="Times New Roman" w:hAnsi="Times New Roman" w:cs="Times New Roman"/>
      <w:b w:val="0"/>
      <w:bCs w:val="0"/>
      <w:i w:val="0"/>
      <w:iCs w:val="0"/>
      <w:sz w:val="24"/>
      <w:szCs w:val="24"/>
    </w:rPr>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rPr>
      <w:rFonts w:ascii="Times New Roman" w:hAnsi="Times New Roman" w:cs="Times New Roman"/>
      <w:color w:val="000000"/>
      <w:sz w:val="24"/>
      <w:szCs w:val="24"/>
    </w:rPr>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ascii="Times New Roman" w:hAnsi="Times New Roman" w:cs="Times New Roman"/>
      <w:b w:val="0"/>
      <w:bCs w:val="0"/>
      <w:i w:val="0"/>
      <w:iCs w:val="0"/>
      <w:sz w:val="24"/>
      <w:szCs w:val="24"/>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ascii="Times New Roman" w:hAnsi="Times New Roman" w:cs="Times New Roman"/>
      <w:b w:val="0"/>
      <w:bCs w:val="0"/>
      <w:i w:val="0"/>
      <w:iCs w:val="0"/>
      <w:color w:val="000000"/>
      <w:sz w:val="24"/>
      <w:szCs w:val="24"/>
    </w:rPr>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ascii="Times New Roman" w:hAnsi="Times New Roman" w:cs="Times New Roman"/>
      <w:b w:val="0"/>
      <w:bCs w:val="0"/>
      <w:i w:val="0"/>
      <w:iCs w:val="0"/>
      <w:color w:val="000000"/>
      <w:sz w:val="24"/>
      <w:szCs w:val="24"/>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ascii="Times New Roman" w:hAnsi="Times New Roman" w:cs="Times New Roman"/>
      <w:b w:val="0"/>
      <w:bCs w:val="0"/>
      <w:i w:val="0"/>
      <w:iCs w:val="0"/>
      <w:color w:val="000000"/>
      <w:sz w:val="24"/>
      <w:szCs w:val="24"/>
    </w:rPr>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ascii="Times New Roman" w:eastAsia="Times New Roman" w:hAnsi="Times New Roman" w:cs="Times New Roman"/>
      <w:b w:val="0"/>
      <w:bCs w:val="0"/>
      <w:i w:val="0"/>
      <w:iCs w:val="0"/>
      <w:color w:val="000000"/>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rPr>
      <w:rFonts w:ascii="Times New Roman" w:eastAsia="Times New Roman" w:hAnsi="Times New Roman" w:cs="Times New Roman"/>
      <w:b w:val="0"/>
      <w:bCs w:val="0"/>
      <w:i w:val="0"/>
      <w:iCs w:val="0"/>
      <w:sz w:val="24"/>
      <w:szCs w:val="24"/>
    </w:rPr>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rPr>
      <w:rFonts w:ascii="Times New Roman" w:hAnsi="Times New Roman" w:cs="Times New Roman"/>
      <w:b w:val="0"/>
      <w:bCs w:val="0"/>
      <w:i w:val="0"/>
      <w:iCs w:val="0"/>
      <w:color w:val="0070C0"/>
      <w:sz w:val="24"/>
      <w:szCs w:val="24"/>
    </w:rPr>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rFonts w:ascii="Times New Roman" w:hAnsi="Times New Roman" w:cs="Times New Roman"/>
      <w:b w:val="0"/>
      <w:bCs w:val="0"/>
      <w:i w:val="0"/>
      <w:iCs w:val="0"/>
      <w:sz w:val="24"/>
      <w:szCs w:val="24"/>
    </w:rPr>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rPr>
      <w:rFonts w:ascii="Times New Roman" w:eastAsia="Times New Roman" w:hAnsi="Times New Roman" w:cs="Times New Roman"/>
      <w:b w:val="0"/>
      <w:bCs w:val="0"/>
      <w:i w:val="0"/>
      <w:iCs w:val="0"/>
      <w:color w:val="000000"/>
      <w:sz w:val="24"/>
      <w:szCs w:val="24"/>
    </w:rPr>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rPr>
      <w:rFonts w:ascii="Times New Roman" w:eastAsia="Times New Roman" w:hAnsi="Times New Roman" w:cs="Times New Roman"/>
      <w:bCs/>
      <w:color w:val="000000"/>
      <w:sz w:val="24"/>
      <w:szCs w:val="24"/>
    </w:rPr>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ascii="Times New Roman" w:eastAsia="Times New Roman" w:hAnsi="Times New Roman" w:cs="Times New Roman"/>
      <w:b w:val="0"/>
      <w:bCs w:val="0"/>
      <w:i w:val="0"/>
      <w:iCs w:val="0"/>
      <w:color w:val="000000"/>
      <w:sz w:val="24"/>
      <w:szCs w:val="24"/>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rFonts w:ascii="Times New Roman" w:eastAsia="Times New Roman" w:hAnsi="Times New Roman" w:cs="Times New Roman"/>
      <w:b w:val="0"/>
      <w:bCs w:val="0"/>
      <w:i w:val="0"/>
      <w:iCs w:val="0"/>
      <w:color w:val="000000"/>
      <w:sz w:val="24"/>
      <w:szCs w:val="24"/>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cs="Times New Roman"/>
    </w:rPr>
  </w:style>
  <w:style w:type="character" w:customStyle="1" w:styleId="WW8Num35z1">
    <w:name w:val="WW8Num35z1"/>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character" w:customStyle="1" w:styleId="WW8Num36z0">
    <w:name w:val="WW8Num36z0"/>
    <w:rPr>
      <w:rFonts w:ascii="Times New Roman" w:hAnsi="Times New Roman" w:cs="Times New Roman"/>
      <w:b w:val="0"/>
      <w:bCs w:val="0"/>
      <w:i w:val="0"/>
      <w:iCs w:val="0"/>
    </w:rPr>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Times New Roman" w:hAnsi="Times New Roman" w:cs="Times New Roman"/>
      <w:b w:val="0"/>
      <w:bCs w:val="0"/>
      <w:i w:val="0"/>
      <w:iCs w:val="0"/>
    </w:rPr>
  </w:style>
  <w:style w:type="character" w:customStyle="1" w:styleId="WW8Num37z1">
    <w:name w:val="WW8Num37z1"/>
  </w:style>
  <w:style w:type="character" w:customStyle="1" w:styleId="WW8Num37z2">
    <w:name w:val="WW8Num37z2"/>
  </w:style>
  <w:style w:type="character" w:customStyle="1" w:styleId="WW8Num37z3">
    <w:name w:val="WW8Num37z3"/>
  </w:style>
  <w:style w:type="character" w:customStyle="1" w:styleId="WW8Num37z4">
    <w:name w:val="WW8Num37z4"/>
  </w:style>
  <w:style w:type="character" w:customStyle="1" w:styleId="WW8Num37z5">
    <w:name w:val="WW8Num37z5"/>
  </w:style>
  <w:style w:type="character" w:customStyle="1" w:styleId="WW8Num37z6">
    <w:name w:val="WW8Num37z6"/>
  </w:style>
  <w:style w:type="character" w:customStyle="1" w:styleId="WW8Num37z7">
    <w:name w:val="WW8Num37z7"/>
  </w:style>
  <w:style w:type="character" w:customStyle="1" w:styleId="WW8Num37z8">
    <w:name w:val="WW8Num37z8"/>
  </w:style>
  <w:style w:type="character" w:customStyle="1" w:styleId="WW8Num38z0">
    <w:name w:val="WW8Num38z0"/>
    <w:rPr>
      <w:rFonts w:ascii="Times New Roman" w:hAnsi="Times New Roman" w:cs="Times New Roman"/>
      <w:b w:val="0"/>
      <w:bCs w:val="0"/>
      <w:i w:val="0"/>
      <w:iCs w:val="0"/>
      <w:color w:val="000000"/>
      <w:sz w:val="24"/>
      <w:szCs w:val="24"/>
    </w:rPr>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rPr>
      <w:rFonts w:ascii="Times New Roman" w:hAnsi="Times New Roman" w:cs="Times New Roman"/>
      <w:b w:val="0"/>
      <w:bCs w:val="0"/>
      <w:i w:val="0"/>
      <w:iCs w:val="0"/>
      <w:sz w:val="24"/>
      <w:szCs w:val="24"/>
    </w:rPr>
  </w:style>
  <w:style w:type="character" w:customStyle="1" w:styleId="WW8Num39z1">
    <w:name w:val="WW8Num39z1"/>
  </w:style>
  <w:style w:type="character" w:customStyle="1" w:styleId="WW8Num39z2">
    <w:name w:val="WW8Num39z2"/>
  </w:style>
  <w:style w:type="character" w:customStyle="1" w:styleId="WW8Num39z3">
    <w:name w:val="WW8Num39z3"/>
  </w:style>
  <w:style w:type="character" w:customStyle="1" w:styleId="WW8Num39z4">
    <w:name w:val="WW8Num39z4"/>
  </w:style>
  <w:style w:type="character" w:customStyle="1" w:styleId="WW8Num39z5">
    <w:name w:val="WW8Num39z5"/>
  </w:style>
  <w:style w:type="character" w:customStyle="1" w:styleId="WW8Num39z6">
    <w:name w:val="WW8Num39z6"/>
  </w:style>
  <w:style w:type="character" w:customStyle="1" w:styleId="WW8Num39z7">
    <w:name w:val="WW8Num39z7"/>
  </w:style>
  <w:style w:type="character" w:customStyle="1" w:styleId="WW8Num39z8">
    <w:name w:val="WW8Num39z8"/>
  </w:style>
  <w:style w:type="character" w:customStyle="1" w:styleId="WW8Num40z0">
    <w:name w:val="WW8Num40z0"/>
    <w:rPr>
      <w:rFonts w:ascii="Times New Roman" w:hAnsi="Times New Roman" w:cs="Times New Roman"/>
      <w:b w:val="0"/>
      <w:bCs w:val="0"/>
      <w:i w:val="0"/>
      <w:iCs w:val="0"/>
      <w:sz w:val="24"/>
      <w:szCs w:val="24"/>
    </w:rPr>
  </w:style>
  <w:style w:type="character" w:customStyle="1" w:styleId="WW8Num40z1">
    <w:name w:val="WW8Num40z1"/>
  </w:style>
  <w:style w:type="character" w:customStyle="1" w:styleId="WW8Num40z2">
    <w:name w:val="WW8Num40z2"/>
  </w:style>
  <w:style w:type="character" w:customStyle="1" w:styleId="WW8Num40z3">
    <w:name w:val="WW8Num40z3"/>
  </w:style>
  <w:style w:type="character" w:customStyle="1" w:styleId="WW8Num40z4">
    <w:name w:val="WW8Num40z4"/>
  </w:style>
  <w:style w:type="character" w:customStyle="1" w:styleId="WW8Num40z5">
    <w:name w:val="WW8Num40z5"/>
  </w:style>
  <w:style w:type="character" w:customStyle="1" w:styleId="WW8Num40z6">
    <w:name w:val="WW8Num40z6"/>
  </w:style>
  <w:style w:type="character" w:customStyle="1" w:styleId="WW8Num40z7">
    <w:name w:val="WW8Num40z7"/>
  </w:style>
  <w:style w:type="character" w:customStyle="1" w:styleId="WW8Num40z8">
    <w:name w:val="WW8Num40z8"/>
  </w:style>
  <w:style w:type="character" w:customStyle="1" w:styleId="WW8Num41z0">
    <w:name w:val="WW8Num41z0"/>
    <w:rPr>
      <w:rFonts w:ascii="Times New Roman" w:hAnsi="Times New Roman" w:cs="Times New Roman"/>
      <w:b w:val="0"/>
      <w:bCs w:val="0"/>
      <w:i w:val="0"/>
      <w:iCs w:val="0"/>
      <w:sz w:val="24"/>
      <w:szCs w:val="24"/>
    </w:rPr>
  </w:style>
  <w:style w:type="character" w:customStyle="1" w:styleId="WW8Num41z1">
    <w:name w:val="WW8Num41z1"/>
  </w:style>
  <w:style w:type="character" w:customStyle="1" w:styleId="WW8Num41z2">
    <w:name w:val="WW8Num41z2"/>
  </w:style>
  <w:style w:type="character" w:customStyle="1" w:styleId="WW8Num41z3">
    <w:name w:val="WW8Num41z3"/>
  </w:style>
  <w:style w:type="character" w:customStyle="1" w:styleId="WW8Num41z4">
    <w:name w:val="WW8Num41z4"/>
  </w:style>
  <w:style w:type="character" w:customStyle="1" w:styleId="WW8Num41z5">
    <w:name w:val="WW8Num41z5"/>
  </w:style>
  <w:style w:type="character" w:customStyle="1" w:styleId="WW8Num41z6">
    <w:name w:val="WW8Num41z6"/>
  </w:style>
  <w:style w:type="character" w:customStyle="1" w:styleId="WW8Num41z7">
    <w:name w:val="WW8Num41z7"/>
  </w:style>
  <w:style w:type="character" w:customStyle="1" w:styleId="WW8Num41z8">
    <w:name w:val="WW8Num41z8"/>
  </w:style>
  <w:style w:type="character" w:customStyle="1" w:styleId="WW8Num42z0">
    <w:name w:val="WW8Num42z0"/>
    <w:rPr>
      <w:rFonts w:ascii="Times New Roman" w:hAnsi="Times New Roman" w:cs="Times New Roman"/>
      <w:bCs/>
      <w:sz w:val="24"/>
      <w:szCs w:val="24"/>
    </w:rPr>
  </w:style>
  <w:style w:type="character" w:customStyle="1" w:styleId="WW8Num42z1">
    <w:name w:val="WW8Num42z1"/>
  </w:style>
  <w:style w:type="character" w:customStyle="1" w:styleId="WW8Num42z2">
    <w:name w:val="WW8Num42z2"/>
  </w:style>
  <w:style w:type="character" w:customStyle="1" w:styleId="WW8Num42z3">
    <w:name w:val="WW8Num42z3"/>
  </w:style>
  <w:style w:type="character" w:customStyle="1" w:styleId="WW8Num42z4">
    <w:name w:val="WW8Num42z4"/>
  </w:style>
  <w:style w:type="character" w:customStyle="1" w:styleId="WW8Num42z5">
    <w:name w:val="WW8Num42z5"/>
  </w:style>
  <w:style w:type="character" w:customStyle="1" w:styleId="WW8Num42z6">
    <w:name w:val="WW8Num42z6"/>
  </w:style>
  <w:style w:type="character" w:customStyle="1" w:styleId="WW8Num42z7">
    <w:name w:val="WW8Num42z7"/>
  </w:style>
  <w:style w:type="character" w:customStyle="1" w:styleId="WW8Num42z8">
    <w:name w:val="WW8Num42z8"/>
  </w:style>
  <w:style w:type="character" w:customStyle="1" w:styleId="WW8Num43z0">
    <w:name w:val="WW8Num43z0"/>
    <w:rPr>
      <w:rFonts w:ascii="Times New Roman" w:hAnsi="Times New Roman" w:cs="Times New Roman"/>
      <w:b w:val="0"/>
      <w:bCs w:val="0"/>
      <w:i w:val="0"/>
      <w:iCs w:val="0"/>
      <w:color w:val="000000"/>
      <w:sz w:val="24"/>
      <w:szCs w:val="24"/>
    </w:rPr>
  </w:style>
  <w:style w:type="character" w:customStyle="1" w:styleId="WW8Num43z1">
    <w:name w:val="WW8Num43z1"/>
  </w:style>
  <w:style w:type="character" w:customStyle="1" w:styleId="WW8Num43z2">
    <w:name w:val="WW8Num43z2"/>
  </w:style>
  <w:style w:type="character" w:customStyle="1" w:styleId="WW8Num43z3">
    <w:name w:val="WW8Num43z3"/>
  </w:style>
  <w:style w:type="character" w:customStyle="1" w:styleId="WW8Num43z4">
    <w:name w:val="WW8Num43z4"/>
  </w:style>
  <w:style w:type="character" w:customStyle="1" w:styleId="WW8Num43z5">
    <w:name w:val="WW8Num43z5"/>
  </w:style>
  <w:style w:type="character" w:customStyle="1" w:styleId="WW8Num43z6">
    <w:name w:val="WW8Num43z6"/>
  </w:style>
  <w:style w:type="character" w:customStyle="1" w:styleId="WW8Num43z7">
    <w:name w:val="WW8Num43z7"/>
  </w:style>
  <w:style w:type="character" w:customStyle="1" w:styleId="WW8Num43z8">
    <w:name w:val="WW8Num43z8"/>
  </w:style>
  <w:style w:type="character" w:customStyle="1" w:styleId="WW8Num44z0">
    <w:name w:val="WW8Num44z0"/>
    <w:rPr>
      <w:rFonts w:ascii="Times New Roman" w:hAnsi="Times New Roman" w:cs="Times New Roman"/>
      <w:bCs/>
      <w:color w:val="009900"/>
      <w:sz w:val="24"/>
      <w:szCs w:val="24"/>
    </w:rPr>
  </w:style>
  <w:style w:type="character" w:customStyle="1" w:styleId="WW8Num44z1">
    <w:name w:val="WW8Num44z1"/>
  </w:style>
  <w:style w:type="character" w:customStyle="1" w:styleId="WW8Num44z2">
    <w:name w:val="WW8Num44z2"/>
  </w:style>
  <w:style w:type="character" w:customStyle="1" w:styleId="WW8Num44z3">
    <w:name w:val="WW8Num44z3"/>
  </w:style>
  <w:style w:type="character" w:customStyle="1" w:styleId="WW8Num44z4">
    <w:name w:val="WW8Num44z4"/>
  </w:style>
  <w:style w:type="character" w:customStyle="1" w:styleId="WW8Num44z5">
    <w:name w:val="WW8Num44z5"/>
  </w:style>
  <w:style w:type="character" w:customStyle="1" w:styleId="WW8Num44z6">
    <w:name w:val="WW8Num44z6"/>
  </w:style>
  <w:style w:type="character" w:customStyle="1" w:styleId="WW8Num44z7">
    <w:name w:val="WW8Num44z7"/>
  </w:style>
  <w:style w:type="character" w:customStyle="1" w:styleId="WW8Num44z8">
    <w:name w:val="WW8Num44z8"/>
  </w:style>
  <w:style w:type="character" w:customStyle="1" w:styleId="WW8Num45z0">
    <w:name w:val="WW8Num45z0"/>
    <w:rPr>
      <w:rFonts w:ascii="Times New Roman" w:hAnsi="Times New Roman" w:cs="Times New Roman"/>
      <w:sz w:val="24"/>
      <w:szCs w:val="24"/>
    </w:rPr>
  </w:style>
  <w:style w:type="character" w:customStyle="1" w:styleId="WW8Num45z1">
    <w:name w:val="WW8Num45z1"/>
  </w:style>
  <w:style w:type="character" w:customStyle="1" w:styleId="WW8Num45z2">
    <w:name w:val="WW8Num45z2"/>
  </w:style>
  <w:style w:type="character" w:customStyle="1" w:styleId="WW8Num45z3">
    <w:name w:val="WW8Num45z3"/>
  </w:style>
  <w:style w:type="character" w:customStyle="1" w:styleId="WW8Num45z4">
    <w:name w:val="WW8Num45z4"/>
  </w:style>
  <w:style w:type="character" w:customStyle="1" w:styleId="WW8Num45z5">
    <w:name w:val="WW8Num45z5"/>
  </w:style>
  <w:style w:type="character" w:customStyle="1" w:styleId="WW8Num45z6">
    <w:name w:val="WW8Num45z6"/>
  </w:style>
  <w:style w:type="character" w:customStyle="1" w:styleId="WW8Num45z7">
    <w:name w:val="WW8Num45z7"/>
  </w:style>
  <w:style w:type="character" w:customStyle="1" w:styleId="WW8Num45z8">
    <w:name w:val="WW8Num45z8"/>
  </w:style>
  <w:style w:type="character" w:customStyle="1" w:styleId="WW8Num46z0">
    <w:name w:val="WW8Num46z0"/>
    <w:rPr>
      <w:rFonts w:cs="Times New Roman"/>
    </w:rPr>
  </w:style>
  <w:style w:type="character" w:customStyle="1" w:styleId="WW8Num46z1">
    <w:name w:val="WW8Num46z1"/>
  </w:style>
  <w:style w:type="character" w:customStyle="1" w:styleId="WW8Num46z2">
    <w:name w:val="WW8Num46z2"/>
  </w:style>
  <w:style w:type="character" w:customStyle="1" w:styleId="WW8Num46z3">
    <w:name w:val="WW8Num46z3"/>
  </w:style>
  <w:style w:type="character" w:customStyle="1" w:styleId="WW8Num46z4">
    <w:name w:val="WW8Num46z4"/>
  </w:style>
  <w:style w:type="character" w:customStyle="1" w:styleId="WW8Num46z5">
    <w:name w:val="WW8Num46z5"/>
  </w:style>
  <w:style w:type="character" w:customStyle="1" w:styleId="WW8Num46z6">
    <w:name w:val="WW8Num46z6"/>
  </w:style>
  <w:style w:type="character" w:customStyle="1" w:styleId="WW8Num46z7">
    <w:name w:val="WW8Num46z7"/>
  </w:style>
  <w:style w:type="character" w:customStyle="1" w:styleId="WW8Num46z8">
    <w:name w:val="WW8Num46z8"/>
  </w:style>
  <w:style w:type="character" w:customStyle="1" w:styleId="WW8Num47z0">
    <w:name w:val="WW8Num47z0"/>
    <w:rPr>
      <w:rFonts w:ascii="Times New Roman" w:hAnsi="Times New Roman" w:cs="Times New Roman"/>
      <w:b w:val="0"/>
      <w:bCs w:val="0"/>
      <w:i w:val="0"/>
      <w:iCs w:val="0"/>
      <w:color w:val="009900"/>
      <w:sz w:val="24"/>
      <w:szCs w:val="24"/>
    </w:rPr>
  </w:style>
  <w:style w:type="character" w:customStyle="1" w:styleId="WW8Num47z1">
    <w:name w:val="WW8Num47z1"/>
  </w:style>
  <w:style w:type="character" w:customStyle="1" w:styleId="WW8Num47z2">
    <w:name w:val="WW8Num47z2"/>
  </w:style>
  <w:style w:type="character" w:customStyle="1" w:styleId="WW8Num47z3">
    <w:name w:val="WW8Num47z3"/>
  </w:style>
  <w:style w:type="character" w:customStyle="1" w:styleId="WW8Num47z4">
    <w:name w:val="WW8Num47z4"/>
  </w:style>
  <w:style w:type="character" w:customStyle="1" w:styleId="WW8Num47z5">
    <w:name w:val="WW8Num47z5"/>
  </w:style>
  <w:style w:type="character" w:customStyle="1" w:styleId="WW8Num47z6">
    <w:name w:val="WW8Num47z6"/>
  </w:style>
  <w:style w:type="character" w:customStyle="1" w:styleId="WW8Num47z7">
    <w:name w:val="WW8Num47z7"/>
  </w:style>
  <w:style w:type="character" w:customStyle="1" w:styleId="WW8Num47z8">
    <w:name w:val="WW8Num47z8"/>
  </w:style>
  <w:style w:type="character" w:customStyle="1" w:styleId="WW8Num48z0">
    <w:name w:val="WW8Num48z0"/>
    <w:rPr>
      <w:rFonts w:ascii="Times New Roman" w:eastAsia="Times New Roman" w:hAnsi="Times New Roman" w:cs="Times New Roman"/>
      <w:b w:val="0"/>
      <w:bCs w:val="0"/>
      <w:i w:val="0"/>
      <w:iCs w:val="0"/>
      <w:color w:val="000000"/>
      <w:sz w:val="24"/>
      <w:szCs w:val="24"/>
    </w:rPr>
  </w:style>
  <w:style w:type="character" w:customStyle="1" w:styleId="WW8Num48z1">
    <w:name w:val="WW8Num48z1"/>
  </w:style>
  <w:style w:type="character" w:customStyle="1" w:styleId="WW8Num48z2">
    <w:name w:val="WW8Num48z2"/>
  </w:style>
  <w:style w:type="character" w:customStyle="1" w:styleId="WW8Num48z3">
    <w:name w:val="WW8Num48z3"/>
  </w:style>
  <w:style w:type="character" w:customStyle="1" w:styleId="WW8Num48z4">
    <w:name w:val="WW8Num48z4"/>
  </w:style>
  <w:style w:type="character" w:customStyle="1" w:styleId="WW8Num48z5">
    <w:name w:val="WW8Num48z5"/>
  </w:style>
  <w:style w:type="character" w:customStyle="1" w:styleId="WW8Num48z6">
    <w:name w:val="WW8Num48z6"/>
  </w:style>
  <w:style w:type="character" w:customStyle="1" w:styleId="WW8Num48z7">
    <w:name w:val="WW8Num48z7"/>
  </w:style>
  <w:style w:type="character" w:customStyle="1" w:styleId="WW8Num48z8">
    <w:name w:val="WW8Num48z8"/>
  </w:style>
  <w:style w:type="character" w:customStyle="1" w:styleId="WW8Num49z0">
    <w:name w:val="WW8Num49z0"/>
    <w:rPr>
      <w:rFonts w:ascii="Times New Roman" w:eastAsia="Times New Roman" w:hAnsi="Times New Roman" w:cs="Times New Roman"/>
      <w:color w:val="000000"/>
      <w:sz w:val="24"/>
      <w:szCs w:val="24"/>
    </w:rPr>
  </w:style>
  <w:style w:type="character" w:customStyle="1" w:styleId="WW8Num49z1">
    <w:name w:val="WW8Num49z1"/>
  </w:style>
  <w:style w:type="character" w:customStyle="1" w:styleId="WW8Num49z2">
    <w:name w:val="WW8Num49z2"/>
  </w:style>
  <w:style w:type="character" w:customStyle="1" w:styleId="WW8Num49z3">
    <w:name w:val="WW8Num49z3"/>
  </w:style>
  <w:style w:type="character" w:customStyle="1" w:styleId="WW8Num49z4">
    <w:name w:val="WW8Num49z4"/>
  </w:style>
  <w:style w:type="character" w:customStyle="1" w:styleId="WW8Num49z5">
    <w:name w:val="WW8Num49z5"/>
  </w:style>
  <w:style w:type="character" w:customStyle="1" w:styleId="WW8Num49z6">
    <w:name w:val="WW8Num49z6"/>
  </w:style>
  <w:style w:type="character" w:customStyle="1" w:styleId="WW8Num49z7">
    <w:name w:val="WW8Num49z7"/>
  </w:style>
  <w:style w:type="character" w:customStyle="1" w:styleId="WW8Num49z8">
    <w:name w:val="WW8Num49z8"/>
  </w:style>
  <w:style w:type="character" w:customStyle="1" w:styleId="WW8Num50z0">
    <w:name w:val="WW8Num50z0"/>
    <w:rPr>
      <w:rFonts w:ascii="Times New Roman" w:eastAsia="Times New Roman" w:hAnsi="Times New Roman" w:cs="Times New Roman"/>
      <w:color w:val="000000"/>
      <w:sz w:val="24"/>
      <w:szCs w:val="24"/>
    </w:rPr>
  </w:style>
  <w:style w:type="character" w:customStyle="1" w:styleId="WW8Num50z1">
    <w:name w:val="WW8Num50z1"/>
  </w:style>
  <w:style w:type="character" w:customStyle="1" w:styleId="WW8Num50z2">
    <w:name w:val="WW8Num50z2"/>
  </w:style>
  <w:style w:type="character" w:customStyle="1" w:styleId="WW8Num50z3">
    <w:name w:val="WW8Num50z3"/>
  </w:style>
  <w:style w:type="character" w:customStyle="1" w:styleId="WW8Num50z4">
    <w:name w:val="WW8Num50z4"/>
  </w:style>
  <w:style w:type="character" w:customStyle="1" w:styleId="WW8Num50z5">
    <w:name w:val="WW8Num50z5"/>
  </w:style>
  <w:style w:type="character" w:customStyle="1" w:styleId="WW8Num50z6">
    <w:name w:val="WW8Num50z6"/>
  </w:style>
  <w:style w:type="character" w:customStyle="1" w:styleId="WW8Num50z7">
    <w:name w:val="WW8Num50z7"/>
  </w:style>
  <w:style w:type="character" w:customStyle="1" w:styleId="WW8Num50z8">
    <w:name w:val="WW8Num50z8"/>
  </w:style>
  <w:style w:type="character" w:customStyle="1" w:styleId="WW8Num51z0">
    <w:name w:val="WW8Num51z0"/>
    <w:rPr>
      <w:rFonts w:ascii="Times New Roman" w:hAnsi="Times New Roman" w:cs="Times New Roman"/>
      <w:b w:val="0"/>
      <w:bCs w:val="0"/>
      <w:i w:val="0"/>
      <w:iCs w:val="0"/>
    </w:rPr>
  </w:style>
  <w:style w:type="character" w:customStyle="1" w:styleId="WW8Num51z1">
    <w:name w:val="WW8Num51z1"/>
  </w:style>
  <w:style w:type="character" w:customStyle="1" w:styleId="WW8Num51z2">
    <w:name w:val="WW8Num51z2"/>
  </w:style>
  <w:style w:type="character" w:customStyle="1" w:styleId="WW8Num51z3">
    <w:name w:val="WW8Num51z3"/>
  </w:style>
  <w:style w:type="character" w:customStyle="1" w:styleId="WW8Num51z4">
    <w:name w:val="WW8Num51z4"/>
  </w:style>
  <w:style w:type="character" w:customStyle="1" w:styleId="WW8Num51z5">
    <w:name w:val="WW8Num51z5"/>
  </w:style>
  <w:style w:type="character" w:customStyle="1" w:styleId="WW8Num51z6">
    <w:name w:val="WW8Num51z6"/>
  </w:style>
  <w:style w:type="character" w:customStyle="1" w:styleId="WW8Num51z7">
    <w:name w:val="WW8Num51z7"/>
  </w:style>
  <w:style w:type="character" w:customStyle="1" w:styleId="WW8Num51z8">
    <w:name w:val="WW8Num51z8"/>
  </w:style>
  <w:style w:type="character" w:customStyle="1" w:styleId="WW8Num52z0">
    <w:name w:val="WW8Num52z0"/>
    <w:rPr>
      <w:rFonts w:ascii="Times New Roman" w:eastAsia="Times New Roman" w:hAnsi="Times New Roman" w:cs="Times New Roman"/>
      <w:color w:val="000000"/>
      <w:sz w:val="24"/>
      <w:szCs w:val="24"/>
    </w:rPr>
  </w:style>
  <w:style w:type="character" w:customStyle="1" w:styleId="WW8Num52z1">
    <w:name w:val="WW8Num52z1"/>
  </w:style>
  <w:style w:type="character" w:customStyle="1" w:styleId="WW8Num52z2">
    <w:name w:val="WW8Num52z2"/>
  </w:style>
  <w:style w:type="character" w:customStyle="1" w:styleId="WW8Num52z3">
    <w:name w:val="WW8Num52z3"/>
  </w:style>
  <w:style w:type="character" w:customStyle="1" w:styleId="WW8Num52z4">
    <w:name w:val="WW8Num52z4"/>
  </w:style>
  <w:style w:type="character" w:customStyle="1" w:styleId="WW8Num52z5">
    <w:name w:val="WW8Num52z5"/>
  </w:style>
  <w:style w:type="character" w:customStyle="1" w:styleId="WW8Num52z6">
    <w:name w:val="WW8Num52z6"/>
  </w:style>
  <w:style w:type="character" w:customStyle="1" w:styleId="WW8Num52z7">
    <w:name w:val="WW8Num52z7"/>
  </w:style>
  <w:style w:type="character" w:customStyle="1" w:styleId="WW8Num52z8">
    <w:name w:val="WW8Num52z8"/>
  </w:style>
  <w:style w:type="character" w:customStyle="1" w:styleId="WW8Num53z0">
    <w:name w:val="WW8Num53z0"/>
    <w:rPr>
      <w:rFonts w:ascii="Times New Roman" w:eastAsia="Times New Roman" w:hAnsi="Times New Roman" w:cs="Times New Roman"/>
      <w:b w:val="0"/>
      <w:bCs w:val="0"/>
      <w:i w:val="0"/>
      <w:iCs w:val="0"/>
      <w:color w:val="000000"/>
      <w:sz w:val="24"/>
      <w:szCs w:val="24"/>
    </w:rPr>
  </w:style>
  <w:style w:type="character" w:customStyle="1" w:styleId="WW8Num53z1">
    <w:name w:val="WW8Num53z1"/>
  </w:style>
  <w:style w:type="character" w:customStyle="1" w:styleId="WW8Num53z2">
    <w:name w:val="WW8Num53z2"/>
  </w:style>
  <w:style w:type="character" w:customStyle="1" w:styleId="WW8Num53z3">
    <w:name w:val="WW8Num53z3"/>
  </w:style>
  <w:style w:type="character" w:customStyle="1" w:styleId="WW8Num53z4">
    <w:name w:val="WW8Num53z4"/>
  </w:style>
  <w:style w:type="character" w:customStyle="1" w:styleId="WW8Num53z5">
    <w:name w:val="WW8Num53z5"/>
  </w:style>
  <w:style w:type="character" w:customStyle="1" w:styleId="WW8Num53z6">
    <w:name w:val="WW8Num53z6"/>
  </w:style>
  <w:style w:type="character" w:customStyle="1" w:styleId="WW8Num53z7">
    <w:name w:val="WW8Num53z7"/>
  </w:style>
  <w:style w:type="character" w:customStyle="1" w:styleId="WW8Num53z8">
    <w:name w:val="WW8Num53z8"/>
  </w:style>
  <w:style w:type="character" w:customStyle="1" w:styleId="WW8Num54z0">
    <w:name w:val="WW8Num54z0"/>
    <w:rPr>
      <w:rFonts w:ascii="Times New Roman" w:eastAsia="Times New Roman" w:hAnsi="Times New Roman" w:cs="Times New Roman"/>
      <w:b w:val="0"/>
      <w:bCs w:val="0"/>
      <w:i w:val="0"/>
      <w:iCs w:val="0"/>
      <w:color w:val="000000"/>
      <w:sz w:val="24"/>
      <w:szCs w:val="24"/>
    </w:rPr>
  </w:style>
  <w:style w:type="character" w:customStyle="1" w:styleId="WW8Num54z1">
    <w:name w:val="WW8Num54z1"/>
  </w:style>
  <w:style w:type="character" w:customStyle="1" w:styleId="WW8Num54z2">
    <w:name w:val="WW8Num54z2"/>
  </w:style>
  <w:style w:type="character" w:customStyle="1" w:styleId="WW8Num54z3">
    <w:name w:val="WW8Num54z3"/>
  </w:style>
  <w:style w:type="character" w:customStyle="1" w:styleId="WW8Num54z4">
    <w:name w:val="WW8Num54z4"/>
  </w:style>
  <w:style w:type="character" w:customStyle="1" w:styleId="WW8Num54z5">
    <w:name w:val="WW8Num54z5"/>
  </w:style>
  <w:style w:type="character" w:customStyle="1" w:styleId="WW8Num54z6">
    <w:name w:val="WW8Num54z6"/>
  </w:style>
  <w:style w:type="character" w:customStyle="1" w:styleId="WW8Num54z7">
    <w:name w:val="WW8Num54z7"/>
  </w:style>
  <w:style w:type="character" w:customStyle="1" w:styleId="WW8Num54z8">
    <w:name w:val="WW8Num54z8"/>
  </w:style>
  <w:style w:type="character" w:customStyle="1" w:styleId="WW8Num55z0">
    <w:name w:val="WW8Num55z0"/>
    <w:rPr>
      <w:rFonts w:ascii="Times New Roman" w:hAnsi="Times New Roman" w:cs="Times New Roman"/>
      <w:b w:val="0"/>
      <w:bCs w:val="0"/>
      <w:i w:val="0"/>
      <w:iCs w:val="0"/>
      <w:sz w:val="24"/>
      <w:szCs w:val="24"/>
    </w:rPr>
  </w:style>
  <w:style w:type="character" w:customStyle="1" w:styleId="WW8Num55z1">
    <w:name w:val="WW8Num55z1"/>
  </w:style>
  <w:style w:type="character" w:customStyle="1" w:styleId="WW8Num55z2">
    <w:name w:val="WW8Num55z2"/>
  </w:style>
  <w:style w:type="character" w:customStyle="1" w:styleId="WW8Num55z3">
    <w:name w:val="WW8Num55z3"/>
  </w:style>
  <w:style w:type="character" w:customStyle="1" w:styleId="WW8Num55z4">
    <w:name w:val="WW8Num55z4"/>
  </w:style>
  <w:style w:type="character" w:customStyle="1" w:styleId="WW8Num55z5">
    <w:name w:val="WW8Num55z5"/>
  </w:style>
  <w:style w:type="character" w:customStyle="1" w:styleId="WW8Num55z6">
    <w:name w:val="WW8Num55z6"/>
  </w:style>
  <w:style w:type="character" w:customStyle="1" w:styleId="WW8Num55z7">
    <w:name w:val="WW8Num55z7"/>
  </w:style>
  <w:style w:type="character" w:customStyle="1" w:styleId="WW8Num55z8">
    <w:name w:val="WW8Num55z8"/>
  </w:style>
  <w:style w:type="character" w:customStyle="1" w:styleId="WW8Num56z0">
    <w:name w:val="WW8Num56z0"/>
    <w:rPr>
      <w:rFonts w:ascii="Times New Roman" w:hAnsi="Times New Roman" w:cs="Times New Roman"/>
      <w:b w:val="0"/>
      <w:bCs w:val="0"/>
      <w:i w:val="0"/>
      <w:iCs w:val="0"/>
      <w:color w:val="000000"/>
      <w:sz w:val="24"/>
      <w:szCs w:val="24"/>
    </w:rPr>
  </w:style>
  <w:style w:type="character" w:customStyle="1" w:styleId="WW8Num56z1">
    <w:name w:val="WW8Num56z1"/>
  </w:style>
  <w:style w:type="character" w:customStyle="1" w:styleId="WW8Num56z2">
    <w:name w:val="WW8Num56z2"/>
  </w:style>
  <w:style w:type="character" w:customStyle="1" w:styleId="WW8Num56z3">
    <w:name w:val="WW8Num56z3"/>
  </w:style>
  <w:style w:type="character" w:customStyle="1" w:styleId="WW8Num56z4">
    <w:name w:val="WW8Num56z4"/>
  </w:style>
  <w:style w:type="character" w:customStyle="1" w:styleId="WW8Num56z5">
    <w:name w:val="WW8Num56z5"/>
  </w:style>
  <w:style w:type="character" w:customStyle="1" w:styleId="WW8Num56z6">
    <w:name w:val="WW8Num56z6"/>
  </w:style>
  <w:style w:type="character" w:customStyle="1" w:styleId="WW8Num56z7">
    <w:name w:val="WW8Num56z7"/>
  </w:style>
  <w:style w:type="character" w:customStyle="1" w:styleId="WW8Num56z8">
    <w:name w:val="WW8Num56z8"/>
  </w:style>
  <w:style w:type="character" w:customStyle="1" w:styleId="WW8Num57z0">
    <w:name w:val="WW8Num57z0"/>
    <w:rPr>
      <w:rFonts w:ascii="Times New Roman" w:hAnsi="Times New Roman" w:cs="Times New Roman"/>
      <w:b w:val="0"/>
      <w:bCs w:val="0"/>
      <w:i w:val="0"/>
      <w:iCs w:val="0"/>
    </w:rPr>
  </w:style>
  <w:style w:type="character" w:customStyle="1" w:styleId="WW8Num57z1">
    <w:name w:val="WW8Num57z1"/>
  </w:style>
  <w:style w:type="character" w:customStyle="1" w:styleId="WW8Num57z2">
    <w:name w:val="WW8Num57z2"/>
  </w:style>
  <w:style w:type="character" w:customStyle="1" w:styleId="WW8Num57z3">
    <w:name w:val="WW8Num57z3"/>
  </w:style>
  <w:style w:type="character" w:customStyle="1" w:styleId="WW8Num57z4">
    <w:name w:val="WW8Num57z4"/>
  </w:style>
  <w:style w:type="character" w:customStyle="1" w:styleId="WW8Num57z5">
    <w:name w:val="WW8Num57z5"/>
  </w:style>
  <w:style w:type="character" w:customStyle="1" w:styleId="WW8Num57z6">
    <w:name w:val="WW8Num57z6"/>
  </w:style>
  <w:style w:type="character" w:customStyle="1" w:styleId="WW8Num57z7">
    <w:name w:val="WW8Num57z7"/>
  </w:style>
  <w:style w:type="character" w:customStyle="1" w:styleId="WW8Num57z8">
    <w:name w:val="WW8Num57z8"/>
  </w:style>
  <w:style w:type="character" w:customStyle="1" w:styleId="WW8Num58z0">
    <w:name w:val="WW8Num58z0"/>
    <w:rPr>
      <w:rFonts w:ascii="Times New Roman" w:hAnsi="Times New Roman" w:cs="Times New Roman"/>
      <w:b w:val="0"/>
      <w:bCs w:val="0"/>
      <w:i w:val="0"/>
      <w:iCs w:val="0"/>
    </w:rPr>
  </w:style>
  <w:style w:type="character" w:customStyle="1" w:styleId="WW8Num58z1">
    <w:name w:val="WW8Num58z1"/>
  </w:style>
  <w:style w:type="character" w:customStyle="1" w:styleId="WW8Num58z2">
    <w:name w:val="WW8Num58z2"/>
  </w:style>
  <w:style w:type="character" w:customStyle="1" w:styleId="WW8Num58z3">
    <w:name w:val="WW8Num58z3"/>
  </w:style>
  <w:style w:type="character" w:customStyle="1" w:styleId="WW8Num58z4">
    <w:name w:val="WW8Num58z4"/>
  </w:style>
  <w:style w:type="character" w:customStyle="1" w:styleId="WW8Num58z5">
    <w:name w:val="WW8Num58z5"/>
  </w:style>
  <w:style w:type="character" w:customStyle="1" w:styleId="WW8Num58z6">
    <w:name w:val="WW8Num58z6"/>
  </w:style>
  <w:style w:type="character" w:customStyle="1" w:styleId="WW8Num58z7">
    <w:name w:val="WW8Num58z7"/>
  </w:style>
  <w:style w:type="character" w:customStyle="1" w:styleId="WW8Num58z8">
    <w:name w:val="WW8Num58z8"/>
  </w:style>
  <w:style w:type="character" w:customStyle="1" w:styleId="WW8Num59z0">
    <w:name w:val="WW8Num59z0"/>
    <w:rPr>
      <w:rFonts w:ascii="Times New Roman" w:hAnsi="Times New Roman" w:cs="Times New Roman"/>
      <w:b w:val="0"/>
      <w:bCs w:val="0"/>
      <w:i w:val="0"/>
      <w:iCs w:val="0"/>
    </w:rPr>
  </w:style>
  <w:style w:type="character" w:customStyle="1" w:styleId="WW8Num59z1">
    <w:name w:val="WW8Num59z1"/>
  </w:style>
  <w:style w:type="character" w:customStyle="1" w:styleId="WW8Num59z2">
    <w:name w:val="WW8Num59z2"/>
  </w:style>
  <w:style w:type="character" w:customStyle="1" w:styleId="WW8Num59z3">
    <w:name w:val="WW8Num59z3"/>
  </w:style>
  <w:style w:type="character" w:customStyle="1" w:styleId="WW8Num59z4">
    <w:name w:val="WW8Num59z4"/>
  </w:style>
  <w:style w:type="character" w:customStyle="1" w:styleId="WW8Num59z5">
    <w:name w:val="WW8Num59z5"/>
  </w:style>
  <w:style w:type="character" w:customStyle="1" w:styleId="WW8Num59z6">
    <w:name w:val="WW8Num59z6"/>
  </w:style>
  <w:style w:type="character" w:customStyle="1" w:styleId="WW8Num59z7">
    <w:name w:val="WW8Num59z7"/>
  </w:style>
  <w:style w:type="character" w:customStyle="1" w:styleId="WW8Num59z8">
    <w:name w:val="WW8Num59z8"/>
  </w:style>
  <w:style w:type="character" w:customStyle="1" w:styleId="WW8Num60z0">
    <w:name w:val="WW8Num60z0"/>
    <w:rPr>
      <w:rFonts w:ascii="Times New Roman" w:hAnsi="Times New Roman" w:cs="Times New Roman"/>
      <w:b w:val="0"/>
      <w:bCs w:val="0"/>
      <w:i w:val="0"/>
      <w:iCs w:val="0"/>
      <w:sz w:val="24"/>
      <w:szCs w:val="24"/>
    </w:rPr>
  </w:style>
  <w:style w:type="character" w:customStyle="1" w:styleId="WW8Num60z1">
    <w:name w:val="WW8Num60z1"/>
  </w:style>
  <w:style w:type="character" w:customStyle="1" w:styleId="WW8Num60z2">
    <w:name w:val="WW8Num60z2"/>
  </w:style>
  <w:style w:type="character" w:customStyle="1" w:styleId="WW8Num60z3">
    <w:name w:val="WW8Num60z3"/>
  </w:style>
  <w:style w:type="character" w:customStyle="1" w:styleId="WW8Num60z4">
    <w:name w:val="WW8Num60z4"/>
  </w:style>
  <w:style w:type="character" w:customStyle="1" w:styleId="WW8Num60z5">
    <w:name w:val="WW8Num60z5"/>
  </w:style>
  <w:style w:type="character" w:customStyle="1" w:styleId="WW8Num60z6">
    <w:name w:val="WW8Num60z6"/>
  </w:style>
  <w:style w:type="character" w:customStyle="1" w:styleId="WW8Num60z7">
    <w:name w:val="WW8Num60z7"/>
  </w:style>
  <w:style w:type="character" w:customStyle="1" w:styleId="WW8Num60z8">
    <w:name w:val="WW8Num60z8"/>
  </w:style>
  <w:style w:type="character" w:customStyle="1" w:styleId="WW8Num61z0">
    <w:name w:val="WW8Num61z0"/>
    <w:rPr>
      <w:rFonts w:ascii="Times New Roman" w:hAnsi="Times New Roman" w:cs="Times New Roman"/>
      <w:b w:val="0"/>
      <w:bCs w:val="0"/>
      <w:i w:val="0"/>
      <w:iCs w:val="0"/>
      <w:color w:val="000000"/>
    </w:rPr>
  </w:style>
  <w:style w:type="character" w:customStyle="1" w:styleId="WW8Num61z1">
    <w:name w:val="WW8Num61z1"/>
  </w:style>
  <w:style w:type="character" w:customStyle="1" w:styleId="WW8Num61z2">
    <w:name w:val="WW8Num61z2"/>
  </w:style>
  <w:style w:type="character" w:customStyle="1" w:styleId="WW8Num61z3">
    <w:name w:val="WW8Num61z3"/>
  </w:style>
  <w:style w:type="character" w:customStyle="1" w:styleId="WW8Num61z4">
    <w:name w:val="WW8Num61z4"/>
  </w:style>
  <w:style w:type="character" w:customStyle="1" w:styleId="WW8Num61z5">
    <w:name w:val="WW8Num61z5"/>
  </w:style>
  <w:style w:type="character" w:customStyle="1" w:styleId="WW8Num61z6">
    <w:name w:val="WW8Num61z6"/>
  </w:style>
  <w:style w:type="character" w:customStyle="1" w:styleId="WW8Num61z7">
    <w:name w:val="WW8Num61z7"/>
  </w:style>
  <w:style w:type="character" w:customStyle="1" w:styleId="WW8Num61z8">
    <w:name w:val="WW8Num61z8"/>
  </w:style>
  <w:style w:type="character" w:customStyle="1" w:styleId="WW8Num62z0">
    <w:name w:val="WW8Num62z0"/>
  </w:style>
  <w:style w:type="character" w:customStyle="1" w:styleId="WW8Num62z1">
    <w:name w:val="WW8Num62z1"/>
  </w:style>
  <w:style w:type="character" w:customStyle="1" w:styleId="WW8Num62z2">
    <w:name w:val="WW8Num62z2"/>
  </w:style>
  <w:style w:type="character" w:customStyle="1" w:styleId="WW8Num62z3">
    <w:name w:val="WW8Num62z3"/>
  </w:style>
  <w:style w:type="character" w:customStyle="1" w:styleId="WW8Num62z4">
    <w:name w:val="WW8Num62z4"/>
  </w:style>
  <w:style w:type="character" w:customStyle="1" w:styleId="WW8Num62z5">
    <w:name w:val="WW8Num62z5"/>
  </w:style>
  <w:style w:type="character" w:customStyle="1" w:styleId="WW8Num62z6">
    <w:name w:val="WW8Num62z6"/>
  </w:style>
  <w:style w:type="character" w:customStyle="1" w:styleId="WW8Num62z7">
    <w:name w:val="WW8Num62z7"/>
  </w:style>
  <w:style w:type="character" w:customStyle="1" w:styleId="WW8Num62z8">
    <w:name w:val="WW8Num62z8"/>
  </w:style>
  <w:style w:type="character" w:customStyle="1" w:styleId="WW8Num63z0">
    <w:name w:val="WW8Num63z0"/>
    <w:rPr>
      <w:rFonts w:ascii="Times New Roman" w:eastAsia="Times New Roman" w:hAnsi="Times New Roman" w:cs="Times New Roman"/>
      <w:b w:val="0"/>
      <w:bCs w:val="0"/>
      <w:i w:val="0"/>
      <w:iCs w:val="0"/>
      <w:color w:val="auto"/>
      <w:sz w:val="24"/>
      <w:szCs w:val="24"/>
    </w:rPr>
  </w:style>
  <w:style w:type="character" w:customStyle="1" w:styleId="WW8Num63z1">
    <w:name w:val="WW8Num63z1"/>
  </w:style>
  <w:style w:type="character" w:customStyle="1" w:styleId="WW8Num63z2">
    <w:name w:val="WW8Num63z2"/>
  </w:style>
  <w:style w:type="character" w:customStyle="1" w:styleId="WW8Num63z3">
    <w:name w:val="WW8Num63z3"/>
  </w:style>
  <w:style w:type="character" w:customStyle="1" w:styleId="WW8Num63z4">
    <w:name w:val="WW8Num63z4"/>
  </w:style>
  <w:style w:type="character" w:customStyle="1" w:styleId="WW8Num63z5">
    <w:name w:val="WW8Num63z5"/>
  </w:style>
  <w:style w:type="character" w:customStyle="1" w:styleId="WW8Num63z6">
    <w:name w:val="WW8Num63z6"/>
  </w:style>
  <w:style w:type="character" w:customStyle="1" w:styleId="WW8Num63z7">
    <w:name w:val="WW8Num63z7"/>
  </w:style>
  <w:style w:type="character" w:customStyle="1" w:styleId="WW8Num63z8">
    <w:name w:val="WW8Num63z8"/>
  </w:style>
  <w:style w:type="character" w:customStyle="1" w:styleId="WW8Num64z0">
    <w:name w:val="WW8Num64z0"/>
    <w:rPr>
      <w:rFonts w:ascii="Times New Roman" w:hAnsi="Times New Roman" w:cs="Times New Roman"/>
      <w:b w:val="0"/>
      <w:bCs w:val="0"/>
      <w:i w:val="0"/>
      <w:iCs w:val="0"/>
      <w:color w:val="auto"/>
      <w:sz w:val="24"/>
      <w:szCs w:val="24"/>
    </w:rPr>
  </w:style>
  <w:style w:type="character" w:customStyle="1" w:styleId="WW8Num64z1">
    <w:name w:val="WW8Num64z1"/>
  </w:style>
  <w:style w:type="character" w:customStyle="1" w:styleId="WW8Num64z2">
    <w:name w:val="WW8Num64z2"/>
  </w:style>
  <w:style w:type="character" w:customStyle="1" w:styleId="WW8Num64z3">
    <w:name w:val="WW8Num64z3"/>
  </w:style>
  <w:style w:type="character" w:customStyle="1" w:styleId="WW8Num64z4">
    <w:name w:val="WW8Num64z4"/>
  </w:style>
  <w:style w:type="character" w:customStyle="1" w:styleId="WW8Num64z5">
    <w:name w:val="WW8Num64z5"/>
  </w:style>
  <w:style w:type="character" w:customStyle="1" w:styleId="WW8Num64z6">
    <w:name w:val="WW8Num64z6"/>
  </w:style>
  <w:style w:type="character" w:customStyle="1" w:styleId="WW8Num64z7">
    <w:name w:val="WW8Num64z7"/>
  </w:style>
  <w:style w:type="character" w:customStyle="1" w:styleId="WW8Num64z8">
    <w:name w:val="WW8Num64z8"/>
  </w:style>
  <w:style w:type="character" w:customStyle="1" w:styleId="WW8Num65z0">
    <w:name w:val="WW8Num65z0"/>
    <w:rPr>
      <w:rFonts w:ascii="Times New Roman" w:hAnsi="Times New Roman" w:cs="Times New Roman"/>
      <w:b w:val="0"/>
      <w:bCs w:val="0"/>
      <w:i w:val="0"/>
      <w:iCs w:val="0"/>
      <w:color w:val="auto"/>
    </w:rPr>
  </w:style>
  <w:style w:type="character" w:customStyle="1" w:styleId="WW8Num65z1">
    <w:name w:val="WW8Num65z1"/>
  </w:style>
  <w:style w:type="character" w:customStyle="1" w:styleId="WW8Num65z2">
    <w:name w:val="WW8Num65z2"/>
  </w:style>
  <w:style w:type="character" w:customStyle="1" w:styleId="WW8Num65z3">
    <w:name w:val="WW8Num65z3"/>
  </w:style>
  <w:style w:type="character" w:customStyle="1" w:styleId="WW8Num65z4">
    <w:name w:val="WW8Num65z4"/>
  </w:style>
  <w:style w:type="character" w:customStyle="1" w:styleId="WW8Num65z5">
    <w:name w:val="WW8Num65z5"/>
  </w:style>
  <w:style w:type="character" w:customStyle="1" w:styleId="WW8Num65z6">
    <w:name w:val="WW8Num65z6"/>
  </w:style>
  <w:style w:type="character" w:customStyle="1" w:styleId="WW8Num65z7">
    <w:name w:val="WW8Num65z7"/>
  </w:style>
  <w:style w:type="character" w:customStyle="1" w:styleId="WW8Num65z8">
    <w:name w:val="WW8Num65z8"/>
  </w:style>
  <w:style w:type="character" w:customStyle="1" w:styleId="WW8Num66z0">
    <w:name w:val="WW8Num66z0"/>
    <w:rPr>
      <w:rFonts w:ascii="Times New Roman" w:eastAsia="Times New Roman" w:hAnsi="Times New Roman" w:cs="Times New Roman"/>
      <w:b w:val="0"/>
      <w:bCs w:val="0"/>
      <w:i w:val="0"/>
      <w:iCs w:val="0"/>
      <w:color w:val="000000"/>
      <w:sz w:val="24"/>
      <w:szCs w:val="24"/>
    </w:rPr>
  </w:style>
  <w:style w:type="character" w:customStyle="1" w:styleId="WW8Num66z1">
    <w:name w:val="WW8Num66z1"/>
  </w:style>
  <w:style w:type="character" w:customStyle="1" w:styleId="WW8Num66z2">
    <w:name w:val="WW8Num66z2"/>
  </w:style>
  <w:style w:type="character" w:customStyle="1" w:styleId="WW8Num66z3">
    <w:name w:val="WW8Num66z3"/>
  </w:style>
  <w:style w:type="character" w:customStyle="1" w:styleId="WW8Num66z4">
    <w:name w:val="WW8Num66z4"/>
  </w:style>
  <w:style w:type="character" w:customStyle="1" w:styleId="WW8Num66z5">
    <w:name w:val="WW8Num66z5"/>
  </w:style>
  <w:style w:type="character" w:customStyle="1" w:styleId="WW8Num66z6">
    <w:name w:val="WW8Num66z6"/>
  </w:style>
  <w:style w:type="character" w:customStyle="1" w:styleId="WW8Num66z7">
    <w:name w:val="WW8Num66z7"/>
  </w:style>
  <w:style w:type="character" w:customStyle="1" w:styleId="WW8Num66z8">
    <w:name w:val="WW8Num66z8"/>
  </w:style>
  <w:style w:type="character" w:customStyle="1" w:styleId="WW8Num67z0">
    <w:name w:val="WW8Num67z0"/>
    <w:rPr>
      <w:rFonts w:ascii="Times New Roman" w:hAnsi="Times New Roman" w:cs="Times New Roman"/>
      <w:sz w:val="24"/>
      <w:szCs w:val="24"/>
    </w:rPr>
  </w:style>
  <w:style w:type="character" w:customStyle="1" w:styleId="WW8Num67z1">
    <w:name w:val="WW8Num67z1"/>
  </w:style>
  <w:style w:type="character" w:customStyle="1" w:styleId="WW8Num67z2">
    <w:name w:val="WW8Num67z2"/>
  </w:style>
  <w:style w:type="character" w:customStyle="1" w:styleId="WW8Num67z3">
    <w:name w:val="WW8Num67z3"/>
  </w:style>
  <w:style w:type="character" w:customStyle="1" w:styleId="WW8Num67z4">
    <w:name w:val="WW8Num67z4"/>
  </w:style>
  <w:style w:type="character" w:customStyle="1" w:styleId="WW8Num67z5">
    <w:name w:val="WW8Num67z5"/>
  </w:style>
  <w:style w:type="character" w:customStyle="1" w:styleId="WW8Num67z6">
    <w:name w:val="WW8Num67z6"/>
  </w:style>
  <w:style w:type="character" w:customStyle="1" w:styleId="WW8Num67z7">
    <w:name w:val="WW8Num67z7"/>
  </w:style>
  <w:style w:type="character" w:customStyle="1" w:styleId="WW8Num67z8">
    <w:name w:val="WW8Num67z8"/>
  </w:style>
  <w:style w:type="character" w:customStyle="1" w:styleId="WW8Num68z0">
    <w:name w:val="WW8Num68z0"/>
    <w:rPr>
      <w:rFonts w:ascii="Times New Roman" w:hAnsi="Times New Roman" w:cs="Times New Roman"/>
      <w:sz w:val="24"/>
      <w:szCs w:val="24"/>
    </w:rPr>
  </w:style>
  <w:style w:type="character" w:customStyle="1" w:styleId="WW8Num68z1">
    <w:name w:val="WW8Num68z1"/>
  </w:style>
  <w:style w:type="character" w:customStyle="1" w:styleId="WW8Num68z2">
    <w:name w:val="WW8Num68z2"/>
  </w:style>
  <w:style w:type="character" w:customStyle="1" w:styleId="WW8Num68z3">
    <w:name w:val="WW8Num68z3"/>
  </w:style>
  <w:style w:type="character" w:customStyle="1" w:styleId="WW8Num68z4">
    <w:name w:val="WW8Num68z4"/>
  </w:style>
  <w:style w:type="character" w:customStyle="1" w:styleId="WW8Num68z5">
    <w:name w:val="WW8Num68z5"/>
  </w:style>
  <w:style w:type="character" w:customStyle="1" w:styleId="WW8Num68z6">
    <w:name w:val="WW8Num68z6"/>
  </w:style>
  <w:style w:type="character" w:customStyle="1" w:styleId="WW8Num68z7">
    <w:name w:val="WW8Num68z7"/>
  </w:style>
  <w:style w:type="character" w:customStyle="1" w:styleId="WW8Num68z8">
    <w:name w:val="WW8Num68z8"/>
  </w:style>
  <w:style w:type="character" w:customStyle="1" w:styleId="WW8Num69z0">
    <w:name w:val="WW8Num69z0"/>
    <w:rPr>
      <w:rFonts w:eastAsia="Times New Roman" w:cs="Times New Roman"/>
    </w:rPr>
  </w:style>
  <w:style w:type="character" w:customStyle="1" w:styleId="WW8Num69z1">
    <w:name w:val="WW8Num69z1"/>
  </w:style>
  <w:style w:type="character" w:customStyle="1" w:styleId="WW8Num69z2">
    <w:name w:val="WW8Num69z2"/>
  </w:style>
  <w:style w:type="character" w:customStyle="1" w:styleId="WW8Num69z3">
    <w:name w:val="WW8Num69z3"/>
  </w:style>
  <w:style w:type="character" w:customStyle="1" w:styleId="WW8Num69z4">
    <w:name w:val="WW8Num69z4"/>
  </w:style>
  <w:style w:type="character" w:customStyle="1" w:styleId="WW8Num69z5">
    <w:name w:val="WW8Num69z5"/>
  </w:style>
  <w:style w:type="character" w:customStyle="1" w:styleId="WW8Num69z6">
    <w:name w:val="WW8Num69z6"/>
  </w:style>
  <w:style w:type="character" w:customStyle="1" w:styleId="WW8Num69z7">
    <w:name w:val="WW8Num69z7"/>
  </w:style>
  <w:style w:type="character" w:customStyle="1" w:styleId="WW8Num69z8">
    <w:name w:val="WW8Num69z8"/>
  </w:style>
  <w:style w:type="character" w:customStyle="1" w:styleId="WW8Num70z0">
    <w:name w:val="WW8Num70z0"/>
    <w:rPr>
      <w:rFonts w:ascii="Times New Roman" w:eastAsia="Times New Roman" w:hAnsi="Times New Roman" w:cs="Times New Roman"/>
      <w:b w:val="0"/>
      <w:bCs w:val="0"/>
      <w:i w:val="0"/>
      <w:iCs w:val="0"/>
      <w:color w:val="000000"/>
      <w:sz w:val="24"/>
      <w:szCs w:val="24"/>
    </w:rPr>
  </w:style>
  <w:style w:type="character" w:customStyle="1" w:styleId="WW8Num70z1">
    <w:name w:val="WW8Num70z1"/>
  </w:style>
  <w:style w:type="character" w:customStyle="1" w:styleId="WW8Num70z2">
    <w:name w:val="WW8Num70z2"/>
  </w:style>
  <w:style w:type="character" w:customStyle="1" w:styleId="WW8Num70z3">
    <w:name w:val="WW8Num70z3"/>
  </w:style>
  <w:style w:type="character" w:customStyle="1" w:styleId="WW8Num70z4">
    <w:name w:val="WW8Num70z4"/>
  </w:style>
  <w:style w:type="character" w:customStyle="1" w:styleId="WW8Num70z5">
    <w:name w:val="WW8Num70z5"/>
  </w:style>
  <w:style w:type="character" w:customStyle="1" w:styleId="WW8Num70z6">
    <w:name w:val="WW8Num70z6"/>
  </w:style>
  <w:style w:type="character" w:customStyle="1" w:styleId="WW8Num70z7">
    <w:name w:val="WW8Num70z7"/>
  </w:style>
  <w:style w:type="character" w:customStyle="1" w:styleId="WW8Num70z8">
    <w:name w:val="WW8Num70z8"/>
  </w:style>
  <w:style w:type="character" w:customStyle="1" w:styleId="WW8Num71z0">
    <w:name w:val="WW8Num71z0"/>
    <w:rPr>
      <w:rFonts w:ascii="Times New Roman" w:hAnsi="Times New Roman" w:cs="Times New Roman"/>
      <w:b w:val="0"/>
      <w:bCs w:val="0"/>
      <w:i w:val="0"/>
      <w:iCs w:val="0"/>
      <w:sz w:val="24"/>
      <w:szCs w:val="24"/>
    </w:rPr>
  </w:style>
  <w:style w:type="character" w:customStyle="1" w:styleId="WW8Num71z1">
    <w:name w:val="WW8Num71z1"/>
  </w:style>
  <w:style w:type="character" w:customStyle="1" w:styleId="WW8Num71z2">
    <w:name w:val="WW8Num71z2"/>
  </w:style>
  <w:style w:type="character" w:customStyle="1" w:styleId="WW8Num71z3">
    <w:name w:val="WW8Num71z3"/>
  </w:style>
  <w:style w:type="character" w:customStyle="1" w:styleId="WW8Num71z4">
    <w:name w:val="WW8Num71z4"/>
  </w:style>
  <w:style w:type="character" w:customStyle="1" w:styleId="WW8Num71z5">
    <w:name w:val="WW8Num71z5"/>
  </w:style>
  <w:style w:type="character" w:customStyle="1" w:styleId="WW8Num71z6">
    <w:name w:val="WW8Num71z6"/>
  </w:style>
  <w:style w:type="character" w:customStyle="1" w:styleId="WW8Num71z7">
    <w:name w:val="WW8Num71z7"/>
  </w:style>
  <w:style w:type="character" w:customStyle="1" w:styleId="WW8Num71z8">
    <w:name w:val="WW8Num71z8"/>
  </w:style>
  <w:style w:type="character" w:customStyle="1" w:styleId="WW8Num72z0">
    <w:name w:val="WW8Num72z0"/>
    <w:rPr>
      <w:rFonts w:ascii="Times New Roman" w:eastAsia="Arial Unicode MS" w:hAnsi="Times New Roman" w:cs="Times New Roman"/>
      <w:b w:val="0"/>
      <w:bCs w:val="0"/>
      <w:i w:val="0"/>
      <w:iCs w:val="0"/>
      <w:color w:val="000000"/>
      <w:sz w:val="24"/>
      <w:szCs w:val="24"/>
    </w:rPr>
  </w:style>
  <w:style w:type="character" w:customStyle="1" w:styleId="WW8Num72z1">
    <w:name w:val="WW8Num72z1"/>
  </w:style>
  <w:style w:type="character" w:customStyle="1" w:styleId="WW8Num72z2">
    <w:name w:val="WW8Num72z2"/>
  </w:style>
  <w:style w:type="character" w:customStyle="1" w:styleId="WW8Num72z3">
    <w:name w:val="WW8Num72z3"/>
  </w:style>
  <w:style w:type="character" w:customStyle="1" w:styleId="WW8Num72z4">
    <w:name w:val="WW8Num72z4"/>
  </w:style>
  <w:style w:type="character" w:customStyle="1" w:styleId="WW8Num72z5">
    <w:name w:val="WW8Num72z5"/>
  </w:style>
  <w:style w:type="character" w:customStyle="1" w:styleId="WW8Num72z6">
    <w:name w:val="WW8Num72z6"/>
  </w:style>
  <w:style w:type="character" w:customStyle="1" w:styleId="WW8Num72z7">
    <w:name w:val="WW8Num72z7"/>
  </w:style>
  <w:style w:type="character" w:customStyle="1" w:styleId="WW8Num72z8">
    <w:name w:val="WW8Num72z8"/>
  </w:style>
  <w:style w:type="character" w:customStyle="1" w:styleId="WW8Num73z0">
    <w:name w:val="WW8Num73z0"/>
    <w:rPr>
      <w:rFonts w:ascii="Times New Roman" w:hAnsi="Times New Roman" w:cs="Times New Roman"/>
      <w:b w:val="0"/>
      <w:bCs w:val="0"/>
      <w:i w:val="0"/>
      <w:iCs w:val="0"/>
      <w:color w:val="000000"/>
      <w:sz w:val="24"/>
      <w:szCs w:val="24"/>
    </w:rPr>
  </w:style>
  <w:style w:type="character" w:customStyle="1" w:styleId="WW8Num73z1">
    <w:name w:val="WW8Num73z1"/>
  </w:style>
  <w:style w:type="character" w:customStyle="1" w:styleId="WW8Num73z2">
    <w:name w:val="WW8Num73z2"/>
  </w:style>
  <w:style w:type="character" w:customStyle="1" w:styleId="WW8Num73z3">
    <w:name w:val="WW8Num73z3"/>
  </w:style>
  <w:style w:type="character" w:customStyle="1" w:styleId="WW8Num73z4">
    <w:name w:val="WW8Num73z4"/>
  </w:style>
  <w:style w:type="character" w:customStyle="1" w:styleId="WW8Num73z5">
    <w:name w:val="WW8Num73z5"/>
  </w:style>
  <w:style w:type="character" w:customStyle="1" w:styleId="WW8Num73z6">
    <w:name w:val="WW8Num73z6"/>
  </w:style>
  <w:style w:type="character" w:customStyle="1" w:styleId="WW8Num73z7">
    <w:name w:val="WW8Num73z7"/>
  </w:style>
  <w:style w:type="character" w:customStyle="1" w:styleId="WW8Num73z8">
    <w:name w:val="WW8Num73z8"/>
  </w:style>
  <w:style w:type="character" w:customStyle="1" w:styleId="WW8Num74z0">
    <w:name w:val="WW8Num74z0"/>
    <w:rPr>
      <w:rFonts w:ascii="Times New Roman" w:eastAsia="Arial Unicode MS" w:hAnsi="Times New Roman" w:cs="Times New Roman"/>
      <w:b w:val="0"/>
      <w:bCs w:val="0"/>
      <w:i w:val="0"/>
      <w:iCs w:val="0"/>
      <w:color w:val="000000"/>
      <w:sz w:val="24"/>
      <w:szCs w:val="24"/>
    </w:rPr>
  </w:style>
  <w:style w:type="character" w:customStyle="1" w:styleId="WW8Num74z1">
    <w:name w:val="WW8Num74z1"/>
  </w:style>
  <w:style w:type="character" w:customStyle="1" w:styleId="WW8Num74z2">
    <w:name w:val="WW8Num74z2"/>
  </w:style>
  <w:style w:type="character" w:customStyle="1" w:styleId="WW8Num74z3">
    <w:name w:val="WW8Num74z3"/>
  </w:style>
  <w:style w:type="character" w:customStyle="1" w:styleId="WW8Num74z4">
    <w:name w:val="WW8Num74z4"/>
  </w:style>
  <w:style w:type="character" w:customStyle="1" w:styleId="WW8Num74z5">
    <w:name w:val="WW8Num74z5"/>
  </w:style>
  <w:style w:type="character" w:customStyle="1" w:styleId="WW8Num74z6">
    <w:name w:val="WW8Num74z6"/>
  </w:style>
  <w:style w:type="character" w:customStyle="1" w:styleId="WW8Num74z7">
    <w:name w:val="WW8Num74z7"/>
  </w:style>
  <w:style w:type="character" w:customStyle="1" w:styleId="WW8Num74z8">
    <w:name w:val="WW8Num74z8"/>
  </w:style>
  <w:style w:type="character" w:customStyle="1" w:styleId="WW8Num75z0">
    <w:name w:val="WW8Num75z0"/>
    <w:rPr>
      <w:rFonts w:ascii="Times New Roman" w:eastAsia="Times New Roman" w:hAnsi="Times New Roman" w:cs="Times New Roman"/>
      <w:b w:val="0"/>
      <w:bCs w:val="0"/>
      <w:i w:val="0"/>
      <w:iCs w:val="0"/>
      <w:color w:val="auto"/>
      <w:sz w:val="24"/>
      <w:szCs w:val="24"/>
    </w:rPr>
  </w:style>
  <w:style w:type="character" w:customStyle="1" w:styleId="WW8Num75z1">
    <w:name w:val="WW8Num75z1"/>
  </w:style>
  <w:style w:type="character" w:customStyle="1" w:styleId="WW8Num75z2">
    <w:name w:val="WW8Num75z2"/>
  </w:style>
  <w:style w:type="character" w:customStyle="1" w:styleId="WW8Num75z3">
    <w:name w:val="WW8Num75z3"/>
  </w:style>
  <w:style w:type="character" w:customStyle="1" w:styleId="WW8Num75z4">
    <w:name w:val="WW8Num75z4"/>
  </w:style>
  <w:style w:type="character" w:customStyle="1" w:styleId="WW8Num75z5">
    <w:name w:val="WW8Num75z5"/>
  </w:style>
  <w:style w:type="character" w:customStyle="1" w:styleId="WW8Num75z6">
    <w:name w:val="WW8Num75z6"/>
  </w:style>
  <w:style w:type="character" w:customStyle="1" w:styleId="WW8Num75z7">
    <w:name w:val="WW8Num75z7"/>
  </w:style>
  <w:style w:type="character" w:customStyle="1" w:styleId="WW8Num75z8">
    <w:name w:val="WW8Num75z8"/>
  </w:style>
  <w:style w:type="character" w:customStyle="1" w:styleId="WW8Num76z0">
    <w:name w:val="WW8Num76z0"/>
    <w:rPr>
      <w:rFonts w:ascii="Times New Roman" w:eastAsia="Times New Roman" w:hAnsi="Times New Roman" w:cs="Times New Roman"/>
      <w:b w:val="0"/>
      <w:bCs w:val="0"/>
      <w:i w:val="0"/>
      <w:iCs w:val="0"/>
      <w:color w:val="auto"/>
      <w:sz w:val="24"/>
      <w:szCs w:val="24"/>
    </w:rPr>
  </w:style>
  <w:style w:type="character" w:customStyle="1" w:styleId="WW8Num76z1">
    <w:name w:val="WW8Num76z1"/>
  </w:style>
  <w:style w:type="character" w:customStyle="1" w:styleId="WW8Num76z2">
    <w:name w:val="WW8Num76z2"/>
  </w:style>
  <w:style w:type="character" w:customStyle="1" w:styleId="WW8Num76z3">
    <w:name w:val="WW8Num76z3"/>
  </w:style>
  <w:style w:type="character" w:customStyle="1" w:styleId="WW8Num76z4">
    <w:name w:val="WW8Num76z4"/>
  </w:style>
  <w:style w:type="character" w:customStyle="1" w:styleId="WW8Num76z5">
    <w:name w:val="WW8Num76z5"/>
  </w:style>
  <w:style w:type="character" w:customStyle="1" w:styleId="WW8Num76z6">
    <w:name w:val="WW8Num76z6"/>
  </w:style>
  <w:style w:type="character" w:customStyle="1" w:styleId="WW8Num76z7">
    <w:name w:val="WW8Num76z7"/>
  </w:style>
  <w:style w:type="character" w:customStyle="1" w:styleId="WW8Num76z8">
    <w:name w:val="WW8Num76z8"/>
  </w:style>
  <w:style w:type="character" w:customStyle="1" w:styleId="WW8Num77z0">
    <w:name w:val="WW8Num77z0"/>
    <w:rPr>
      <w:rFonts w:ascii="Times New Roman" w:eastAsia="Times New Roman" w:hAnsi="Times New Roman" w:cs="Times New Roman"/>
      <w:b w:val="0"/>
      <w:bCs w:val="0"/>
      <w:i w:val="0"/>
      <w:iCs w:val="0"/>
      <w:color w:val="auto"/>
      <w:sz w:val="24"/>
      <w:szCs w:val="24"/>
    </w:rPr>
  </w:style>
  <w:style w:type="character" w:customStyle="1" w:styleId="WW8Num77z1">
    <w:name w:val="WW8Num77z1"/>
  </w:style>
  <w:style w:type="character" w:customStyle="1" w:styleId="WW8Num77z2">
    <w:name w:val="WW8Num77z2"/>
  </w:style>
  <w:style w:type="character" w:customStyle="1" w:styleId="WW8Num77z3">
    <w:name w:val="WW8Num77z3"/>
  </w:style>
  <w:style w:type="character" w:customStyle="1" w:styleId="WW8Num77z4">
    <w:name w:val="WW8Num77z4"/>
  </w:style>
  <w:style w:type="character" w:customStyle="1" w:styleId="WW8Num77z5">
    <w:name w:val="WW8Num77z5"/>
  </w:style>
  <w:style w:type="character" w:customStyle="1" w:styleId="WW8Num77z6">
    <w:name w:val="WW8Num77z6"/>
  </w:style>
  <w:style w:type="character" w:customStyle="1" w:styleId="WW8Num77z7">
    <w:name w:val="WW8Num77z7"/>
  </w:style>
  <w:style w:type="character" w:customStyle="1" w:styleId="WW8Num77z8">
    <w:name w:val="WW8Num77z8"/>
  </w:style>
  <w:style w:type="character" w:customStyle="1" w:styleId="WW8Num78z0">
    <w:name w:val="WW8Num78z0"/>
    <w:rPr>
      <w:rFonts w:ascii="Times New Roman" w:hAnsi="Times New Roman" w:cs="Times New Roman"/>
      <w:color w:val="000000"/>
      <w:sz w:val="24"/>
      <w:szCs w:val="24"/>
    </w:rPr>
  </w:style>
  <w:style w:type="character" w:customStyle="1" w:styleId="WW8Num78z1">
    <w:name w:val="WW8Num78z1"/>
  </w:style>
  <w:style w:type="character" w:customStyle="1" w:styleId="WW8Num78z2">
    <w:name w:val="WW8Num78z2"/>
  </w:style>
  <w:style w:type="character" w:customStyle="1" w:styleId="WW8Num78z3">
    <w:name w:val="WW8Num78z3"/>
  </w:style>
  <w:style w:type="character" w:customStyle="1" w:styleId="WW8Num78z4">
    <w:name w:val="WW8Num78z4"/>
  </w:style>
  <w:style w:type="character" w:customStyle="1" w:styleId="WW8Num78z5">
    <w:name w:val="WW8Num78z5"/>
  </w:style>
  <w:style w:type="character" w:customStyle="1" w:styleId="WW8Num78z6">
    <w:name w:val="WW8Num78z6"/>
  </w:style>
  <w:style w:type="character" w:customStyle="1" w:styleId="WW8Num78z7">
    <w:name w:val="WW8Num78z7"/>
  </w:style>
  <w:style w:type="character" w:customStyle="1" w:styleId="WW8Num78z8">
    <w:name w:val="WW8Num78z8"/>
  </w:style>
  <w:style w:type="character" w:customStyle="1" w:styleId="WW8Num79z0">
    <w:name w:val="WW8Num79z0"/>
    <w:rPr>
      <w:rFonts w:ascii="Times New Roman" w:eastAsia="Times New Roman" w:hAnsi="Times New Roman" w:cs="Times New Roman"/>
      <w:b w:val="0"/>
      <w:bCs w:val="0"/>
      <w:i w:val="0"/>
      <w:iCs w:val="0"/>
      <w:color w:val="auto"/>
      <w:sz w:val="24"/>
      <w:szCs w:val="24"/>
    </w:rPr>
  </w:style>
  <w:style w:type="character" w:customStyle="1" w:styleId="WW8Num79z1">
    <w:name w:val="WW8Num79z1"/>
  </w:style>
  <w:style w:type="character" w:customStyle="1" w:styleId="WW8Num79z2">
    <w:name w:val="WW8Num79z2"/>
  </w:style>
  <w:style w:type="character" w:customStyle="1" w:styleId="WW8Num79z3">
    <w:name w:val="WW8Num79z3"/>
  </w:style>
  <w:style w:type="character" w:customStyle="1" w:styleId="WW8Num79z4">
    <w:name w:val="WW8Num79z4"/>
  </w:style>
  <w:style w:type="character" w:customStyle="1" w:styleId="WW8Num79z5">
    <w:name w:val="WW8Num79z5"/>
  </w:style>
  <w:style w:type="character" w:customStyle="1" w:styleId="WW8Num79z6">
    <w:name w:val="WW8Num79z6"/>
  </w:style>
  <w:style w:type="character" w:customStyle="1" w:styleId="WW8Num79z7">
    <w:name w:val="WW8Num79z7"/>
  </w:style>
  <w:style w:type="character" w:customStyle="1" w:styleId="WW8Num79z8">
    <w:name w:val="WW8Num79z8"/>
  </w:style>
  <w:style w:type="character" w:customStyle="1" w:styleId="WW8Num80z0">
    <w:name w:val="WW8Num80z0"/>
    <w:rPr>
      <w:rFonts w:ascii="Times New Roman" w:hAnsi="Times New Roman" w:cs="Times New Roman"/>
      <w:b w:val="0"/>
      <w:bCs w:val="0"/>
      <w:i w:val="0"/>
      <w:iCs w:val="0"/>
      <w:color w:val="auto"/>
      <w:sz w:val="24"/>
      <w:szCs w:val="24"/>
    </w:rPr>
  </w:style>
  <w:style w:type="character" w:customStyle="1" w:styleId="WW8Num80z1">
    <w:name w:val="WW8Num80z1"/>
  </w:style>
  <w:style w:type="character" w:customStyle="1" w:styleId="WW8Num80z2">
    <w:name w:val="WW8Num80z2"/>
  </w:style>
  <w:style w:type="character" w:customStyle="1" w:styleId="WW8Num80z3">
    <w:name w:val="WW8Num80z3"/>
  </w:style>
  <w:style w:type="character" w:customStyle="1" w:styleId="WW8Num80z4">
    <w:name w:val="WW8Num80z4"/>
  </w:style>
  <w:style w:type="character" w:customStyle="1" w:styleId="WW8Num80z5">
    <w:name w:val="WW8Num80z5"/>
  </w:style>
  <w:style w:type="character" w:customStyle="1" w:styleId="WW8Num80z6">
    <w:name w:val="WW8Num80z6"/>
  </w:style>
  <w:style w:type="character" w:customStyle="1" w:styleId="WW8Num80z7">
    <w:name w:val="WW8Num80z7"/>
  </w:style>
  <w:style w:type="character" w:customStyle="1" w:styleId="WW8Num80z8">
    <w:name w:val="WW8Num80z8"/>
  </w:style>
  <w:style w:type="character" w:customStyle="1" w:styleId="WW8Num81z0">
    <w:name w:val="WW8Num81z0"/>
    <w:rPr>
      <w:rFonts w:ascii="Times New Roman" w:hAnsi="Times New Roman" w:cs="Times New Roman"/>
      <w:b w:val="0"/>
      <w:bCs w:val="0"/>
      <w:i w:val="0"/>
      <w:iCs w:val="0"/>
      <w:color w:val="auto"/>
      <w:sz w:val="24"/>
      <w:szCs w:val="24"/>
    </w:rPr>
  </w:style>
  <w:style w:type="character" w:customStyle="1" w:styleId="WW8Num81z1">
    <w:name w:val="WW8Num81z1"/>
  </w:style>
  <w:style w:type="character" w:customStyle="1" w:styleId="WW8Num81z2">
    <w:name w:val="WW8Num81z2"/>
  </w:style>
  <w:style w:type="character" w:customStyle="1" w:styleId="WW8Num81z3">
    <w:name w:val="WW8Num81z3"/>
  </w:style>
  <w:style w:type="character" w:customStyle="1" w:styleId="WW8Num81z4">
    <w:name w:val="WW8Num81z4"/>
  </w:style>
  <w:style w:type="character" w:customStyle="1" w:styleId="WW8Num81z5">
    <w:name w:val="WW8Num81z5"/>
  </w:style>
  <w:style w:type="character" w:customStyle="1" w:styleId="WW8Num81z6">
    <w:name w:val="WW8Num81z6"/>
  </w:style>
  <w:style w:type="character" w:customStyle="1" w:styleId="WW8Num81z7">
    <w:name w:val="WW8Num81z7"/>
  </w:style>
  <w:style w:type="character" w:customStyle="1" w:styleId="WW8Num81z8">
    <w:name w:val="WW8Num81z8"/>
  </w:style>
  <w:style w:type="character" w:customStyle="1" w:styleId="WW8Num82z0">
    <w:name w:val="WW8Num82z0"/>
    <w:rPr>
      <w:rFonts w:ascii="Times New Roman" w:hAnsi="Times New Roman" w:cs="Times New Roman"/>
      <w:b w:val="0"/>
      <w:bCs w:val="0"/>
      <w:i w:val="0"/>
      <w:iCs w:val="0"/>
      <w:color w:val="auto"/>
      <w:sz w:val="24"/>
      <w:szCs w:val="24"/>
    </w:rPr>
  </w:style>
  <w:style w:type="character" w:customStyle="1" w:styleId="WW8Num82z1">
    <w:name w:val="WW8Num82z1"/>
  </w:style>
  <w:style w:type="character" w:customStyle="1" w:styleId="WW8Num82z2">
    <w:name w:val="WW8Num82z2"/>
  </w:style>
  <w:style w:type="character" w:customStyle="1" w:styleId="WW8Num82z3">
    <w:name w:val="WW8Num82z3"/>
  </w:style>
  <w:style w:type="character" w:customStyle="1" w:styleId="WW8Num82z4">
    <w:name w:val="WW8Num82z4"/>
  </w:style>
  <w:style w:type="character" w:customStyle="1" w:styleId="WW8Num82z5">
    <w:name w:val="WW8Num82z5"/>
  </w:style>
  <w:style w:type="character" w:customStyle="1" w:styleId="WW8Num82z6">
    <w:name w:val="WW8Num82z6"/>
  </w:style>
  <w:style w:type="character" w:customStyle="1" w:styleId="WW8Num82z7">
    <w:name w:val="WW8Num82z7"/>
  </w:style>
  <w:style w:type="character" w:customStyle="1" w:styleId="WW8Num82z8">
    <w:name w:val="WW8Num82z8"/>
  </w:style>
  <w:style w:type="character" w:customStyle="1" w:styleId="WW8Num83z0">
    <w:name w:val="WW8Num83z0"/>
    <w:rPr>
      <w:rFonts w:ascii="Times New Roman" w:eastAsia="Times New Roman" w:hAnsi="Times New Roman" w:cs="Times New Roman"/>
      <w:b w:val="0"/>
      <w:color w:val="000000"/>
      <w:sz w:val="24"/>
      <w:szCs w:val="24"/>
    </w:rPr>
  </w:style>
  <w:style w:type="character" w:customStyle="1" w:styleId="WW8Num83z1">
    <w:name w:val="WW8Num83z1"/>
  </w:style>
  <w:style w:type="character" w:customStyle="1" w:styleId="WW8Num83z2">
    <w:name w:val="WW8Num83z2"/>
  </w:style>
  <w:style w:type="character" w:customStyle="1" w:styleId="WW8Num83z3">
    <w:name w:val="WW8Num83z3"/>
  </w:style>
  <w:style w:type="character" w:customStyle="1" w:styleId="WW8Num83z4">
    <w:name w:val="WW8Num83z4"/>
  </w:style>
  <w:style w:type="character" w:customStyle="1" w:styleId="WW8Num83z5">
    <w:name w:val="WW8Num83z5"/>
  </w:style>
  <w:style w:type="character" w:customStyle="1" w:styleId="WW8Num83z6">
    <w:name w:val="WW8Num83z6"/>
  </w:style>
  <w:style w:type="character" w:customStyle="1" w:styleId="WW8Num83z7">
    <w:name w:val="WW8Num83z7"/>
  </w:style>
  <w:style w:type="character" w:customStyle="1" w:styleId="WW8Num83z8">
    <w:name w:val="WW8Num83z8"/>
  </w:style>
  <w:style w:type="character" w:customStyle="1" w:styleId="WW8Num84z0">
    <w:name w:val="WW8Num84z0"/>
    <w:rPr>
      <w:rFonts w:ascii="Times New Roman" w:eastAsia="Times New Roman" w:hAnsi="Times New Roman" w:cs="Times New Roman"/>
      <w:color w:val="000000"/>
      <w:sz w:val="24"/>
      <w:szCs w:val="24"/>
    </w:rPr>
  </w:style>
  <w:style w:type="character" w:customStyle="1" w:styleId="WW8Num84z1">
    <w:name w:val="WW8Num84z1"/>
  </w:style>
  <w:style w:type="character" w:customStyle="1" w:styleId="WW8Num84z2">
    <w:name w:val="WW8Num84z2"/>
  </w:style>
  <w:style w:type="character" w:customStyle="1" w:styleId="WW8Num84z3">
    <w:name w:val="WW8Num84z3"/>
  </w:style>
  <w:style w:type="character" w:customStyle="1" w:styleId="WW8Num84z4">
    <w:name w:val="WW8Num84z4"/>
  </w:style>
  <w:style w:type="character" w:customStyle="1" w:styleId="WW8Num84z5">
    <w:name w:val="WW8Num84z5"/>
  </w:style>
  <w:style w:type="character" w:customStyle="1" w:styleId="WW8Num84z6">
    <w:name w:val="WW8Num84z6"/>
  </w:style>
  <w:style w:type="character" w:customStyle="1" w:styleId="WW8Num84z7">
    <w:name w:val="WW8Num84z7"/>
  </w:style>
  <w:style w:type="character" w:customStyle="1" w:styleId="WW8Num84z8">
    <w:name w:val="WW8Num84z8"/>
  </w:style>
  <w:style w:type="character" w:customStyle="1" w:styleId="WW8Num85z0">
    <w:name w:val="WW8Num85z0"/>
    <w:rPr>
      <w:rFonts w:ascii="Times New Roman" w:eastAsia="Times New Roman" w:hAnsi="Times New Roman" w:cs="Times New Roman"/>
      <w:color w:val="000000"/>
      <w:sz w:val="24"/>
      <w:szCs w:val="24"/>
    </w:rPr>
  </w:style>
  <w:style w:type="character" w:customStyle="1" w:styleId="WW8Num85z1">
    <w:name w:val="WW8Num85z1"/>
  </w:style>
  <w:style w:type="character" w:customStyle="1" w:styleId="WW8Num85z2">
    <w:name w:val="WW8Num85z2"/>
  </w:style>
  <w:style w:type="character" w:customStyle="1" w:styleId="WW8Num85z3">
    <w:name w:val="WW8Num85z3"/>
  </w:style>
  <w:style w:type="character" w:customStyle="1" w:styleId="WW8Num85z4">
    <w:name w:val="WW8Num85z4"/>
  </w:style>
  <w:style w:type="character" w:customStyle="1" w:styleId="WW8Num85z5">
    <w:name w:val="WW8Num85z5"/>
  </w:style>
  <w:style w:type="character" w:customStyle="1" w:styleId="WW8Num85z6">
    <w:name w:val="WW8Num85z6"/>
  </w:style>
  <w:style w:type="character" w:customStyle="1" w:styleId="WW8Num85z7">
    <w:name w:val="WW8Num85z7"/>
  </w:style>
  <w:style w:type="character" w:customStyle="1" w:styleId="WW8Num85z8">
    <w:name w:val="WW8Num85z8"/>
  </w:style>
  <w:style w:type="character" w:customStyle="1" w:styleId="WW8Num86z0">
    <w:name w:val="WW8Num86z0"/>
    <w:rPr>
      <w:rFonts w:ascii="Times New Roman" w:hAnsi="Times New Roman" w:cs="Times New Roman"/>
      <w:sz w:val="24"/>
      <w:szCs w:val="24"/>
    </w:rPr>
  </w:style>
  <w:style w:type="character" w:customStyle="1" w:styleId="WW8Num86z1">
    <w:name w:val="WW8Num86z1"/>
  </w:style>
  <w:style w:type="character" w:customStyle="1" w:styleId="WW8Num86z2">
    <w:name w:val="WW8Num86z2"/>
  </w:style>
  <w:style w:type="character" w:customStyle="1" w:styleId="WW8Num86z3">
    <w:name w:val="WW8Num86z3"/>
  </w:style>
  <w:style w:type="character" w:customStyle="1" w:styleId="WW8Num86z4">
    <w:name w:val="WW8Num86z4"/>
  </w:style>
  <w:style w:type="character" w:customStyle="1" w:styleId="WW8Num86z5">
    <w:name w:val="WW8Num86z5"/>
  </w:style>
  <w:style w:type="character" w:customStyle="1" w:styleId="WW8Num86z6">
    <w:name w:val="WW8Num86z6"/>
  </w:style>
  <w:style w:type="character" w:customStyle="1" w:styleId="WW8Num86z7">
    <w:name w:val="WW8Num86z7"/>
  </w:style>
  <w:style w:type="character" w:customStyle="1" w:styleId="WW8Num86z8">
    <w:name w:val="WW8Num86z8"/>
  </w:style>
  <w:style w:type="character" w:customStyle="1" w:styleId="WW8Num87z0">
    <w:name w:val="WW8Num87z0"/>
    <w:rPr>
      <w:rFonts w:ascii="Times New Roman" w:hAnsi="Times New Roman" w:cs="Times New Roman"/>
      <w:b w:val="0"/>
      <w:bCs w:val="0"/>
      <w:i w:val="0"/>
      <w:iCs w:val="0"/>
      <w:color w:val="auto"/>
    </w:rPr>
  </w:style>
  <w:style w:type="character" w:customStyle="1" w:styleId="WW8Num87z1">
    <w:name w:val="WW8Num87z1"/>
  </w:style>
  <w:style w:type="character" w:customStyle="1" w:styleId="WW8Num87z2">
    <w:name w:val="WW8Num87z2"/>
  </w:style>
  <w:style w:type="character" w:customStyle="1" w:styleId="WW8Num87z3">
    <w:name w:val="WW8Num87z3"/>
  </w:style>
  <w:style w:type="character" w:customStyle="1" w:styleId="WW8Num87z4">
    <w:name w:val="WW8Num87z4"/>
  </w:style>
  <w:style w:type="character" w:customStyle="1" w:styleId="WW8Num87z5">
    <w:name w:val="WW8Num87z5"/>
  </w:style>
  <w:style w:type="character" w:customStyle="1" w:styleId="WW8Num87z6">
    <w:name w:val="WW8Num87z6"/>
  </w:style>
  <w:style w:type="character" w:customStyle="1" w:styleId="WW8Num87z7">
    <w:name w:val="WW8Num87z7"/>
  </w:style>
  <w:style w:type="character" w:customStyle="1" w:styleId="WW8Num87z8">
    <w:name w:val="WW8Num87z8"/>
  </w:style>
  <w:style w:type="character" w:customStyle="1" w:styleId="WW8Num88z0">
    <w:name w:val="WW8Num88z0"/>
  </w:style>
  <w:style w:type="character" w:customStyle="1" w:styleId="WW8Num88z1">
    <w:name w:val="WW8Num88z1"/>
  </w:style>
  <w:style w:type="character" w:customStyle="1" w:styleId="WW8Num88z2">
    <w:name w:val="WW8Num88z2"/>
  </w:style>
  <w:style w:type="character" w:customStyle="1" w:styleId="WW8Num88z3">
    <w:name w:val="WW8Num88z3"/>
  </w:style>
  <w:style w:type="character" w:customStyle="1" w:styleId="WW8Num88z4">
    <w:name w:val="WW8Num88z4"/>
  </w:style>
  <w:style w:type="character" w:customStyle="1" w:styleId="WW8Num88z5">
    <w:name w:val="WW8Num88z5"/>
  </w:style>
  <w:style w:type="character" w:customStyle="1" w:styleId="WW8Num88z6">
    <w:name w:val="WW8Num88z6"/>
  </w:style>
  <w:style w:type="character" w:customStyle="1" w:styleId="WW8Num88z7">
    <w:name w:val="WW8Num88z7"/>
  </w:style>
  <w:style w:type="character" w:customStyle="1" w:styleId="WW8Num88z8">
    <w:name w:val="WW8Num88z8"/>
  </w:style>
  <w:style w:type="character" w:customStyle="1" w:styleId="WW8Num89z0">
    <w:name w:val="WW8Num89z0"/>
    <w:rPr>
      <w:rFonts w:ascii="Times New Roman" w:hAnsi="Times New Roman" w:cs="Times New Roman"/>
      <w:b w:val="0"/>
      <w:bCs w:val="0"/>
      <w:i w:val="0"/>
      <w:iCs w:val="0"/>
      <w:color w:val="auto"/>
    </w:rPr>
  </w:style>
  <w:style w:type="character" w:customStyle="1" w:styleId="WW8Num89z1">
    <w:name w:val="WW8Num89z1"/>
  </w:style>
  <w:style w:type="character" w:customStyle="1" w:styleId="WW8Num89z2">
    <w:name w:val="WW8Num89z2"/>
  </w:style>
  <w:style w:type="character" w:customStyle="1" w:styleId="WW8Num89z3">
    <w:name w:val="WW8Num89z3"/>
  </w:style>
  <w:style w:type="character" w:customStyle="1" w:styleId="WW8Num89z4">
    <w:name w:val="WW8Num89z4"/>
  </w:style>
  <w:style w:type="character" w:customStyle="1" w:styleId="WW8Num89z5">
    <w:name w:val="WW8Num89z5"/>
  </w:style>
  <w:style w:type="character" w:customStyle="1" w:styleId="WW8Num89z6">
    <w:name w:val="WW8Num89z6"/>
  </w:style>
  <w:style w:type="character" w:customStyle="1" w:styleId="WW8Num89z7">
    <w:name w:val="WW8Num89z7"/>
  </w:style>
  <w:style w:type="character" w:customStyle="1" w:styleId="WW8Num89z8">
    <w:name w:val="WW8Num89z8"/>
  </w:style>
  <w:style w:type="character" w:customStyle="1" w:styleId="WW8Num90z0">
    <w:name w:val="WW8Num90z0"/>
    <w:rPr>
      <w:rFonts w:ascii="Times New Roman" w:hAnsi="Times New Roman" w:cs="Times New Roman"/>
      <w:b w:val="0"/>
      <w:bCs w:val="0"/>
      <w:i w:val="0"/>
      <w:iCs w:val="0"/>
      <w:color w:val="auto"/>
    </w:rPr>
  </w:style>
  <w:style w:type="character" w:customStyle="1" w:styleId="WW8Num90z1">
    <w:name w:val="WW8Num90z1"/>
  </w:style>
  <w:style w:type="character" w:customStyle="1" w:styleId="WW8Num90z2">
    <w:name w:val="WW8Num90z2"/>
  </w:style>
  <w:style w:type="character" w:customStyle="1" w:styleId="WW8Num90z3">
    <w:name w:val="WW8Num90z3"/>
  </w:style>
  <w:style w:type="character" w:customStyle="1" w:styleId="WW8Num90z4">
    <w:name w:val="WW8Num90z4"/>
  </w:style>
  <w:style w:type="character" w:customStyle="1" w:styleId="WW8Num90z5">
    <w:name w:val="WW8Num90z5"/>
  </w:style>
  <w:style w:type="character" w:customStyle="1" w:styleId="WW8Num90z6">
    <w:name w:val="WW8Num90z6"/>
  </w:style>
  <w:style w:type="character" w:customStyle="1" w:styleId="WW8Num90z7">
    <w:name w:val="WW8Num90z7"/>
  </w:style>
  <w:style w:type="character" w:customStyle="1" w:styleId="WW8Num90z8">
    <w:name w:val="WW8Num90z8"/>
  </w:style>
  <w:style w:type="character" w:customStyle="1" w:styleId="WW8Num91z0">
    <w:name w:val="WW8Num91z0"/>
    <w:rPr>
      <w:rFonts w:ascii="Times New Roman" w:hAnsi="Times New Roman" w:cs="Times New Roman"/>
      <w:b w:val="0"/>
      <w:bCs w:val="0"/>
      <w:i w:val="0"/>
      <w:iCs w:val="0"/>
      <w:color w:val="auto"/>
      <w:sz w:val="24"/>
      <w:szCs w:val="24"/>
    </w:rPr>
  </w:style>
  <w:style w:type="character" w:customStyle="1" w:styleId="WW8Num91z1">
    <w:name w:val="WW8Num91z1"/>
  </w:style>
  <w:style w:type="character" w:customStyle="1" w:styleId="WW8Num91z2">
    <w:name w:val="WW8Num91z2"/>
  </w:style>
  <w:style w:type="character" w:customStyle="1" w:styleId="WW8Num91z3">
    <w:name w:val="WW8Num91z3"/>
  </w:style>
  <w:style w:type="character" w:customStyle="1" w:styleId="WW8Num91z4">
    <w:name w:val="WW8Num91z4"/>
  </w:style>
  <w:style w:type="character" w:customStyle="1" w:styleId="WW8Num91z5">
    <w:name w:val="WW8Num91z5"/>
  </w:style>
  <w:style w:type="character" w:customStyle="1" w:styleId="WW8Num91z6">
    <w:name w:val="WW8Num91z6"/>
  </w:style>
  <w:style w:type="character" w:customStyle="1" w:styleId="WW8Num91z7">
    <w:name w:val="WW8Num91z7"/>
  </w:style>
  <w:style w:type="character" w:customStyle="1" w:styleId="WW8Num91z8">
    <w:name w:val="WW8Num91z8"/>
  </w:style>
  <w:style w:type="character" w:customStyle="1" w:styleId="WW8Num92z0">
    <w:name w:val="WW8Num92z0"/>
    <w:rPr>
      <w:rFonts w:cs="Times New Roman"/>
    </w:rPr>
  </w:style>
  <w:style w:type="character" w:customStyle="1" w:styleId="WW8Num92z1">
    <w:name w:val="WW8Num92z1"/>
  </w:style>
  <w:style w:type="character" w:customStyle="1" w:styleId="WW8Num92z2">
    <w:name w:val="WW8Num92z2"/>
  </w:style>
  <w:style w:type="character" w:customStyle="1" w:styleId="WW8Num92z3">
    <w:name w:val="WW8Num92z3"/>
  </w:style>
  <w:style w:type="character" w:customStyle="1" w:styleId="WW8Num92z4">
    <w:name w:val="WW8Num92z4"/>
  </w:style>
  <w:style w:type="character" w:customStyle="1" w:styleId="WW8Num92z5">
    <w:name w:val="WW8Num92z5"/>
  </w:style>
  <w:style w:type="character" w:customStyle="1" w:styleId="WW8Num92z6">
    <w:name w:val="WW8Num92z6"/>
  </w:style>
  <w:style w:type="character" w:customStyle="1" w:styleId="WW8Num92z7">
    <w:name w:val="WW8Num92z7"/>
  </w:style>
  <w:style w:type="character" w:customStyle="1" w:styleId="WW8Num92z8">
    <w:name w:val="WW8Num92z8"/>
  </w:style>
  <w:style w:type="character" w:customStyle="1" w:styleId="WW8Num93z0">
    <w:name w:val="WW8Num93z0"/>
  </w:style>
  <w:style w:type="character" w:customStyle="1" w:styleId="WW8Num93z1">
    <w:name w:val="WW8Num93z1"/>
  </w:style>
  <w:style w:type="character" w:customStyle="1" w:styleId="WW8Num93z2">
    <w:name w:val="WW8Num93z2"/>
  </w:style>
  <w:style w:type="character" w:customStyle="1" w:styleId="WW8Num93z3">
    <w:name w:val="WW8Num93z3"/>
  </w:style>
  <w:style w:type="character" w:customStyle="1" w:styleId="WW8Num93z4">
    <w:name w:val="WW8Num93z4"/>
  </w:style>
  <w:style w:type="character" w:customStyle="1" w:styleId="WW8Num93z5">
    <w:name w:val="WW8Num93z5"/>
  </w:style>
  <w:style w:type="character" w:customStyle="1" w:styleId="WW8Num93z6">
    <w:name w:val="WW8Num93z6"/>
  </w:style>
  <w:style w:type="character" w:customStyle="1" w:styleId="WW8Num93z7">
    <w:name w:val="WW8Num93z7"/>
  </w:style>
  <w:style w:type="character" w:customStyle="1" w:styleId="WW8Num93z8">
    <w:name w:val="WW8Num93z8"/>
  </w:style>
  <w:style w:type="character" w:customStyle="1" w:styleId="WW8Num94z0">
    <w:name w:val="WW8Num94z0"/>
  </w:style>
  <w:style w:type="character" w:customStyle="1" w:styleId="WW8Num94z1">
    <w:name w:val="WW8Num94z1"/>
  </w:style>
  <w:style w:type="character" w:customStyle="1" w:styleId="WW8Num94z2">
    <w:name w:val="WW8Num94z2"/>
  </w:style>
  <w:style w:type="character" w:customStyle="1" w:styleId="WW8Num94z3">
    <w:name w:val="WW8Num94z3"/>
  </w:style>
  <w:style w:type="character" w:customStyle="1" w:styleId="WW8Num94z4">
    <w:name w:val="WW8Num94z4"/>
  </w:style>
  <w:style w:type="character" w:customStyle="1" w:styleId="WW8Num94z5">
    <w:name w:val="WW8Num94z5"/>
  </w:style>
  <w:style w:type="character" w:customStyle="1" w:styleId="WW8Num94z6">
    <w:name w:val="WW8Num94z6"/>
  </w:style>
  <w:style w:type="character" w:customStyle="1" w:styleId="WW8Num94z7">
    <w:name w:val="WW8Num94z7"/>
  </w:style>
  <w:style w:type="character" w:customStyle="1" w:styleId="WW8Num94z8">
    <w:name w:val="WW8Num94z8"/>
  </w:style>
  <w:style w:type="character" w:customStyle="1" w:styleId="WW8Num95z0">
    <w:name w:val="WW8Num95z0"/>
  </w:style>
  <w:style w:type="character" w:customStyle="1" w:styleId="WW8Num95z1">
    <w:name w:val="WW8Num95z1"/>
  </w:style>
  <w:style w:type="character" w:customStyle="1" w:styleId="WW8Num95z2">
    <w:name w:val="WW8Num95z2"/>
  </w:style>
  <w:style w:type="character" w:customStyle="1" w:styleId="WW8Num95z3">
    <w:name w:val="WW8Num95z3"/>
  </w:style>
  <w:style w:type="character" w:customStyle="1" w:styleId="WW8Num95z4">
    <w:name w:val="WW8Num95z4"/>
  </w:style>
  <w:style w:type="character" w:customStyle="1" w:styleId="WW8Num95z5">
    <w:name w:val="WW8Num95z5"/>
  </w:style>
  <w:style w:type="character" w:customStyle="1" w:styleId="WW8Num95z6">
    <w:name w:val="WW8Num95z6"/>
  </w:style>
  <w:style w:type="character" w:customStyle="1" w:styleId="WW8Num95z7">
    <w:name w:val="WW8Num95z7"/>
  </w:style>
  <w:style w:type="character" w:customStyle="1" w:styleId="WW8Num95z8">
    <w:name w:val="WW8Num95z8"/>
  </w:style>
  <w:style w:type="character" w:customStyle="1" w:styleId="WW8Num96z0">
    <w:name w:val="WW8Num96z0"/>
    <w:rPr>
      <w:color w:val="000000"/>
    </w:rPr>
  </w:style>
  <w:style w:type="character" w:customStyle="1" w:styleId="WW8Num96z1">
    <w:name w:val="WW8Num96z1"/>
  </w:style>
  <w:style w:type="character" w:customStyle="1" w:styleId="WW8Num96z2">
    <w:name w:val="WW8Num96z2"/>
  </w:style>
  <w:style w:type="character" w:customStyle="1" w:styleId="WW8Num96z3">
    <w:name w:val="WW8Num96z3"/>
  </w:style>
  <w:style w:type="character" w:customStyle="1" w:styleId="WW8Num96z4">
    <w:name w:val="WW8Num96z4"/>
  </w:style>
  <w:style w:type="character" w:customStyle="1" w:styleId="WW8Num96z5">
    <w:name w:val="WW8Num96z5"/>
  </w:style>
  <w:style w:type="character" w:customStyle="1" w:styleId="WW8Num96z6">
    <w:name w:val="WW8Num96z6"/>
  </w:style>
  <w:style w:type="character" w:customStyle="1" w:styleId="WW8Num96z7">
    <w:name w:val="WW8Num96z7"/>
  </w:style>
  <w:style w:type="character" w:customStyle="1" w:styleId="WW8Num96z8">
    <w:name w:val="WW8Num96z8"/>
  </w:style>
  <w:style w:type="character" w:customStyle="1" w:styleId="WW8Num97z0">
    <w:name w:val="WW8Num97z0"/>
    <w:rPr>
      <w:color w:val="000000"/>
    </w:rPr>
  </w:style>
  <w:style w:type="character" w:customStyle="1" w:styleId="WW8Num97z1">
    <w:name w:val="WW8Num97z1"/>
  </w:style>
  <w:style w:type="character" w:customStyle="1" w:styleId="WW8Num97z2">
    <w:name w:val="WW8Num97z2"/>
  </w:style>
  <w:style w:type="character" w:customStyle="1" w:styleId="WW8Num97z3">
    <w:name w:val="WW8Num97z3"/>
  </w:style>
  <w:style w:type="character" w:customStyle="1" w:styleId="WW8Num97z4">
    <w:name w:val="WW8Num97z4"/>
  </w:style>
  <w:style w:type="character" w:customStyle="1" w:styleId="WW8Num97z5">
    <w:name w:val="WW8Num97z5"/>
  </w:style>
  <w:style w:type="character" w:customStyle="1" w:styleId="WW8Num97z6">
    <w:name w:val="WW8Num97z6"/>
  </w:style>
  <w:style w:type="character" w:customStyle="1" w:styleId="WW8Num97z7">
    <w:name w:val="WW8Num97z7"/>
  </w:style>
  <w:style w:type="character" w:customStyle="1" w:styleId="WW8Num97z8">
    <w:name w:val="WW8Num97z8"/>
  </w:style>
  <w:style w:type="character" w:customStyle="1" w:styleId="WW8Num98z0">
    <w:name w:val="WW8Num98z0"/>
    <w:rPr>
      <w:rFonts w:ascii="Times New Roman" w:hAnsi="Times New Roman" w:cs="Times New Roman"/>
      <w:b w:val="0"/>
      <w:bCs w:val="0"/>
      <w:i w:val="0"/>
      <w:iCs w:val="0"/>
      <w:color w:val="auto"/>
      <w:sz w:val="24"/>
      <w:szCs w:val="24"/>
    </w:rPr>
  </w:style>
  <w:style w:type="character" w:customStyle="1" w:styleId="WW8Num98z1">
    <w:name w:val="WW8Num98z1"/>
  </w:style>
  <w:style w:type="character" w:customStyle="1" w:styleId="WW8Num98z2">
    <w:name w:val="WW8Num98z2"/>
  </w:style>
  <w:style w:type="character" w:customStyle="1" w:styleId="WW8Num98z3">
    <w:name w:val="WW8Num98z3"/>
  </w:style>
  <w:style w:type="character" w:customStyle="1" w:styleId="WW8Num98z4">
    <w:name w:val="WW8Num98z4"/>
  </w:style>
  <w:style w:type="character" w:customStyle="1" w:styleId="WW8Num98z5">
    <w:name w:val="WW8Num98z5"/>
  </w:style>
  <w:style w:type="character" w:customStyle="1" w:styleId="WW8Num98z6">
    <w:name w:val="WW8Num98z6"/>
  </w:style>
  <w:style w:type="character" w:customStyle="1" w:styleId="WW8Num98z7">
    <w:name w:val="WW8Num98z7"/>
  </w:style>
  <w:style w:type="character" w:customStyle="1" w:styleId="WW8Num98z8">
    <w:name w:val="WW8Num98z8"/>
  </w:style>
  <w:style w:type="character" w:customStyle="1" w:styleId="WW8Num99z0">
    <w:name w:val="WW8Num99z0"/>
    <w:rPr>
      <w:rFonts w:ascii="Times New Roman" w:hAnsi="Times New Roman" w:cs="Times New Roman"/>
      <w:b w:val="0"/>
      <w:bCs w:val="0"/>
      <w:i w:val="0"/>
      <w:iCs w:val="0"/>
      <w:color w:val="auto"/>
      <w:sz w:val="24"/>
      <w:szCs w:val="24"/>
    </w:rPr>
  </w:style>
  <w:style w:type="character" w:customStyle="1" w:styleId="WW8Num99z1">
    <w:name w:val="WW8Num99z1"/>
  </w:style>
  <w:style w:type="character" w:customStyle="1" w:styleId="WW8Num99z2">
    <w:name w:val="WW8Num99z2"/>
  </w:style>
  <w:style w:type="character" w:customStyle="1" w:styleId="WW8Num99z3">
    <w:name w:val="WW8Num99z3"/>
  </w:style>
  <w:style w:type="character" w:customStyle="1" w:styleId="WW8Num99z4">
    <w:name w:val="WW8Num99z4"/>
  </w:style>
  <w:style w:type="character" w:customStyle="1" w:styleId="WW8Num99z5">
    <w:name w:val="WW8Num99z5"/>
  </w:style>
  <w:style w:type="character" w:customStyle="1" w:styleId="WW8Num99z6">
    <w:name w:val="WW8Num99z6"/>
  </w:style>
  <w:style w:type="character" w:customStyle="1" w:styleId="WW8Num99z7">
    <w:name w:val="WW8Num99z7"/>
  </w:style>
  <w:style w:type="character" w:customStyle="1" w:styleId="WW8Num99z8">
    <w:name w:val="WW8Num99z8"/>
  </w:style>
  <w:style w:type="character" w:customStyle="1" w:styleId="WW8Num100z0">
    <w:name w:val="WW8Num100z0"/>
    <w:rPr>
      <w:rFonts w:cs="Times New Roman"/>
    </w:rPr>
  </w:style>
  <w:style w:type="character" w:customStyle="1" w:styleId="WW8Num100z1">
    <w:name w:val="WW8Num100z1"/>
  </w:style>
  <w:style w:type="character" w:customStyle="1" w:styleId="WW8Num100z2">
    <w:name w:val="WW8Num100z2"/>
  </w:style>
  <w:style w:type="character" w:customStyle="1" w:styleId="WW8Num100z3">
    <w:name w:val="WW8Num100z3"/>
  </w:style>
  <w:style w:type="character" w:customStyle="1" w:styleId="WW8Num100z4">
    <w:name w:val="WW8Num100z4"/>
  </w:style>
  <w:style w:type="character" w:customStyle="1" w:styleId="WW8Num100z5">
    <w:name w:val="WW8Num100z5"/>
  </w:style>
  <w:style w:type="character" w:customStyle="1" w:styleId="WW8Num100z6">
    <w:name w:val="WW8Num100z6"/>
  </w:style>
  <w:style w:type="character" w:customStyle="1" w:styleId="WW8Num100z7">
    <w:name w:val="WW8Num100z7"/>
  </w:style>
  <w:style w:type="character" w:customStyle="1" w:styleId="WW8Num100z8">
    <w:name w:val="WW8Num100z8"/>
  </w:style>
  <w:style w:type="character" w:customStyle="1" w:styleId="WW8Num101z0">
    <w:name w:val="WW8Num101z0"/>
    <w:rPr>
      <w:rFonts w:ascii="Times New Roman" w:hAnsi="Times New Roman" w:cs="Times New Roman"/>
      <w:b w:val="0"/>
      <w:bCs w:val="0"/>
      <w:i w:val="0"/>
      <w:iCs w:val="0"/>
      <w:color w:val="auto"/>
      <w:sz w:val="24"/>
      <w:szCs w:val="24"/>
    </w:rPr>
  </w:style>
  <w:style w:type="character" w:customStyle="1" w:styleId="WW8Num101z1">
    <w:name w:val="WW8Num101z1"/>
  </w:style>
  <w:style w:type="character" w:customStyle="1" w:styleId="WW8Num101z2">
    <w:name w:val="WW8Num101z2"/>
  </w:style>
  <w:style w:type="character" w:customStyle="1" w:styleId="WW8Num101z3">
    <w:name w:val="WW8Num101z3"/>
  </w:style>
  <w:style w:type="character" w:customStyle="1" w:styleId="WW8Num101z4">
    <w:name w:val="WW8Num101z4"/>
  </w:style>
  <w:style w:type="character" w:customStyle="1" w:styleId="WW8Num101z5">
    <w:name w:val="WW8Num101z5"/>
  </w:style>
  <w:style w:type="character" w:customStyle="1" w:styleId="WW8Num101z6">
    <w:name w:val="WW8Num101z6"/>
  </w:style>
  <w:style w:type="character" w:customStyle="1" w:styleId="WW8Num101z7">
    <w:name w:val="WW8Num101z7"/>
  </w:style>
  <w:style w:type="character" w:customStyle="1" w:styleId="WW8Num101z8">
    <w:name w:val="WW8Num101z8"/>
  </w:style>
  <w:style w:type="character" w:customStyle="1" w:styleId="WW8Num102z0">
    <w:name w:val="WW8Num102z0"/>
    <w:rPr>
      <w:rFonts w:ascii="Times New Roman" w:hAnsi="Times New Roman" w:cs="Times New Roman"/>
      <w:bCs/>
      <w:color w:val="000000"/>
      <w:sz w:val="24"/>
      <w:szCs w:val="24"/>
    </w:rPr>
  </w:style>
  <w:style w:type="character" w:customStyle="1" w:styleId="WW8Num102z1">
    <w:name w:val="WW8Num102z1"/>
  </w:style>
  <w:style w:type="character" w:customStyle="1" w:styleId="WW8Num102z2">
    <w:name w:val="WW8Num102z2"/>
  </w:style>
  <w:style w:type="character" w:customStyle="1" w:styleId="WW8Num102z3">
    <w:name w:val="WW8Num102z3"/>
  </w:style>
  <w:style w:type="character" w:customStyle="1" w:styleId="WW8Num102z4">
    <w:name w:val="WW8Num102z4"/>
  </w:style>
  <w:style w:type="character" w:customStyle="1" w:styleId="WW8Num102z5">
    <w:name w:val="WW8Num102z5"/>
  </w:style>
  <w:style w:type="character" w:customStyle="1" w:styleId="WW8Num102z6">
    <w:name w:val="WW8Num102z6"/>
  </w:style>
  <w:style w:type="character" w:customStyle="1" w:styleId="WW8Num102z7">
    <w:name w:val="WW8Num102z7"/>
  </w:style>
  <w:style w:type="character" w:customStyle="1" w:styleId="WW8Num102z8">
    <w:name w:val="WW8Num102z8"/>
  </w:style>
  <w:style w:type="character" w:customStyle="1" w:styleId="WW8Num103z0">
    <w:name w:val="WW8Num103z0"/>
    <w:rPr>
      <w:rFonts w:cs="Times New Roman"/>
    </w:rPr>
  </w:style>
  <w:style w:type="character" w:customStyle="1" w:styleId="WW8Num103z1">
    <w:name w:val="WW8Num103z1"/>
  </w:style>
  <w:style w:type="character" w:customStyle="1" w:styleId="WW8Num103z2">
    <w:name w:val="WW8Num103z2"/>
  </w:style>
  <w:style w:type="character" w:customStyle="1" w:styleId="WW8Num103z3">
    <w:name w:val="WW8Num103z3"/>
  </w:style>
  <w:style w:type="character" w:customStyle="1" w:styleId="WW8Num103z4">
    <w:name w:val="WW8Num103z4"/>
  </w:style>
  <w:style w:type="character" w:customStyle="1" w:styleId="WW8Num103z5">
    <w:name w:val="WW8Num103z5"/>
  </w:style>
  <w:style w:type="character" w:customStyle="1" w:styleId="WW8Num103z6">
    <w:name w:val="WW8Num103z6"/>
  </w:style>
  <w:style w:type="character" w:customStyle="1" w:styleId="WW8Num103z7">
    <w:name w:val="WW8Num103z7"/>
  </w:style>
  <w:style w:type="character" w:customStyle="1" w:styleId="WW8Num103z8">
    <w:name w:val="WW8Num103z8"/>
  </w:style>
  <w:style w:type="character" w:customStyle="1" w:styleId="WW8Num104z0">
    <w:name w:val="WW8Num104z0"/>
  </w:style>
  <w:style w:type="character" w:customStyle="1" w:styleId="WW8Num104z1">
    <w:name w:val="WW8Num104z1"/>
  </w:style>
  <w:style w:type="character" w:customStyle="1" w:styleId="WW8Num104z2">
    <w:name w:val="WW8Num104z2"/>
  </w:style>
  <w:style w:type="character" w:customStyle="1" w:styleId="WW8Num104z3">
    <w:name w:val="WW8Num104z3"/>
  </w:style>
  <w:style w:type="character" w:customStyle="1" w:styleId="WW8Num104z4">
    <w:name w:val="WW8Num104z4"/>
  </w:style>
  <w:style w:type="character" w:customStyle="1" w:styleId="WW8Num104z5">
    <w:name w:val="WW8Num104z5"/>
  </w:style>
  <w:style w:type="character" w:customStyle="1" w:styleId="WW8Num104z6">
    <w:name w:val="WW8Num104z6"/>
  </w:style>
  <w:style w:type="character" w:customStyle="1" w:styleId="WW8Num104z7">
    <w:name w:val="WW8Num104z7"/>
  </w:style>
  <w:style w:type="character" w:customStyle="1" w:styleId="WW8Num104z8">
    <w:name w:val="WW8Num104z8"/>
  </w:style>
  <w:style w:type="character" w:customStyle="1" w:styleId="WW8Num105z0">
    <w:name w:val="WW8Num105z0"/>
  </w:style>
  <w:style w:type="character" w:customStyle="1" w:styleId="WW8Num105z1">
    <w:name w:val="WW8Num105z1"/>
  </w:style>
  <w:style w:type="character" w:customStyle="1" w:styleId="WW8Num105z2">
    <w:name w:val="WW8Num105z2"/>
  </w:style>
  <w:style w:type="character" w:customStyle="1" w:styleId="WW8Num105z3">
    <w:name w:val="WW8Num105z3"/>
  </w:style>
  <w:style w:type="character" w:customStyle="1" w:styleId="WW8Num105z4">
    <w:name w:val="WW8Num105z4"/>
  </w:style>
  <w:style w:type="character" w:customStyle="1" w:styleId="WW8Num105z5">
    <w:name w:val="WW8Num105z5"/>
  </w:style>
  <w:style w:type="character" w:customStyle="1" w:styleId="WW8Num105z6">
    <w:name w:val="WW8Num105z6"/>
  </w:style>
  <w:style w:type="character" w:customStyle="1" w:styleId="WW8Num105z7">
    <w:name w:val="WW8Num105z7"/>
  </w:style>
  <w:style w:type="character" w:customStyle="1" w:styleId="WW8Num105z8">
    <w:name w:val="WW8Num105z8"/>
  </w:style>
  <w:style w:type="character" w:customStyle="1" w:styleId="WW8Num106z0">
    <w:name w:val="WW8Num106z0"/>
    <w:rPr>
      <w:rFonts w:ascii="Times New Roman" w:hAnsi="Times New Roman" w:cs="Times New Roman"/>
      <w:bCs/>
      <w:sz w:val="24"/>
      <w:szCs w:val="24"/>
    </w:rPr>
  </w:style>
  <w:style w:type="character" w:customStyle="1" w:styleId="WW8Num106z1">
    <w:name w:val="WW8Num106z1"/>
  </w:style>
  <w:style w:type="character" w:customStyle="1" w:styleId="WW8Num106z2">
    <w:name w:val="WW8Num106z2"/>
  </w:style>
  <w:style w:type="character" w:customStyle="1" w:styleId="WW8Num106z3">
    <w:name w:val="WW8Num106z3"/>
  </w:style>
  <w:style w:type="character" w:customStyle="1" w:styleId="WW8Num106z4">
    <w:name w:val="WW8Num106z4"/>
  </w:style>
  <w:style w:type="character" w:customStyle="1" w:styleId="WW8Num106z5">
    <w:name w:val="WW8Num106z5"/>
  </w:style>
  <w:style w:type="character" w:customStyle="1" w:styleId="WW8Num106z6">
    <w:name w:val="WW8Num106z6"/>
  </w:style>
  <w:style w:type="character" w:customStyle="1" w:styleId="WW8Num106z7">
    <w:name w:val="WW8Num106z7"/>
  </w:style>
  <w:style w:type="character" w:customStyle="1" w:styleId="WW8Num106z8">
    <w:name w:val="WW8Num106z8"/>
  </w:style>
  <w:style w:type="character" w:customStyle="1" w:styleId="WW8Num107z0">
    <w:name w:val="WW8Num107z0"/>
    <w:rPr>
      <w:rFonts w:ascii="Times New Roman" w:hAnsi="Times New Roman" w:cs="Times New Roman"/>
      <w:bCs/>
      <w:color w:val="000000"/>
      <w:sz w:val="24"/>
      <w:szCs w:val="24"/>
    </w:rPr>
  </w:style>
  <w:style w:type="character" w:customStyle="1" w:styleId="WW8Num107z1">
    <w:name w:val="WW8Num107z1"/>
  </w:style>
  <w:style w:type="character" w:customStyle="1" w:styleId="WW8Num107z2">
    <w:name w:val="WW8Num107z2"/>
  </w:style>
  <w:style w:type="character" w:customStyle="1" w:styleId="WW8Num107z3">
    <w:name w:val="WW8Num107z3"/>
  </w:style>
  <w:style w:type="character" w:customStyle="1" w:styleId="WW8Num107z4">
    <w:name w:val="WW8Num107z4"/>
  </w:style>
  <w:style w:type="character" w:customStyle="1" w:styleId="WW8Num107z5">
    <w:name w:val="WW8Num107z5"/>
  </w:style>
  <w:style w:type="character" w:customStyle="1" w:styleId="WW8Num107z6">
    <w:name w:val="WW8Num107z6"/>
  </w:style>
  <w:style w:type="character" w:customStyle="1" w:styleId="WW8Num107z7">
    <w:name w:val="WW8Num107z7"/>
  </w:style>
  <w:style w:type="character" w:customStyle="1" w:styleId="WW8Num107z8">
    <w:name w:val="WW8Num107z8"/>
  </w:style>
  <w:style w:type="character" w:customStyle="1" w:styleId="WW8Num108z0">
    <w:name w:val="WW8Num108z0"/>
    <w:rPr>
      <w:rFonts w:ascii="Times New Roman" w:hAnsi="Times New Roman" w:cs="Times New Roman"/>
      <w:color w:val="000000"/>
      <w:sz w:val="24"/>
      <w:szCs w:val="24"/>
    </w:rPr>
  </w:style>
  <w:style w:type="character" w:customStyle="1" w:styleId="WW8Num108z1">
    <w:name w:val="WW8Num108z1"/>
  </w:style>
  <w:style w:type="character" w:customStyle="1" w:styleId="WW8Num108z2">
    <w:name w:val="WW8Num108z2"/>
  </w:style>
  <w:style w:type="character" w:customStyle="1" w:styleId="WW8Num108z3">
    <w:name w:val="WW8Num108z3"/>
  </w:style>
  <w:style w:type="character" w:customStyle="1" w:styleId="WW8Num108z4">
    <w:name w:val="WW8Num108z4"/>
  </w:style>
  <w:style w:type="character" w:customStyle="1" w:styleId="WW8Num108z5">
    <w:name w:val="WW8Num108z5"/>
  </w:style>
  <w:style w:type="character" w:customStyle="1" w:styleId="WW8Num108z6">
    <w:name w:val="WW8Num108z6"/>
  </w:style>
  <w:style w:type="character" w:customStyle="1" w:styleId="WW8Num108z7">
    <w:name w:val="WW8Num108z7"/>
  </w:style>
  <w:style w:type="character" w:customStyle="1" w:styleId="WW8Num108z8">
    <w:name w:val="WW8Num108z8"/>
  </w:style>
  <w:style w:type="character" w:customStyle="1" w:styleId="WW8Num109z0">
    <w:name w:val="WW8Num109z0"/>
    <w:rPr>
      <w:rFonts w:ascii="Times New Roman" w:hAnsi="Times New Roman" w:cs="Times New Roman"/>
      <w:sz w:val="24"/>
      <w:szCs w:val="24"/>
    </w:rPr>
  </w:style>
  <w:style w:type="character" w:customStyle="1" w:styleId="WW8Num109z1">
    <w:name w:val="WW8Num109z1"/>
  </w:style>
  <w:style w:type="character" w:customStyle="1" w:styleId="WW8Num109z2">
    <w:name w:val="WW8Num109z2"/>
  </w:style>
  <w:style w:type="character" w:customStyle="1" w:styleId="WW8Num109z3">
    <w:name w:val="WW8Num109z3"/>
  </w:style>
  <w:style w:type="character" w:customStyle="1" w:styleId="WW8Num109z4">
    <w:name w:val="WW8Num109z4"/>
  </w:style>
  <w:style w:type="character" w:customStyle="1" w:styleId="WW8Num109z5">
    <w:name w:val="WW8Num109z5"/>
  </w:style>
  <w:style w:type="character" w:customStyle="1" w:styleId="WW8Num109z6">
    <w:name w:val="WW8Num109z6"/>
  </w:style>
  <w:style w:type="character" w:customStyle="1" w:styleId="WW8Num109z7">
    <w:name w:val="WW8Num109z7"/>
  </w:style>
  <w:style w:type="character" w:customStyle="1" w:styleId="WW8Num109z8">
    <w:name w:val="WW8Num109z8"/>
  </w:style>
  <w:style w:type="character" w:customStyle="1" w:styleId="WW8Num110z0">
    <w:name w:val="WW8Num110z0"/>
    <w:rPr>
      <w:rFonts w:ascii="Times New Roman" w:hAnsi="Times New Roman" w:cs="Times New Roman"/>
      <w:bCs/>
      <w:color w:val="000000"/>
      <w:sz w:val="24"/>
      <w:szCs w:val="24"/>
    </w:rPr>
  </w:style>
  <w:style w:type="character" w:customStyle="1" w:styleId="WW8Num110z1">
    <w:name w:val="WW8Num110z1"/>
  </w:style>
  <w:style w:type="character" w:customStyle="1" w:styleId="WW8Num110z2">
    <w:name w:val="WW8Num110z2"/>
  </w:style>
  <w:style w:type="character" w:customStyle="1" w:styleId="WW8Num110z3">
    <w:name w:val="WW8Num110z3"/>
  </w:style>
  <w:style w:type="character" w:customStyle="1" w:styleId="WW8Num110z4">
    <w:name w:val="WW8Num110z4"/>
  </w:style>
  <w:style w:type="character" w:customStyle="1" w:styleId="WW8Num110z5">
    <w:name w:val="WW8Num110z5"/>
  </w:style>
  <w:style w:type="character" w:customStyle="1" w:styleId="WW8Num110z6">
    <w:name w:val="WW8Num110z6"/>
  </w:style>
  <w:style w:type="character" w:customStyle="1" w:styleId="WW8Num110z7">
    <w:name w:val="WW8Num110z7"/>
  </w:style>
  <w:style w:type="character" w:customStyle="1" w:styleId="WW8Num110z8">
    <w:name w:val="WW8Num110z8"/>
  </w:style>
  <w:style w:type="character" w:customStyle="1" w:styleId="WW8Num111z0">
    <w:name w:val="WW8Num111z0"/>
    <w:rPr>
      <w:rFonts w:cs="Times New Roman"/>
    </w:rPr>
  </w:style>
  <w:style w:type="character" w:customStyle="1" w:styleId="WW8Num111z1">
    <w:name w:val="WW8Num111z1"/>
  </w:style>
  <w:style w:type="character" w:customStyle="1" w:styleId="WW8Num111z2">
    <w:name w:val="WW8Num111z2"/>
  </w:style>
  <w:style w:type="character" w:customStyle="1" w:styleId="WW8Num111z3">
    <w:name w:val="WW8Num111z3"/>
  </w:style>
  <w:style w:type="character" w:customStyle="1" w:styleId="WW8Num111z4">
    <w:name w:val="WW8Num111z4"/>
  </w:style>
  <w:style w:type="character" w:customStyle="1" w:styleId="WW8Num111z5">
    <w:name w:val="WW8Num111z5"/>
  </w:style>
  <w:style w:type="character" w:customStyle="1" w:styleId="WW8Num111z6">
    <w:name w:val="WW8Num111z6"/>
  </w:style>
  <w:style w:type="character" w:customStyle="1" w:styleId="WW8Num111z7">
    <w:name w:val="WW8Num111z7"/>
  </w:style>
  <w:style w:type="character" w:customStyle="1" w:styleId="WW8Num111z8">
    <w:name w:val="WW8Num111z8"/>
  </w:style>
  <w:style w:type="character" w:customStyle="1" w:styleId="WW8Num112z0">
    <w:name w:val="WW8Num112z0"/>
  </w:style>
  <w:style w:type="character" w:customStyle="1" w:styleId="WW8Num112z1">
    <w:name w:val="WW8Num112z1"/>
  </w:style>
  <w:style w:type="character" w:customStyle="1" w:styleId="WW8Num112z2">
    <w:name w:val="WW8Num112z2"/>
  </w:style>
  <w:style w:type="character" w:customStyle="1" w:styleId="WW8Num112z3">
    <w:name w:val="WW8Num112z3"/>
  </w:style>
  <w:style w:type="character" w:customStyle="1" w:styleId="WW8Num112z4">
    <w:name w:val="WW8Num112z4"/>
  </w:style>
  <w:style w:type="character" w:customStyle="1" w:styleId="WW8Num112z5">
    <w:name w:val="WW8Num112z5"/>
  </w:style>
  <w:style w:type="character" w:customStyle="1" w:styleId="WW8Num112z6">
    <w:name w:val="WW8Num112z6"/>
  </w:style>
  <w:style w:type="character" w:customStyle="1" w:styleId="WW8Num112z7">
    <w:name w:val="WW8Num112z7"/>
  </w:style>
  <w:style w:type="character" w:customStyle="1" w:styleId="WW8Num112z8">
    <w:name w:val="WW8Num112z8"/>
  </w:style>
  <w:style w:type="character" w:customStyle="1" w:styleId="WW8Num113z0">
    <w:name w:val="WW8Num113z0"/>
  </w:style>
  <w:style w:type="character" w:customStyle="1" w:styleId="WW8Num113z1">
    <w:name w:val="WW8Num113z1"/>
  </w:style>
  <w:style w:type="character" w:customStyle="1" w:styleId="WW8Num113z2">
    <w:name w:val="WW8Num113z2"/>
  </w:style>
  <w:style w:type="character" w:customStyle="1" w:styleId="WW8Num113z3">
    <w:name w:val="WW8Num113z3"/>
  </w:style>
  <w:style w:type="character" w:customStyle="1" w:styleId="WW8Num113z4">
    <w:name w:val="WW8Num113z4"/>
  </w:style>
  <w:style w:type="character" w:customStyle="1" w:styleId="WW8Num113z5">
    <w:name w:val="WW8Num113z5"/>
  </w:style>
  <w:style w:type="character" w:customStyle="1" w:styleId="WW8Num113z6">
    <w:name w:val="WW8Num113z6"/>
  </w:style>
  <w:style w:type="character" w:customStyle="1" w:styleId="WW8Num113z7">
    <w:name w:val="WW8Num113z7"/>
  </w:style>
  <w:style w:type="character" w:customStyle="1" w:styleId="WW8Num113z8">
    <w:name w:val="WW8Num113z8"/>
  </w:style>
  <w:style w:type="character" w:customStyle="1" w:styleId="WW8Num114z0">
    <w:name w:val="WW8Num114z0"/>
  </w:style>
  <w:style w:type="character" w:customStyle="1" w:styleId="WW8Num114z1">
    <w:name w:val="WW8Num114z1"/>
  </w:style>
  <w:style w:type="character" w:customStyle="1" w:styleId="WW8Num114z2">
    <w:name w:val="WW8Num114z2"/>
  </w:style>
  <w:style w:type="character" w:customStyle="1" w:styleId="WW8Num114z3">
    <w:name w:val="WW8Num114z3"/>
  </w:style>
  <w:style w:type="character" w:customStyle="1" w:styleId="WW8Num114z4">
    <w:name w:val="WW8Num114z4"/>
  </w:style>
  <w:style w:type="character" w:customStyle="1" w:styleId="WW8Num114z5">
    <w:name w:val="WW8Num114z5"/>
  </w:style>
  <w:style w:type="character" w:customStyle="1" w:styleId="WW8Num114z6">
    <w:name w:val="WW8Num114z6"/>
  </w:style>
  <w:style w:type="character" w:customStyle="1" w:styleId="WW8Num114z7">
    <w:name w:val="WW8Num114z7"/>
  </w:style>
  <w:style w:type="character" w:customStyle="1" w:styleId="WW8Num114z8">
    <w:name w:val="WW8Num114z8"/>
  </w:style>
  <w:style w:type="character" w:customStyle="1" w:styleId="WW8Num115z0">
    <w:name w:val="WW8Num115z0"/>
    <w:rPr>
      <w:rFonts w:ascii="Times New Roman" w:hAnsi="Times New Roman" w:cs="Times New Roman"/>
      <w:bCs/>
      <w:color w:val="000000"/>
      <w:sz w:val="24"/>
      <w:szCs w:val="24"/>
    </w:rPr>
  </w:style>
  <w:style w:type="character" w:customStyle="1" w:styleId="WW8Num115z1">
    <w:name w:val="WW8Num115z1"/>
  </w:style>
  <w:style w:type="character" w:customStyle="1" w:styleId="WW8Num115z2">
    <w:name w:val="WW8Num115z2"/>
  </w:style>
  <w:style w:type="character" w:customStyle="1" w:styleId="WW8Num115z3">
    <w:name w:val="WW8Num115z3"/>
  </w:style>
  <w:style w:type="character" w:customStyle="1" w:styleId="WW8Num115z4">
    <w:name w:val="WW8Num115z4"/>
  </w:style>
  <w:style w:type="character" w:customStyle="1" w:styleId="WW8Num115z5">
    <w:name w:val="WW8Num115z5"/>
  </w:style>
  <w:style w:type="character" w:customStyle="1" w:styleId="WW8Num115z6">
    <w:name w:val="WW8Num115z6"/>
  </w:style>
  <w:style w:type="character" w:customStyle="1" w:styleId="WW8Num115z7">
    <w:name w:val="WW8Num115z7"/>
  </w:style>
  <w:style w:type="character" w:customStyle="1" w:styleId="WW8Num115z8">
    <w:name w:val="WW8Num115z8"/>
  </w:style>
  <w:style w:type="character" w:customStyle="1" w:styleId="WW8Num116z0">
    <w:name w:val="WW8Num116z0"/>
    <w:rPr>
      <w:rFonts w:cs="Times New Roman"/>
      <w:color w:val="000000"/>
    </w:rPr>
  </w:style>
  <w:style w:type="character" w:customStyle="1" w:styleId="WW8Num116z1">
    <w:name w:val="WW8Num116z1"/>
  </w:style>
  <w:style w:type="character" w:customStyle="1" w:styleId="WW8Num116z2">
    <w:name w:val="WW8Num116z2"/>
  </w:style>
  <w:style w:type="character" w:customStyle="1" w:styleId="WW8Num116z3">
    <w:name w:val="WW8Num116z3"/>
  </w:style>
  <w:style w:type="character" w:customStyle="1" w:styleId="WW8Num116z4">
    <w:name w:val="WW8Num116z4"/>
  </w:style>
  <w:style w:type="character" w:customStyle="1" w:styleId="WW8Num116z5">
    <w:name w:val="WW8Num116z5"/>
  </w:style>
  <w:style w:type="character" w:customStyle="1" w:styleId="WW8Num116z6">
    <w:name w:val="WW8Num116z6"/>
  </w:style>
  <w:style w:type="character" w:customStyle="1" w:styleId="WW8Num116z7">
    <w:name w:val="WW8Num116z7"/>
  </w:style>
  <w:style w:type="character" w:customStyle="1" w:styleId="WW8Num116z8">
    <w:name w:val="WW8Num116z8"/>
  </w:style>
  <w:style w:type="character" w:customStyle="1" w:styleId="WW8Num117z0">
    <w:name w:val="WW8Num117z0"/>
    <w:rPr>
      <w:rFonts w:ascii="Times New Roman" w:hAnsi="Times New Roman" w:cs="Times New Roman"/>
      <w:b w:val="0"/>
      <w:bCs w:val="0"/>
      <w:i w:val="0"/>
      <w:iCs w:val="0"/>
      <w:color w:val="auto"/>
      <w:sz w:val="24"/>
      <w:szCs w:val="24"/>
    </w:rPr>
  </w:style>
  <w:style w:type="character" w:customStyle="1" w:styleId="WW8Num117z1">
    <w:name w:val="WW8Num117z1"/>
  </w:style>
  <w:style w:type="character" w:customStyle="1" w:styleId="WW8Num117z2">
    <w:name w:val="WW8Num117z2"/>
  </w:style>
  <w:style w:type="character" w:customStyle="1" w:styleId="WW8Num117z3">
    <w:name w:val="WW8Num117z3"/>
  </w:style>
  <w:style w:type="character" w:customStyle="1" w:styleId="WW8Num117z4">
    <w:name w:val="WW8Num117z4"/>
  </w:style>
  <w:style w:type="character" w:customStyle="1" w:styleId="WW8Num117z5">
    <w:name w:val="WW8Num117z5"/>
  </w:style>
  <w:style w:type="character" w:customStyle="1" w:styleId="WW8Num117z6">
    <w:name w:val="WW8Num117z6"/>
  </w:style>
  <w:style w:type="character" w:customStyle="1" w:styleId="WW8Num117z7">
    <w:name w:val="WW8Num117z7"/>
  </w:style>
  <w:style w:type="character" w:customStyle="1" w:styleId="WW8Num117z8">
    <w:name w:val="WW8Num117z8"/>
  </w:style>
  <w:style w:type="character" w:customStyle="1" w:styleId="WW8Num118z0">
    <w:name w:val="WW8Num118z0"/>
    <w:rPr>
      <w:rFonts w:ascii="Times New Roman" w:hAnsi="Times New Roman" w:cs="Times New Roman"/>
      <w:bCs/>
      <w:sz w:val="24"/>
      <w:szCs w:val="24"/>
    </w:rPr>
  </w:style>
  <w:style w:type="character" w:customStyle="1" w:styleId="WW8Num118z1">
    <w:name w:val="WW8Num118z1"/>
  </w:style>
  <w:style w:type="character" w:customStyle="1" w:styleId="WW8Num118z2">
    <w:name w:val="WW8Num118z2"/>
  </w:style>
  <w:style w:type="character" w:customStyle="1" w:styleId="WW8Num118z3">
    <w:name w:val="WW8Num118z3"/>
  </w:style>
  <w:style w:type="character" w:customStyle="1" w:styleId="WW8Num118z4">
    <w:name w:val="WW8Num118z4"/>
  </w:style>
  <w:style w:type="character" w:customStyle="1" w:styleId="WW8Num118z5">
    <w:name w:val="WW8Num118z5"/>
  </w:style>
  <w:style w:type="character" w:customStyle="1" w:styleId="WW8Num118z6">
    <w:name w:val="WW8Num118z6"/>
  </w:style>
  <w:style w:type="character" w:customStyle="1" w:styleId="WW8Num118z7">
    <w:name w:val="WW8Num118z7"/>
  </w:style>
  <w:style w:type="character" w:customStyle="1" w:styleId="WW8Num118z8">
    <w:name w:val="WW8Num118z8"/>
  </w:style>
  <w:style w:type="character" w:customStyle="1" w:styleId="WW8Num119z0">
    <w:name w:val="WW8Num119z0"/>
    <w:rPr>
      <w:rFonts w:cs="Times New Roman"/>
      <w:bCs/>
    </w:rPr>
  </w:style>
  <w:style w:type="character" w:customStyle="1" w:styleId="WW8Num119z1">
    <w:name w:val="WW8Num119z1"/>
  </w:style>
  <w:style w:type="character" w:customStyle="1" w:styleId="WW8Num119z2">
    <w:name w:val="WW8Num119z2"/>
  </w:style>
  <w:style w:type="character" w:customStyle="1" w:styleId="WW8Num119z3">
    <w:name w:val="WW8Num119z3"/>
  </w:style>
  <w:style w:type="character" w:customStyle="1" w:styleId="WW8Num119z4">
    <w:name w:val="WW8Num119z4"/>
  </w:style>
  <w:style w:type="character" w:customStyle="1" w:styleId="WW8Num119z5">
    <w:name w:val="WW8Num119z5"/>
  </w:style>
  <w:style w:type="character" w:customStyle="1" w:styleId="WW8Num119z6">
    <w:name w:val="WW8Num119z6"/>
  </w:style>
  <w:style w:type="character" w:customStyle="1" w:styleId="WW8Num119z7">
    <w:name w:val="WW8Num119z7"/>
  </w:style>
  <w:style w:type="character" w:customStyle="1" w:styleId="WW8Num119z8">
    <w:name w:val="WW8Num119z8"/>
  </w:style>
  <w:style w:type="character" w:customStyle="1" w:styleId="WW8Num120z0">
    <w:name w:val="WW8Num120z0"/>
    <w:rPr>
      <w:rFonts w:ascii="Times New Roman" w:hAnsi="Times New Roman" w:cs="Times New Roman"/>
      <w:bCs/>
      <w:sz w:val="24"/>
      <w:szCs w:val="24"/>
    </w:rPr>
  </w:style>
  <w:style w:type="character" w:customStyle="1" w:styleId="WW8Num120z1">
    <w:name w:val="WW8Num120z1"/>
  </w:style>
  <w:style w:type="character" w:customStyle="1" w:styleId="WW8Num120z2">
    <w:name w:val="WW8Num120z2"/>
  </w:style>
  <w:style w:type="character" w:customStyle="1" w:styleId="WW8Num120z3">
    <w:name w:val="WW8Num120z3"/>
  </w:style>
  <w:style w:type="character" w:customStyle="1" w:styleId="WW8Num120z4">
    <w:name w:val="WW8Num120z4"/>
  </w:style>
  <w:style w:type="character" w:customStyle="1" w:styleId="WW8Num120z5">
    <w:name w:val="WW8Num120z5"/>
  </w:style>
  <w:style w:type="character" w:customStyle="1" w:styleId="WW8Num120z6">
    <w:name w:val="WW8Num120z6"/>
  </w:style>
  <w:style w:type="character" w:customStyle="1" w:styleId="WW8Num120z7">
    <w:name w:val="WW8Num120z7"/>
  </w:style>
  <w:style w:type="character" w:customStyle="1" w:styleId="WW8Num120z8">
    <w:name w:val="WW8Num120z8"/>
  </w:style>
  <w:style w:type="character" w:customStyle="1" w:styleId="WW8Num121z0">
    <w:name w:val="WW8Num121z0"/>
    <w:rPr>
      <w:rFonts w:cs="Times New Roman"/>
    </w:rPr>
  </w:style>
  <w:style w:type="character" w:customStyle="1" w:styleId="WW8Num121z1">
    <w:name w:val="WW8Num121z1"/>
  </w:style>
  <w:style w:type="character" w:customStyle="1" w:styleId="WW8Num121z2">
    <w:name w:val="WW8Num121z2"/>
  </w:style>
  <w:style w:type="character" w:customStyle="1" w:styleId="WW8Num121z3">
    <w:name w:val="WW8Num121z3"/>
  </w:style>
  <w:style w:type="character" w:customStyle="1" w:styleId="WW8Num121z4">
    <w:name w:val="WW8Num121z4"/>
  </w:style>
  <w:style w:type="character" w:customStyle="1" w:styleId="WW8Num121z5">
    <w:name w:val="WW8Num121z5"/>
  </w:style>
  <w:style w:type="character" w:customStyle="1" w:styleId="WW8Num121z6">
    <w:name w:val="WW8Num121z6"/>
  </w:style>
  <w:style w:type="character" w:customStyle="1" w:styleId="WW8Num121z7">
    <w:name w:val="WW8Num121z7"/>
  </w:style>
  <w:style w:type="character" w:customStyle="1" w:styleId="WW8Num121z8">
    <w:name w:val="WW8Num121z8"/>
  </w:style>
  <w:style w:type="character" w:customStyle="1" w:styleId="WW8Num122z0">
    <w:name w:val="WW8Num122z0"/>
    <w:rPr>
      <w:rFonts w:ascii="Times New Roman" w:hAnsi="Times New Roman" w:cs="Times New Roman"/>
      <w:bCs/>
      <w:sz w:val="24"/>
      <w:szCs w:val="24"/>
    </w:rPr>
  </w:style>
  <w:style w:type="character" w:customStyle="1" w:styleId="WW8Num122z1">
    <w:name w:val="WW8Num122z1"/>
  </w:style>
  <w:style w:type="character" w:customStyle="1" w:styleId="WW8Num122z2">
    <w:name w:val="WW8Num122z2"/>
  </w:style>
  <w:style w:type="character" w:customStyle="1" w:styleId="WW8Num122z3">
    <w:name w:val="WW8Num122z3"/>
  </w:style>
  <w:style w:type="character" w:customStyle="1" w:styleId="WW8Num122z4">
    <w:name w:val="WW8Num122z4"/>
  </w:style>
  <w:style w:type="character" w:customStyle="1" w:styleId="WW8Num122z5">
    <w:name w:val="WW8Num122z5"/>
  </w:style>
  <w:style w:type="character" w:customStyle="1" w:styleId="WW8Num122z6">
    <w:name w:val="WW8Num122z6"/>
  </w:style>
  <w:style w:type="character" w:customStyle="1" w:styleId="WW8Num122z7">
    <w:name w:val="WW8Num122z7"/>
  </w:style>
  <w:style w:type="character" w:customStyle="1" w:styleId="WW8Num122z8">
    <w:name w:val="WW8Num122z8"/>
  </w:style>
  <w:style w:type="character" w:customStyle="1" w:styleId="WW8Num123z0">
    <w:name w:val="WW8Num123z0"/>
    <w:rPr>
      <w:rFonts w:ascii="Times New Roman" w:hAnsi="Times New Roman" w:cs="Times New Roman"/>
      <w:bCs/>
      <w:color w:val="000000"/>
      <w:sz w:val="24"/>
      <w:szCs w:val="24"/>
    </w:rPr>
  </w:style>
  <w:style w:type="character" w:customStyle="1" w:styleId="WW8Num123z1">
    <w:name w:val="WW8Num123z1"/>
  </w:style>
  <w:style w:type="character" w:customStyle="1" w:styleId="WW8Num123z2">
    <w:name w:val="WW8Num123z2"/>
  </w:style>
  <w:style w:type="character" w:customStyle="1" w:styleId="WW8Num123z3">
    <w:name w:val="WW8Num123z3"/>
  </w:style>
  <w:style w:type="character" w:customStyle="1" w:styleId="WW8Num123z4">
    <w:name w:val="WW8Num123z4"/>
  </w:style>
  <w:style w:type="character" w:customStyle="1" w:styleId="WW8Num123z5">
    <w:name w:val="WW8Num123z5"/>
  </w:style>
  <w:style w:type="character" w:customStyle="1" w:styleId="WW8Num123z6">
    <w:name w:val="WW8Num123z6"/>
  </w:style>
  <w:style w:type="character" w:customStyle="1" w:styleId="WW8Num123z7">
    <w:name w:val="WW8Num123z7"/>
  </w:style>
  <w:style w:type="character" w:customStyle="1" w:styleId="WW8Num123z8">
    <w:name w:val="WW8Num123z8"/>
  </w:style>
  <w:style w:type="character" w:customStyle="1" w:styleId="WW8Num124z0">
    <w:name w:val="WW8Num124z0"/>
    <w:rPr>
      <w:rFonts w:cs="Times New Roman"/>
      <w:color w:val="000000"/>
    </w:rPr>
  </w:style>
  <w:style w:type="character" w:customStyle="1" w:styleId="WW8Num124z1">
    <w:name w:val="WW8Num124z1"/>
  </w:style>
  <w:style w:type="character" w:customStyle="1" w:styleId="WW8Num124z2">
    <w:name w:val="WW8Num124z2"/>
  </w:style>
  <w:style w:type="character" w:customStyle="1" w:styleId="WW8Num124z3">
    <w:name w:val="WW8Num124z3"/>
  </w:style>
  <w:style w:type="character" w:customStyle="1" w:styleId="WW8Num124z4">
    <w:name w:val="WW8Num124z4"/>
  </w:style>
  <w:style w:type="character" w:customStyle="1" w:styleId="WW8Num124z5">
    <w:name w:val="WW8Num124z5"/>
  </w:style>
  <w:style w:type="character" w:customStyle="1" w:styleId="WW8Num124z6">
    <w:name w:val="WW8Num124z6"/>
  </w:style>
  <w:style w:type="character" w:customStyle="1" w:styleId="WW8Num124z7">
    <w:name w:val="WW8Num124z7"/>
  </w:style>
  <w:style w:type="character" w:customStyle="1" w:styleId="WW8Num124z8">
    <w:name w:val="WW8Num124z8"/>
  </w:style>
  <w:style w:type="character" w:customStyle="1" w:styleId="WW8Num125z0">
    <w:name w:val="WW8Num125z0"/>
    <w:rPr>
      <w:rFonts w:ascii="Times New Roman" w:hAnsi="Times New Roman" w:cs="Times New Roman"/>
      <w:b w:val="0"/>
      <w:bCs w:val="0"/>
      <w:i w:val="0"/>
      <w:iCs w:val="0"/>
      <w:color w:val="auto"/>
      <w:sz w:val="24"/>
      <w:szCs w:val="24"/>
    </w:rPr>
  </w:style>
  <w:style w:type="character" w:customStyle="1" w:styleId="WW8Num125z1">
    <w:name w:val="WW8Num125z1"/>
  </w:style>
  <w:style w:type="character" w:customStyle="1" w:styleId="WW8Num125z2">
    <w:name w:val="WW8Num125z2"/>
  </w:style>
  <w:style w:type="character" w:customStyle="1" w:styleId="WW8Num125z3">
    <w:name w:val="WW8Num125z3"/>
  </w:style>
  <w:style w:type="character" w:customStyle="1" w:styleId="WW8Num125z4">
    <w:name w:val="WW8Num125z4"/>
  </w:style>
  <w:style w:type="character" w:customStyle="1" w:styleId="WW8Num125z5">
    <w:name w:val="WW8Num125z5"/>
  </w:style>
  <w:style w:type="character" w:customStyle="1" w:styleId="WW8Num125z6">
    <w:name w:val="WW8Num125z6"/>
  </w:style>
  <w:style w:type="character" w:customStyle="1" w:styleId="WW8Num125z7">
    <w:name w:val="WW8Num125z7"/>
  </w:style>
  <w:style w:type="character" w:customStyle="1" w:styleId="WW8Num125z8">
    <w:name w:val="WW8Num125z8"/>
  </w:style>
  <w:style w:type="character" w:customStyle="1" w:styleId="WW8Num126z0">
    <w:name w:val="WW8Num126z0"/>
    <w:rPr>
      <w:rFonts w:cs="Times New Roman"/>
      <w:bCs/>
    </w:rPr>
  </w:style>
  <w:style w:type="character" w:customStyle="1" w:styleId="WW8Num126z1">
    <w:name w:val="WW8Num126z1"/>
  </w:style>
  <w:style w:type="character" w:customStyle="1" w:styleId="WW8Num126z2">
    <w:name w:val="WW8Num126z2"/>
  </w:style>
  <w:style w:type="character" w:customStyle="1" w:styleId="WW8Num126z3">
    <w:name w:val="WW8Num126z3"/>
  </w:style>
  <w:style w:type="character" w:customStyle="1" w:styleId="WW8Num126z4">
    <w:name w:val="WW8Num126z4"/>
  </w:style>
  <w:style w:type="character" w:customStyle="1" w:styleId="WW8Num126z5">
    <w:name w:val="WW8Num126z5"/>
  </w:style>
  <w:style w:type="character" w:customStyle="1" w:styleId="WW8Num126z6">
    <w:name w:val="WW8Num126z6"/>
  </w:style>
  <w:style w:type="character" w:customStyle="1" w:styleId="WW8Num126z7">
    <w:name w:val="WW8Num126z7"/>
  </w:style>
  <w:style w:type="character" w:customStyle="1" w:styleId="WW8Num126z8">
    <w:name w:val="WW8Num126z8"/>
  </w:style>
  <w:style w:type="character" w:customStyle="1" w:styleId="WW8Num127z0">
    <w:name w:val="WW8Num127z0"/>
    <w:rPr>
      <w:bCs/>
    </w:rPr>
  </w:style>
  <w:style w:type="character" w:customStyle="1" w:styleId="WW8Num127z1">
    <w:name w:val="WW8Num127z1"/>
  </w:style>
  <w:style w:type="character" w:customStyle="1" w:styleId="WW8Num127z2">
    <w:name w:val="WW8Num127z2"/>
  </w:style>
  <w:style w:type="character" w:customStyle="1" w:styleId="WW8Num127z3">
    <w:name w:val="WW8Num127z3"/>
  </w:style>
  <w:style w:type="character" w:customStyle="1" w:styleId="WW8Num127z4">
    <w:name w:val="WW8Num127z4"/>
  </w:style>
  <w:style w:type="character" w:customStyle="1" w:styleId="WW8Num127z5">
    <w:name w:val="WW8Num127z5"/>
  </w:style>
  <w:style w:type="character" w:customStyle="1" w:styleId="WW8Num127z6">
    <w:name w:val="WW8Num127z6"/>
  </w:style>
  <w:style w:type="character" w:customStyle="1" w:styleId="WW8Num127z7">
    <w:name w:val="WW8Num127z7"/>
  </w:style>
  <w:style w:type="character" w:customStyle="1" w:styleId="WW8Num127z8">
    <w:name w:val="WW8Num127z8"/>
  </w:style>
  <w:style w:type="character" w:customStyle="1" w:styleId="WW8Num128z0">
    <w:name w:val="WW8Num128z0"/>
    <w:rPr>
      <w:rFonts w:ascii="Times New Roman" w:hAnsi="Times New Roman" w:cs="Times New Roman"/>
      <w:bCs/>
      <w:sz w:val="24"/>
      <w:szCs w:val="24"/>
    </w:rPr>
  </w:style>
  <w:style w:type="character" w:customStyle="1" w:styleId="WW8Num128z1">
    <w:name w:val="WW8Num128z1"/>
  </w:style>
  <w:style w:type="character" w:customStyle="1" w:styleId="WW8Num128z2">
    <w:name w:val="WW8Num128z2"/>
  </w:style>
  <w:style w:type="character" w:customStyle="1" w:styleId="WW8Num128z3">
    <w:name w:val="WW8Num128z3"/>
  </w:style>
  <w:style w:type="character" w:customStyle="1" w:styleId="WW8Num128z4">
    <w:name w:val="WW8Num128z4"/>
  </w:style>
  <w:style w:type="character" w:customStyle="1" w:styleId="WW8Num128z5">
    <w:name w:val="WW8Num128z5"/>
  </w:style>
  <w:style w:type="character" w:customStyle="1" w:styleId="WW8Num128z6">
    <w:name w:val="WW8Num128z6"/>
  </w:style>
  <w:style w:type="character" w:customStyle="1" w:styleId="WW8Num128z7">
    <w:name w:val="WW8Num128z7"/>
  </w:style>
  <w:style w:type="character" w:customStyle="1" w:styleId="WW8Num128z8">
    <w:name w:val="WW8Num128z8"/>
  </w:style>
  <w:style w:type="character" w:customStyle="1" w:styleId="WW8Num129z0">
    <w:name w:val="WW8Num129z0"/>
    <w:rPr>
      <w:rFonts w:cs="Times New Roman"/>
      <w:bCs/>
      <w:color w:val="000000"/>
    </w:rPr>
  </w:style>
  <w:style w:type="character" w:customStyle="1" w:styleId="WW8Num129z1">
    <w:name w:val="WW8Num129z1"/>
  </w:style>
  <w:style w:type="character" w:customStyle="1" w:styleId="WW8Num129z2">
    <w:name w:val="WW8Num129z2"/>
  </w:style>
  <w:style w:type="character" w:customStyle="1" w:styleId="WW8Num129z3">
    <w:name w:val="WW8Num129z3"/>
  </w:style>
  <w:style w:type="character" w:customStyle="1" w:styleId="WW8Num129z4">
    <w:name w:val="WW8Num129z4"/>
  </w:style>
  <w:style w:type="character" w:customStyle="1" w:styleId="WW8Num129z5">
    <w:name w:val="WW8Num129z5"/>
  </w:style>
  <w:style w:type="character" w:customStyle="1" w:styleId="WW8Num129z6">
    <w:name w:val="WW8Num129z6"/>
  </w:style>
  <w:style w:type="character" w:customStyle="1" w:styleId="WW8Num129z7">
    <w:name w:val="WW8Num129z7"/>
  </w:style>
  <w:style w:type="character" w:customStyle="1" w:styleId="WW8Num129z8">
    <w:name w:val="WW8Num129z8"/>
  </w:style>
  <w:style w:type="character" w:customStyle="1" w:styleId="WW8Num130z0">
    <w:name w:val="WW8Num130z0"/>
    <w:rPr>
      <w:rFonts w:ascii="Times New Roman" w:hAnsi="Times New Roman" w:cs="Times New Roman"/>
      <w:bCs/>
      <w:sz w:val="24"/>
      <w:szCs w:val="24"/>
    </w:rPr>
  </w:style>
  <w:style w:type="character" w:customStyle="1" w:styleId="WW8Num130z1">
    <w:name w:val="WW8Num130z1"/>
  </w:style>
  <w:style w:type="character" w:customStyle="1" w:styleId="WW8Num130z2">
    <w:name w:val="WW8Num130z2"/>
  </w:style>
  <w:style w:type="character" w:customStyle="1" w:styleId="WW8Num130z3">
    <w:name w:val="WW8Num130z3"/>
  </w:style>
  <w:style w:type="character" w:customStyle="1" w:styleId="WW8Num130z4">
    <w:name w:val="WW8Num130z4"/>
  </w:style>
  <w:style w:type="character" w:customStyle="1" w:styleId="WW8Num130z5">
    <w:name w:val="WW8Num130z5"/>
  </w:style>
  <w:style w:type="character" w:customStyle="1" w:styleId="WW8Num130z6">
    <w:name w:val="WW8Num130z6"/>
  </w:style>
  <w:style w:type="character" w:customStyle="1" w:styleId="WW8Num130z7">
    <w:name w:val="WW8Num130z7"/>
  </w:style>
  <w:style w:type="character" w:customStyle="1" w:styleId="WW8Num130z8">
    <w:name w:val="WW8Num130z8"/>
  </w:style>
  <w:style w:type="character" w:customStyle="1" w:styleId="WW8Num131z0">
    <w:name w:val="WW8Num131z0"/>
    <w:rPr>
      <w:rFonts w:ascii="Times New Roman" w:hAnsi="Times New Roman" w:cs="Times New Roman"/>
      <w:bCs/>
      <w:color w:val="000000"/>
      <w:sz w:val="24"/>
      <w:szCs w:val="24"/>
    </w:rPr>
  </w:style>
  <w:style w:type="character" w:customStyle="1" w:styleId="WW8Num131z1">
    <w:name w:val="WW8Num131z1"/>
  </w:style>
  <w:style w:type="character" w:customStyle="1" w:styleId="WW8Num131z2">
    <w:name w:val="WW8Num131z2"/>
  </w:style>
  <w:style w:type="character" w:customStyle="1" w:styleId="WW8Num131z3">
    <w:name w:val="WW8Num131z3"/>
  </w:style>
  <w:style w:type="character" w:customStyle="1" w:styleId="WW8Num131z4">
    <w:name w:val="WW8Num131z4"/>
  </w:style>
  <w:style w:type="character" w:customStyle="1" w:styleId="WW8Num131z5">
    <w:name w:val="WW8Num131z5"/>
  </w:style>
  <w:style w:type="character" w:customStyle="1" w:styleId="WW8Num131z6">
    <w:name w:val="WW8Num131z6"/>
  </w:style>
  <w:style w:type="character" w:customStyle="1" w:styleId="WW8Num131z7">
    <w:name w:val="WW8Num131z7"/>
  </w:style>
  <w:style w:type="character" w:customStyle="1" w:styleId="WW8Num131z8">
    <w:name w:val="WW8Num131z8"/>
  </w:style>
  <w:style w:type="character" w:customStyle="1" w:styleId="WW8Num132z0">
    <w:name w:val="WW8Num132z0"/>
    <w:rPr>
      <w:rFonts w:ascii="Times New Roman" w:hAnsi="Times New Roman" w:cs="Times New Roman"/>
      <w:color w:val="000000"/>
      <w:sz w:val="24"/>
      <w:szCs w:val="24"/>
    </w:rPr>
  </w:style>
  <w:style w:type="character" w:customStyle="1" w:styleId="WW8Num132z1">
    <w:name w:val="WW8Num132z1"/>
  </w:style>
  <w:style w:type="character" w:customStyle="1" w:styleId="WW8Num132z2">
    <w:name w:val="WW8Num132z2"/>
  </w:style>
  <w:style w:type="character" w:customStyle="1" w:styleId="WW8Num132z3">
    <w:name w:val="WW8Num132z3"/>
  </w:style>
  <w:style w:type="character" w:customStyle="1" w:styleId="WW8Num132z4">
    <w:name w:val="WW8Num132z4"/>
  </w:style>
  <w:style w:type="character" w:customStyle="1" w:styleId="WW8Num132z5">
    <w:name w:val="WW8Num132z5"/>
  </w:style>
  <w:style w:type="character" w:customStyle="1" w:styleId="WW8Num132z6">
    <w:name w:val="WW8Num132z6"/>
  </w:style>
  <w:style w:type="character" w:customStyle="1" w:styleId="WW8Num132z7">
    <w:name w:val="WW8Num132z7"/>
  </w:style>
  <w:style w:type="character" w:customStyle="1" w:styleId="WW8Num132z8">
    <w:name w:val="WW8Num132z8"/>
  </w:style>
  <w:style w:type="character" w:customStyle="1" w:styleId="WW8Num133z0">
    <w:name w:val="WW8Num133z0"/>
    <w:rPr>
      <w:rFonts w:ascii="Times New Roman" w:hAnsi="Times New Roman" w:cs="Times New Roman"/>
      <w:b w:val="0"/>
      <w:bCs w:val="0"/>
      <w:i w:val="0"/>
      <w:iCs w:val="0"/>
      <w:color w:val="auto"/>
      <w:sz w:val="24"/>
      <w:szCs w:val="24"/>
    </w:rPr>
  </w:style>
  <w:style w:type="character" w:customStyle="1" w:styleId="WW8Num133z1">
    <w:name w:val="WW8Num133z1"/>
  </w:style>
  <w:style w:type="character" w:customStyle="1" w:styleId="WW8Num133z2">
    <w:name w:val="WW8Num133z2"/>
  </w:style>
  <w:style w:type="character" w:customStyle="1" w:styleId="WW8Num133z3">
    <w:name w:val="WW8Num133z3"/>
  </w:style>
  <w:style w:type="character" w:customStyle="1" w:styleId="WW8Num133z4">
    <w:name w:val="WW8Num133z4"/>
  </w:style>
  <w:style w:type="character" w:customStyle="1" w:styleId="WW8Num133z5">
    <w:name w:val="WW8Num133z5"/>
  </w:style>
  <w:style w:type="character" w:customStyle="1" w:styleId="WW8Num133z6">
    <w:name w:val="WW8Num133z6"/>
  </w:style>
  <w:style w:type="character" w:customStyle="1" w:styleId="WW8Num133z7">
    <w:name w:val="WW8Num133z7"/>
  </w:style>
  <w:style w:type="character" w:customStyle="1" w:styleId="WW8Num133z8">
    <w:name w:val="WW8Num133z8"/>
  </w:style>
  <w:style w:type="character" w:customStyle="1" w:styleId="WW8Num134z0">
    <w:name w:val="WW8Num134z0"/>
    <w:rPr>
      <w:rFonts w:cs="Times New Roman"/>
      <w:bCs/>
    </w:rPr>
  </w:style>
  <w:style w:type="character" w:customStyle="1" w:styleId="WW8Num134z1">
    <w:name w:val="WW8Num134z1"/>
  </w:style>
  <w:style w:type="character" w:customStyle="1" w:styleId="WW8Num134z2">
    <w:name w:val="WW8Num134z2"/>
  </w:style>
  <w:style w:type="character" w:customStyle="1" w:styleId="WW8Num134z3">
    <w:name w:val="WW8Num134z3"/>
  </w:style>
  <w:style w:type="character" w:customStyle="1" w:styleId="WW8Num134z4">
    <w:name w:val="WW8Num134z4"/>
  </w:style>
  <w:style w:type="character" w:customStyle="1" w:styleId="WW8Num134z5">
    <w:name w:val="WW8Num134z5"/>
  </w:style>
  <w:style w:type="character" w:customStyle="1" w:styleId="WW8Num134z6">
    <w:name w:val="WW8Num134z6"/>
  </w:style>
  <w:style w:type="character" w:customStyle="1" w:styleId="WW8Num134z7">
    <w:name w:val="WW8Num134z7"/>
  </w:style>
  <w:style w:type="character" w:customStyle="1" w:styleId="WW8Num134z8">
    <w:name w:val="WW8Num134z8"/>
  </w:style>
  <w:style w:type="character" w:customStyle="1" w:styleId="WW8Num135z0">
    <w:name w:val="WW8Num135z0"/>
    <w:rPr>
      <w:bCs/>
    </w:rPr>
  </w:style>
  <w:style w:type="character" w:customStyle="1" w:styleId="WW8Num135z1">
    <w:name w:val="WW8Num135z1"/>
  </w:style>
  <w:style w:type="character" w:customStyle="1" w:styleId="WW8Num135z2">
    <w:name w:val="WW8Num135z2"/>
  </w:style>
  <w:style w:type="character" w:customStyle="1" w:styleId="WW8Num135z3">
    <w:name w:val="WW8Num135z3"/>
  </w:style>
  <w:style w:type="character" w:customStyle="1" w:styleId="WW8Num135z4">
    <w:name w:val="WW8Num135z4"/>
  </w:style>
  <w:style w:type="character" w:customStyle="1" w:styleId="WW8Num135z5">
    <w:name w:val="WW8Num135z5"/>
  </w:style>
  <w:style w:type="character" w:customStyle="1" w:styleId="WW8Num135z6">
    <w:name w:val="WW8Num135z6"/>
  </w:style>
  <w:style w:type="character" w:customStyle="1" w:styleId="WW8Num135z7">
    <w:name w:val="WW8Num135z7"/>
  </w:style>
  <w:style w:type="character" w:customStyle="1" w:styleId="WW8Num135z8">
    <w:name w:val="WW8Num135z8"/>
  </w:style>
  <w:style w:type="character" w:customStyle="1" w:styleId="WW8Num136z0">
    <w:name w:val="WW8Num136z0"/>
    <w:rPr>
      <w:bCs/>
    </w:rPr>
  </w:style>
  <w:style w:type="character" w:customStyle="1" w:styleId="WW8Num136z1">
    <w:name w:val="WW8Num136z1"/>
  </w:style>
  <w:style w:type="character" w:customStyle="1" w:styleId="WW8Num136z2">
    <w:name w:val="WW8Num136z2"/>
  </w:style>
  <w:style w:type="character" w:customStyle="1" w:styleId="WW8Num136z3">
    <w:name w:val="WW8Num136z3"/>
  </w:style>
  <w:style w:type="character" w:customStyle="1" w:styleId="WW8Num136z4">
    <w:name w:val="WW8Num136z4"/>
  </w:style>
  <w:style w:type="character" w:customStyle="1" w:styleId="WW8Num136z5">
    <w:name w:val="WW8Num136z5"/>
  </w:style>
  <w:style w:type="character" w:customStyle="1" w:styleId="WW8Num136z6">
    <w:name w:val="WW8Num136z6"/>
  </w:style>
  <w:style w:type="character" w:customStyle="1" w:styleId="WW8Num136z7">
    <w:name w:val="WW8Num136z7"/>
  </w:style>
  <w:style w:type="character" w:customStyle="1" w:styleId="WW8Num136z8">
    <w:name w:val="WW8Num136z8"/>
  </w:style>
  <w:style w:type="character" w:customStyle="1" w:styleId="WW8Num137z0">
    <w:name w:val="WW8Num137z0"/>
    <w:rPr>
      <w:bCs/>
    </w:rPr>
  </w:style>
  <w:style w:type="character" w:customStyle="1" w:styleId="WW8Num137z1">
    <w:name w:val="WW8Num137z1"/>
  </w:style>
  <w:style w:type="character" w:customStyle="1" w:styleId="WW8Num137z2">
    <w:name w:val="WW8Num137z2"/>
  </w:style>
  <w:style w:type="character" w:customStyle="1" w:styleId="WW8Num137z3">
    <w:name w:val="WW8Num137z3"/>
  </w:style>
  <w:style w:type="character" w:customStyle="1" w:styleId="WW8Num137z4">
    <w:name w:val="WW8Num137z4"/>
  </w:style>
  <w:style w:type="character" w:customStyle="1" w:styleId="WW8Num137z5">
    <w:name w:val="WW8Num137z5"/>
  </w:style>
  <w:style w:type="character" w:customStyle="1" w:styleId="WW8Num137z6">
    <w:name w:val="WW8Num137z6"/>
  </w:style>
  <w:style w:type="character" w:customStyle="1" w:styleId="WW8Num137z7">
    <w:name w:val="WW8Num137z7"/>
  </w:style>
  <w:style w:type="character" w:customStyle="1" w:styleId="WW8Num137z8">
    <w:name w:val="WW8Num137z8"/>
  </w:style>
  <w:style w:type="character" w:customStyle="1" w:styleId="WW8Num138z0">
    <w:name w:val="WW8Num138z0"/>
  </w:style>
  <w:style w:type="character" w:customStyle="1" w:styleId="WW8Num138z1">
    <w:name w:val="WW8Num138z1"/>
  </w:style>
  <w:style w:type="character" w:customStyle="1" w:styleId="WW8Num138z2">
    <w:name w:val="WW8Num138z2"/>
  </w:style>
  <w:style w:type="character" w:customStyle="1" w:styleId="WW8Num138z3">
    <w:name w:val="WW8Num138z3"/>
  </w:style>
  <w:style w:type="character" w:customStyle="1" w:styleId="WW8Num138z4">
    <w:name w:val="WW8Num138z4"/>
  </w:style>
  <w:style w:type="character" w:customStyle="1" w:styleId="WW8Num138z5">
    <w:name w:val="WW8Num138z5"/>
  </w:style>
  <w:style w:type="character" w:customStyle="1" w:styleId="WW8Num138z6">
    <w:name w:val="WW8Num138z6"/>
  </w:style>
  <w:style w:type="character" w:customStyle="1" w:styleId="WW8Num138z7">
    <w:name w:val="WW8Num138z7"/>
  </w:style>
  <w:style w:type="character" w:customStyle="1" w:styleId="WW8Num138z8">
    <w:name w:val="WW8Num138z8"/>
  </w:style>
  <w:style w:type="character" w:customStyle="1" w:styleId="WW8Num139z0">
    <w:name w:val="WW8Num139z0"/>
    <w:rPr>
      <w:rFonts w:ascii="Times New Roman" w:hAnsi="Times New Roman" w:cs="Times New Roman"/>
      <w:bCs/>
      <w:color w:val="000000"/>
      <w:sz w:val="24"/>
      <w:szCs w:val="24"/>
    </w:rPr>
  </w:style>
  <w:style w:type="character" w:customStyle="1" w:styleId="WW8Num139z1">
    <w:name w:val="WW8Num139z1"/>
  </w:style>
  <w:style w:type="character" w:customStyle="1" w:styleId="WW8Num139z2">
    <w:name w:val="WW8Num139z2"/>
  </w:style>
  <w:style w:type="character" w:customStyle="1" w:styleId="WW8Num139z3">
    <w:name w:val="WW8Num139z3"/>
  </w:style>
  <w:style w:type="character" w:customStyle="1" w:styleId="WW8Num139z4">
    <w:name w:val="WW8Num139z4"/>
  </w:style>
  <w:style w:type="character" w:customStyle="1" w:styleId="WW8Num139z5">
    <w:name w:val="WW8Num139z5"/>
  </w:style>
  <w:style w:type="character" w:customStyle="1" w:styleId="WW8Num139z6">
    <w:name w:val="WW8Num139z6"/>
  </w:style>
  <w:style w:type="character" w:customStyle="1" w:styleId="WW8Num139z7">
    <w:name w:val="WW8Num139z7"/>
  </w:style>
  <w:style w:type="character" w:customStyle="1" w:styleId="WW8Num139z8">
    <w:name w:val="WW8Num139z8"/>
  </w:style>
  <w:style w:type="character" w:customStyle="1" w:styleId="WW8Num140z0">
    <w:name w:val="WW8Num140z0"/>
    <w:rPr>
      <w:rFonts w:ascii="Times New Roman" w:hAnsi="Times New Roman" w:cs="Times New Roman"/>
      <w:color w:val="000000"/>
      <w:sz w:val="24"/>
      <w:szCs w:val="24"/>
    </w:rPr>
  </w:style>
  <w:style w:type="character" w:customStyle="1" w:styleId="WW8Num140z1">
    <w:name w:val="WW8Num140z1"/>
  </w:style>
  <w:style w:type="character" w:customStyle="1" w:styleId="WW8Num140z2">
    <w:name w:val="WW8Num140z2"/>
  </w:style>
  <w:style w:type="character" w:customStyle="1" w:styleId="WW8Num140z3">
    <w:name w:val="WW8Num140z3"/>
  </w:style>
  <w:style w:type="character" w:customStyle="1" w:styleId="WW8Num140z4">
    <w:name w:val="WW8Num140z4"/>
  </w:style>
  <w:style w:type="character" w:customStyle="1" w:styleId="WW8Num140z5">
    <w:name w:val="WW8Num140z5"/>
  </w:style>
  <w:style w:type="character" w:customStyle="1" w:styleId="WW8Num140z6">
    <w:name w:val="WW8Num140z6"/>
  </w:style>
  <w:style w:type="character" w:customStyle="1" w:styleId="WW8Num140z7">
    <w:name w:val="WW8Num140z7"/>
  </w:style>
  <w:style w:type="character" w:customStyle="1" w:styleId="WW8Num140z8">
    <w:name w:val="WW8Num140z8"/>
  </w:style>
  <w:style w:type="character" w:customStyle="1" w:styleId="WW8Num141z0">
    <w:name w:val="WW8Num141z0"/>
    <w:rPr>
      <w:rFonts w:ascii="Times New Roman" w:hAnsi="Times New Roman" w:cs="Times New Roman"/>
      <w:bCs/>
      <w:sz w:val="24"/>
      <w:szCs w:val="24"/>
    </w:rPr>
  </w:style>
  <w:style w:type="character" w:customStyle="1" w:styleId="WW8Num141z1">
    <w:name w:val="WW8Num141z1"/>
  </w:style>
  <w:style w:type="character" w:customStyle="1" w:styleId="WW8Num141z2">
    <w:name w:val="WW8Num141z2"/>
  </w:style>
  <w:style w:type="character" w:customStyle="1" w:styleId="WW8Num141z3">
    <w:name w:val="WW8Num141z3"/>
  </w:style>
  <w:style w:type="character" w:customStyle="1" w:styleId="WW8Num141z4">
    <w:name w:val="WW8Num141z4"/>
  </w:style>
  <w:style w:type="character" w:customStyle="1" w:styleId="WW8Num141z5">
    <w:name w:val="WW8Num141z5"/>
  </w:style>
  <w:style w:type="character" w:customStyle="1" w:styleId="WW8Num141z6">
    <w:name w:val="WW8Num141z6"/>
  </w:style>
  <w:style w:type="character" w:customStyle="1" w:styleId="WW8Num141z7">
    <w:name w:val="WW8Num141z7"/>
  </w:style>
  <w:style w:type="character" w:customStyle="1" w:styleId="WW8Num141z8">
    <w:name w:val="WW8Num141z8"/>
  </w:style>
  <w:style w:type="character" w:customStyle="1" w:styleId="WW8Num142z0">
    <w:name w:val="WW8Num142z0"/>
    <w:rPr>
      <w:rFonts w:cs="Times New Roman"/>
      <w:bCs/>
    </w:rPr>
  </w:style>
  <w:style w:type="character" w:customStyle="1" w:styleId="WW8Num142z1">
    <w:name w:val="WW8Num142z1"/>
  </w:style>
  <w:style w:type="character" w:customStyle="1" w:styleId="WW8Num142z2">
    <w:name w:val="WW8Num142z2"/>
  </w:style>
  <w:style w:type="character" w:customStyle="1" w:styleId="WW8Num142z3">
    <w:name w:val="WW8Num142z3"/>
  </w:style>
  <w:style w:type="character" w:customStyle="1" w:styleId="WW8Num142z4">
    <w:name w:val="WW8Num142z4"/>
  </w:style>
  <w:style w:type="character" w:customStyle="1" w:styleId="WW8Num142z5">
    <w:name w:val="WW8Num142z5"/>
  </w:style>
  <w:style w:type="character" w:customStyle="1" w:styleId="WW8Num142z6">
    <w:name w:val="WW8Num142z6"/>
  </w:style>
  <w:style w:type="character" w:customStyle="1" w:styleId="WW8Num142z7">
    <w:name w:val="WW8Num142z7"/>
  </w:style>
  <w:style w:type="character" w:customStyle="1" w:styleId="WW8Num142z8">
    <w:name w:val="WW8Num142z8"/>
  </w:style>
  <w:style w:type="character" w:customStyle="1" w:styleId="WW8Num143z0">
    <w:name w:val="WW8Num143z0"/>
    <w:rPr>
      <w:bCs/>
    </w:rPr>
  </w:style>
  <w:style w:type="character" w:customStyle="1" w:styleId="WW8Num143z1">
    <w:name w:val="WW8Num143z1"/>
  </w:style>
  <w:style w:type="character" w:customStyle="1" w:styleId="WW8Num143z2">
    <w:name w:val="WW8Num143z2"/>
  </w:style>
  <w:style w:type="character" w:customStyle="1" w:styleId="WW8Num143z3">
    <w:name w:val="WW8Num143z3"/>
  </w:style>
  <w:style w:type="character" w:customStyle="1" w:styleId="WW8Num143z4">
    <w:name w:val="WW8Num143z4"/>
  </w:style>
  <w:style w:type="character" w:customStyle="1" w:styleId="WW8Num143z5">
    <w:name w:val="WW8Num143z5"/>
  </w:style>
  <w:style w:type="character" w:customStyle="1" w:styleId="WW8Num143z6">
    <w:name w:val="WW8Num143z6"/>
  </w:style>
  <w:style w:type="character" w:customStyle="1" w:styleId="WW8Num143z7">
    <w:name w:val="WW8Num143z7"/>
  </w:style>
  <w:style w:type="character" w:customStyle="1" w:styleId="WW8Num143z8">
    <w:name w:val="WW8Num143z8"/>
  </w:style>
  <w:style w:type="character" w:customStyle="1" w:styleId="WW8Num144z0">
    <w:name w:val="WW8Num144z0"/>
    <w:rPr>
      <w:bCs/>
    </w:rPr>
  </w:style>
  <w:style w:type="character" w:customStyle="1" w:styleId="WW8Num144z1">
    <w:name w:val="WW8Num144z1"/>
  </w:style>
  <w:style w:type="character" w:customStyle="1" w:styleId="WW8Num144z2">
    <w:name w:val="WW8Num144z2"/>
  </w:style>
  <w:style w:type="character" w:customStyle="1" w:styleId="WW8Num144z3">
    <w:name w:val="WW8Num144z3"/>
  </w:style>
  <w:style w:type="character" w:customStyle="1" w:styleId="WW8Num144z4">
    <w:name w:val="WW8Num144z4"/>
  </w:style>
  <w:style w:type="character" w:customStyle="1" w:styleId="WW8Num144z5">
    <w:name w:val="WW8Num144z5"/>
  </w:style>
  <w:style w:type="character" w:customStyle="1" w:styleId="WW8Num144z6">
    <w:name w:val="WW8Num144z6"/>
  </w:style>
  <w:style w:type="character" w:customStyle="1" w:styleId="WW8Num144z7">
    <w:name w:val="WW8Num144z7"/>
  </w:style>
  <w:style w:type="character" w:customStyle="1" w:styleId="WW8Num144z8">
    <w:name w:val="WW8Num144z8"/>
  </w:style>
  <w:style w:type="character" w:customStyle="1" w:styleId="WW8Num145z0">
    <w:name w:val="WW8Num145z0"/>
    <w:rPr>
      <w:bCs/>
    </w:rPr>
  </w:style>
  <w:style w:type="character" w:customStyle="1" w:styleId="WW8Num145z1">
    <w:name w:val="WW8Num145z1"/>
  </w:style>
  <w:style w:type="character" w:customStyle="1" w:styleId="WW8Num145z2">
    <w:name w:val="WW8Num145z2"/>
  </w:style>
  <w:style w:type="character" w:customStyle="1" w:styleId="WW8Num145z3">
    <w:name w:val="WW8Num145z3"/>
  </w:style>
  <w:style w:type="character" w:customStyle="1" w:styleId="WW8Num145z4">
    <w:name w:val="WW8Num145z4"/>
  </w:style>
  <w:style w:type="character" w:customStyle="1" w:styleId="WW8Num145z5">
    <w:name w:val="WW8Num145z5"/>
  </w:style>
  <w:style w:type="character" w:customStyle="1" w:styleId="WW8Num145z6">
    <w:name w:val="WW8Num145z6"/>
  </w:style>
  <w:style w:type="character" w:customStyle="1" w:styleId="WW8Num145z7">
    <w:name w:val="WW8Num145z7"/>
  </w:style>
  <w:style w:type="character" w:customStyle="1" w:styleId="WW8Num145z8">
    <w:name w:val="WW8Num145z8"/>
  </w:style>
  <w:style w:type="character" w:customStyle="1" w:styleId="WW8Num146z0">
    <w:name w:val="WW8Num146z0"/>
    <w:rPr>
      <w:rFonts w:ascii="Times New Roman" w:hAnsi="Times New Roman" w:cs="Times New Roman"/>
      <w:bCs/>
      <w:color w:val="000000"/>
      <w:sz w:val="24"/>
      <w:szCs w:val="24"/>
    </w:rPr>
  </w:style>
  <w:style w:type="character" w:customStyle="1" w:styleId="WW8Num146z1">
    <w:name w:val="WW8Num146z1"/>
  </w:style>
  <w:style w:type="character" w:customStyle="1" w:styleId="WW8Num146z2">
    <w:name w:val="WW8Num146z2"/>
  </w:style>
  <w:style w:type="character" w:customStyle="1" w:styleId="WW8Num146z3">
    <w:name w:val="WW8Num146z3"/>
  </w:style>
  <w:style w:type="character" w:customStyle="1" w:styleId="WW8Num146z4">
    <w:name w:val="WW8Num146z4"/>
  </w:style>
  <w:style w:type="character" w:customStyle="1" w:styleId="WW8Num146z5">
    <w:name w:val="WW8Num146z5"/>
  </w:style>
  <w:style w:type="character" w:customStyle="1" w:styleId="WW8Num146z6">
    <w:name w:val="WW8Num146z6"/>
  </w:style>
  <w:style w:type="character" w:customStyle="1" w:styleId="WW8Num146z7">
    <w:name w:val="WW8Num146z7"/>
  </w:style>
  <w:style w:type="character" w:customStyle="1" w:styleId="WW8Num146z8">
    <w:name w:val="WW8Num146z8"/>
  </w:style>
  <w:style w:type="character" w:customStyle="1" w:styleId="WW8Num147z0">
    <w:name w:val="WW8Num147z0"/>
    <w:rPr>
      <w:rFonts w:cs="Times New Roman"/>
    </w:rPr>
  </w:style>
  <w:style w:type="character" w:customStyle="1" w:styleId="WW8Num147z1">
    <w:name w:val="WW8Num147z1"/>
  </w:style>
  <w:style w:type="character" w:customStyle="1" w:styleId="WW8Num147z2">
    <w:name w:val="WW8Num147z2"/>
  </w:style>
  <w:style w:type="character" w:customStyle="1" w:styleId="WW8Num147z3">
    <w:name w:val="WW8Num147z3"/>
  </w:style>
  <w:style w:type="character" w:customStyle="1" w:styleId="WW8Num147z4">
    <w:name w:val="WW8Num147z4"/>
  </w:style>
  <w:style w:type="character" w:customStyle="1" w:styleId="WW8Num147z5">
    <w:name w:val="WW8Num147z5"/>
  </w:style>
  <w:style w:type="character" w:customStyle="1" w:styleId="WW8Num147z6">
    <w:name w:val="WW8Num147z6"/>
  </w:style>
  <w:style w:type="character" w:customStyle="1" w:styleId="WW8Num147z7">
    <w:name w:val="WW8Num147z7"/>
  </w:style>
  <w:style w:type="character" w:customStyle="1" w:styleId="WW8Num147z8">
    <w:name w:val="WW8Num147z8"/>
  </w:style>
  <w:style w:type="character" w:customStyle="1" w:styleId="WW8Num148z0">
    <w:name w:val="WW8Num148z0"/>
    <w:rPr>
      <w:rFonts w:ascii="Times New Roman" w:hAnsi="Times New Roman" w:cs="Times New Roman"/>
      <w:b w:val="0"/>
      <w:bCs w:val="0"/>
      <w:i w:val="0"/>
      <w:iCs w:val="0"/>
      <w:color w:val="auto"/>
      <w:sz w:val="24"/>
      <w:szCs w:val="24"/>
    </w:rPr>
  </w:style>
  <w:style w:type="character" w:customStyle="1" w:styleId="WW8Num148z1">
    <w:name w:val="WW8Num148z1"/>
  </w:style>
  <w:style w:type="character" w:customStyle="1" w:styleId="WW8Num148z2">
    <w:name w:val="WW8Num148z2"/>
  </w:style>
  <w:style w:type="character" w:customStyle="1" w:styleId="WW8Num148z3">
    <w:name w:val="WW8Num148z3"/>
  </w:style>
  <w:style w:type="character" w:customStyle="1" w:styleId="WW8Num148z4">
    <w:name w:val="WW8Num148z4"/>
  </w:style>
  <w:style w:type="character" w:customStyle="1" w:styleId="WW8Num148z5">
    <w:name w:val="WW8Num148z5"/>
  </w:style>
  <w:style w:type="character" w:customStyle="1" w:styleId="WW8Num148z6">
    <w:name w:val="WW8Num148z6"/>
  </w:style>
  <w:style w:type="character" w:customStyle="1" w:styleId="WW8Num148z7">
    <w:name w:val="WW8Num148z7"/>
  </w:style>
  <w:style w:type="character" w:customStyle="1" w:styleId="WW8Num148z8">
    <w:name w:val="WW8Num148z8"/>
  </w:style>
  <w:style w:type="character" w:customStyle="1" w:styleId="WW8Num149z0">
    <w:name w:val="WW8Num149z0"/>
    <w:rPr>
      <w:rFonts w:ascii="Times New Roman" w:hAnsi="Times New Roman" w:cs="Times New Roman"/>
      <w:b w:val="0"/>
      <w:bCs w:val="0"/>
      <w:i w:val="0"/>
      <w:iCs w:val="0"/>
      <w:color w:val="auto"/>
      <w:sz w:val="24"/>
      <w:szCs w:val="24"/>
    </w:rPr>
  </w:style>
  <w:style w:type="character" w:customStyle="1" w:styleId="WW8Num149z1">
    <w:name w:val="WW8Num149z1"/>
  </w:style>
  <w:style w:type="character" w:customStyle="1" w:styleId="WW8Num149z2">
    <w:name w:val="WW8Num149z2"/>
  </w:style>
  <w:style w:type="character" w:customStyle="1" w:styleId="WW8Num149z3">
    <w:name w:val="WW8Num149z3"/>
  </w:style>
  <w:style w:type="character" w:customStyle="1" w:styleId="WW8Num149z4">
    <w:name w:val="WW8Num149z4"/>
  </w:style>
  <w:style w:type="character" w:customStyle="1" w:styleId="WW8Num149z5">
    <w:name w:val="WW8Num149z5"/>
  </w:style>
  <w:style w:type="character" w:customStyle="1" w:styleId="WW8Num149z6">
    <w:name w:val="WW8Num149z6"/>
  </w:style>
  <w:style w:type="character" w:customStyle="1" w:styleId="WW8Num149z7">
    <w:name w:val="WW8Num149z7"/>
  </w:style>
  <w:style w:type="character" w:customStyle="1" w:styleId="WW8Num149z8">
    <w:name w:val="WW8Num149z8"/>
  </w:style>
  <w:style w:type="character" w:customStyle="1" w:styleId="WW8Num150z0">
    <w:name w:val="WW8Num150z0"/>
    <w:rPr>
      <w:rFonts w:ascii="Times New Roman" w:hAnsi="Times New Roman" w:cs="Times New Roman"/>
      <w:color w:val="000000"/>
      <w:sz w:val="24"/>
      <w:szCs w:val="24"/>
    </w:rPr>
  </w:style>
  <w:style w:type="character" w:customStyle="1" w:styleId="WW8Num150z1">
    <w:name w:val="WW8Num150z1"/>
  </w:style>
  <w:style w:type="character" w:customStyle="1" w:styleId="WW8Num150z2">
    <w:name w:val="WW8Num150z2"/>
  </w:style>
  <w:style w:type="character" w:customStyle="1" w:styleId="WW8Num150z3">
    <w:name w:val="WW8Num150z3"/>
  </w:style>
  <w:style w:type="character" w:customStyle="1" w:styleId="WW8Num150z4">
    <w:name w:val="WW8Num150z4"/>
  </w:style>
  <w:style w:type="character" w:customStyle="1" w:styleId="WW8Num150z5">
    <w:name w:val="WW8Num150z5"/>
  </w:style>
  <w:style w:type="character" w:customStyle="1" w:styleId="WW8Num150z6">
    <w:name w:val="WW8Num150z6"/>
  </w:style>
  <w:style w:type="character" w:customStyle="1" w:styleId="WW8Num150z7">
    <w:name w:val="WW8Num150z7"/>
  </w:style>
  <w:style w:type="character" w:customStyle="1" w:styleId="WW8Num150z8">
    <w:name w:val="WW8Num150z8"/>
  </w:style>
  <w:style w:type="character" w:customStyle="1" w:styleId="WW8Num151z0">
    <w:name w:val="WW8Num151z0"/>
    <w:rPr>
      <w:rFonts w:ascii="Times New Roman" w:hAnsi="Times New Roman" w:cs="Times New Roman"/>
      <w:b w:val="0"/>
      <w:bCs w:val="0"/>
      <w:i w:val="0"/>
      <w:iCs w:val="0"/>
      <w:color w:val="auto"/>
      <w:sz w:val="24"/>
      <w:szCs w:val="24"/>
    </w:rPr>
  </w:style>
  <w:style w:type="character" w:customStyle="1" w:styleId="WW8Num151z1">
    <w:name w:val="WW8Num151z1"/>
  </w:style>
  <w:style w:type="character" w:customStyle="1" w:styleId="WW8Num151z2">
    <w:name w:val="WW8Num151z2"/>
  </w:style>
  <w:style w:type="character" w:customStyle="1" w:styleId="WW8Num151z3">
    <w:name w:val="WW8Num151z3"/>
  </w:style>
  <w:style w:type="character" w:customStyle="1" w:styleId="WW8Num151z4">
    <w:name w:val="WW8Num151z4"/>
  </w:style>
  <w:style w:type="character" w:customStyle="1" w:styleId="WW8Num151z5">
    <w:name w:val="WW8Num151z5"/>
  </w:style>
  <w:style w:type="character" w:customStyle="1" w:styleId="WW8Num151z6">
    <w:name w:val="WW8Num151z6"/>
  </w:style>
  <w:style w:type="character" w:customStyle="1" w:styleId="WW8Num151z7">
    <w:name w:val="WW8Num151z7"/>
  </w:style>
  <w:style w:type="character" w:customStyle="1" w:styleId="WW8Num151z8">
    <w:name w:val="WW8Num151z8"/>
  </w:style>
  <w:style w:type="character" w:customStyle="1" w:styleId="WW8Num152z0">
    <w:name w:val="WW8Num152z0"/>
    <w:rPr>
      <w:rFonts w:ascii="Times New Roman" w:hAnsi="Times New Roman" w:cs="Times New Roman"/>
      <w:color w:val="000000"/>
      <w:sz w:val="24"/>
      <w:szCs w:val="24"/>
    </w:rPr>
  </w:style>
  <w:style w:type="character" w:customStyle="1" w:styleId="WW8Num152z1">
    <w:name w:val="WW8Num152z1"/>
  </w:style>
  <w:style w:type="character" w:customStyle="1" w:styleId="WW8Num152z2">
    <w:name w:val="WW8Num152z2"/>
  </w:style>
  <w:style w:type="character" w:customStyle="1" w:styleId="WW8Num152z3">
    <w:name w:val="WW8Num152z3"/>
  </w:style>
  <w:style w:type="character" w:customStyle="1" w:styleId="WW8Num152z4">
    <w:name w:val="WW8Num152z4"/>
  </w:style>
  <w:style w:type="character" w:customStyle="1" w:styleId="WW8Num152z5">
    <w:name w:val="WW8Num152z5"/>
  </w:style>
  <w:style w:type="character" w:customStyle="1" w:styleId="WW8Num152z6">
    <w:name w:val="WW8Num152z6"/>
  </w:style>
  <w:style w:type="character" w:customStyle="1" w:styleId="WW8Num152z7">
    <w:name w:val="WW8Num152z7"/>
  </w:style>
  <w:style w:type="character" w:customStyle="1" w:styleId="WW8Num152z8">
    <w:name w:val="WW8Num152z8"/>
  </w:style>
  <w:style w:type="character" w:customStyle="1" w:styleId="WW8Num153z0">
    <w:name w:val="WW8Num153z0"/>
    <w:rPr>
      <w:rFonts w:ascii="Times New Roman" w:hAnsi="Times New Roman" w:cs="Times New Roman"/>
      <w:color w:val="000000"/>
      <w:sz w:val="24"/>
      <w:szCs w:val="24"/>
    </w:rPr>
  </w:style>
  <w:style w:type="character" w:customStyle="1" w:styleId="WW8Num153z1">
    <w:name w:val="WW8Num153z1"/>
  </w:style>
  <w:style w:type="character" w:customStyle="1" w:styleId="WW8Num153z2">
    <w:name w:val="WW8Num153z2"/>
  </w:style>
  <w:style w:type="character" w:customStyle="1" w:styleId="WW8Num153z3">
    <w:name w:val="WW8Num153z3"/>
  </w:style>
  <w:style w:type="character" w:customStyle="1" w:styleId="WW8Num153z4">
    <w:name w:val="WW8Num153z4"/>
  </w:style>
  <w:style w:type="character" w:customStyle="1" w:styleId="WW8Num153z5">
    <w:name w:val="WW8Num153z5"/>
  </w:style>
  <w:style w:type="character" w:customStyle="1" w:styleId="WW8Num153z6">
    <w:name w:val="WW8Num153z6"/>
  </w:style>
  <w:style w:type="character" w:customStyle="1" w:styleId="WW8Num153z7">
    <w:name w:val="WW8Num153z7"/>
  </w:style>
  <w:style w:type="character" w:customStyle="1" w:styleId="WW8Num153z8">
    <w:name w:val="WW8Num153z8"/>
  </w:style>
  <w:style w:type="character" w:customStyle="1" w:styleId="WW8Num154z0">
    <w:name w:val="WW8Num154z0"/>
    <w:rPr>
      <w:rFonts w:ascii="Times New Roman" w:hAnsi="Times New Roman" w:cs="Times New Roman"/>
      <w:b w:val="0"/>
      <w:bCs w:val="0"/>
      <w:i w:val="0"/>
      <w:iCs w:val="0"/>
      <w:color w:val="auto"/>
      <w:sz w:val="24"/>
      <w:szCs w:val="24"/>
    </w:rPr>
  </w:style>
  <w:style w:type="character" w:customStyle="1" w:styleId="WW8Num154z1">
    <w:name w:val="WW8Num154z1"/>
  </w:style>
  <w:style w:type="character" w:customStyle="1" w:styleId="WW8Num154z2">
    <w:name w:val="WW8Num154z2"/>
  </w:style>
  <w:style w:type="character" w:customStyle="1" w:styleId="WW8Num154z3">
    <w:name w:val="WW8Num154z3"/>
  </w:style>
  <w:style w:type="character" w:customStyle="1" w:styleId="WW8Num154z4">
    <w:name w:val="WW8Num154z4"/>
  </w:style>
  <w:style w:type="character" w:customStyle="1" w:styleId="WW8Num154z5">
    <w:name w:val="WW8Num154z5"/>
  </w:style>
  <w:style w:type="character" w:customStyle="1" w:styleId="WW8Num154z6">
    <w:name w:val="WW8Num154z6"/>
  </w:style>
  <w:style w:type="character" w:customStyle="1" w:styleId="WW8Num154z7">
    <w:name w:val="WW8Num154z7"/>
  </w:style>
  <w:style w:type="character" w:customStyle="1" w:styleId="WW8Num154z8">
    <w:name w:val="WW8Num154z8"/>
  </w:style>
  <w:style w:type="character" w:customStyle="1" w:styleId="WW8Num155z0">
    <w:name w:val="WW8Num155z0"/>
    <w:rPr>
      <w:rFonts w:ascii="Times New Roman" w:hAnsi="Times New Roman" w:cs="Times New Roman"/>
      <w:b w:val="0"/>
      <w:bCs w:val="0"/>
      <w:i w:val="0"/>
      <w:iCs w:val="0"/>
      <w:color w:val="000000"/>
      <w:sz w:val="24"/>
      <w:szCs w:val="24"/>
    </w:rPr>
  </w:style>
  <w:style w:type="character" w:customStyle="1" w:styleId="WW8Num155z1">
    <w:name w:val="WW8Num155z1"/>
  </w:style>
  <w:style w:type="character" w:customStyle="1" w:styleId="WW8Num155z2">
    <w:name w:val="WW8Num155z2"/>
  </w:style>
  <w:style w:type="character" w:customStyle="1" w:styleId="WW8Num155z3">
    <w:name w:val="WW8Num155z3"/>
  </w:style>
  <w:style w:type="character" w:customStyle="1" w:styleId="WW8Num155z4">
    <w:name w:val="WW8Num155z4"/>
  </w:style>
  <w:style w:type="character" w:customStyle="1" w:styleId="WW8Num155z5">
    <w:name w:val="WW8Num155z5"/>
  </w:style>
  <w:style w:type="character" w:customStyle="1" w:styleId="WW8Num155z6">
    <w:name w:val="WW8Num155z6"/>
  </w:style>
  <w:style w:type="character" w:customStyle="1" w:styleId="WW8Num155z7">
    <w:name w:val="WW8Num155z7"/>
  </w:style>
  <w:style w:type="character" w:customStyle="1" w:styleId="WW8Num155z8">
    <w:name w:val="WW8Num155z8"/>
  </w:style>
  <w:style w:type="character" w:customStyle="1" w:styleId="WW8Num156z0">
    <w:name w:val="WW8Num156z0"/>
    <w:rPr>
      <w:rFonts w:ascii="Times New Roman" w:hAnsi="Times New Roman" w:cs="Times New Roman"/>
      <w:color w:val="000000"/>
      <w:sz w:val="24"/>
      <w:szCs w:val="24"/>
    </w:rPr>
  </w:style>
  <w:style w:type="character" w:customStyle="1" w:styleId="WW8Num156z1">
    <w:name w:val="WW8Num156z1"/>
  </w:style>
  <w:style w:type="character" w:customStyle="1" w:styleId="WW8Num156z2">
    <w:name w:val="WW8Num156z2"/>
  </w:style>
  <w:style w:type="character" w:customStyle="1" w:styleId="WW8Num156z3">
    <w:name w:val="WW8Num156z3"/>
  </w:style>
  <w:style w:type="character" w:customStyle="1" w:styleId="WW8Num156z4">
    <w:name w:val="WW8Num156z4"/>
  </w:style>
  <w:style w:type="character" w:customStyle="1" w:styleId="WW8Num156z5">
    <w:name w:val="WW8Num156z5"/>
  </w:style>
  <w:style w:type="character" w:customStyle="1" w:styleId="WW8Num156z6">
    <w:name w:val="WW8Num156z6"/>
  </w:style>
  <w:style w:type="character" w:customStyle="1" w:styleId="WW8Num156z7">
    <w:name w:val="WW8Num156z7"/>
  </w:style>
  <w:style w:type="character" w:customStyle="1" w:styleId="WW8Num156z8">
    <w:name w:val="WW8Num156z8"/>
  </w:style>
  <w:style w:type="character" w:customStyle="1" w:styleId="WW8Num157z0">
    <w:name w:val="WW8Num157z0"/>
    <w:rPr>
      <w:rFonts w:ascii="Times New Roman" w:eastAsia="Times New Roman" w:hAnsi="Times New Roman" w:cs="Times New Roman"/>
      <w:sz w:val="24"/>
      <w:szCs w:val="24"/>
    </w:rPr>
  </w:style>
  <w:style w:type="character" w:customStyle="1" w:styleId="WW8Num157z1">
    <w:name w:val="WW8Num157z1"/>
  </w:style>
  <w:style w:type="character" w:customStyle="1" w:styleId="WW8Num157z2">
    <w:name w:val="WW8Num157z2"/>
  </w:style>
  <w:style w:type="character" w:customStyle="1" w:styleId="WW8Num157z3">
    <w:name w:val="WW8Num157z3"/>
  </w:style>
  <w:style w:type="character" w:customStyle="1" w:styleId="WW8Num157z4">
    <w:name w:val="WW8Num157z4"/>
  </w:style>
  <w:style w:type="character" w:customStyle="1" w:styleId="WW8Num157z5">
    <w:name w:val="WW8Num157z5"/>
  </w:style>
  <w:style w:type="character" w:customStyle="1" w:styleId="WW8Num157z6">
    <w:name w:val="WW8Num157z6"/>
  </w:style>
  <w:style w:type="character" w:customStyle="1" w:styleId="WW8Num157z7">
    <w:name w:val="WW8Num157z7"/>
  </w:style>
  <w:style w:type="character" w:customStyle="1" w:styleId="WW8Num157z8">
    <w:name w:val="WW8Num157z8"/>
  </w:style>
  <w:style w:type="character" w:customStyle="1" w:styleId="WW8Num158z0">
    <w:name w:val="WW8Num158z0"/>
    <w:rPr>
      <w:rFonts w:ascii="Times New Roman" w:hAnsi="Times New Roman" w:cs="Times New Roman"/>
      <w:color w:val="000000"/>
      <w:sz w:val="24"/>
      <w:szCs w:val="24"/>
    </w:rPr>
  </w:style>
  <w:style w:type="character" w:customStyle="1" w:styleId="WW8Num158z1">
    <w:name w:val="WW8Num158z1"/>
  </w:style>
  <w:style w:type="character" w:customStyle="1" w:styleId="WW8Num158z2">
    <w:name w:val="WW8Num158z2"/>
  </w:style>
  <w:style w:type="character" w:customStyle="1" w:styleId="WW8Num158z3">
    <w:name w:val="WW8Num158z3"/>
  </w:style>
  <w:style w:type="character" w:customStyle="1" w:styleId="WW8Num158z4">
    <w:name w:val="WW8Num158z4"/>
  </w:style>
  <w:style w:type="character" w:customStyle="1" w:styleId="WW8Num158z5">
    <w:name w:val="WW8Num158z5"/>
  </w:style>
  <w:style w:type="character" w:customStyle="1" w:styleId="WW8Num158z6">
    <w:name w:val="WW8Num158z6"/>
  </w:style>
  <w:style w:type="character" w:customStyle="1" w:styleId="WW8Num158z7">
    <w:name w:val="WW8Num158z7"/>
  </w:style>
  <w:style w:type="character" w:customStyle="1" w:styleId="WW8Num158z8">
    <w:name w:val="WW8Num158z8"/>
  </w:style>
  <w:style w:type="character" w:customStyle="1" w:styleId="WW8Num159z0">
    <w:name w:val="WW8Num159z0"/>
    <w:rPr>
      <w:rFonts w:cs="Times New Roman"/>
    </w:rPr>
  </w:style>
  <w:style w:type="character" w:customStyle="1" w:styleId="WW8Num159z1">
    <w:name w:val="WW8Num159z1"/>
  </w:style>
  <w:style w:type="character" w:customStyle="1" w:styleId="WW8Num159z2">
    <w:name w:val="WW8Num159z2"/>
  </w:style>
  <w:style w:type="character" w:customStyle="1" w:styleId="WW8Num159z3">
    <w:name w:val="WW8Num159z3"/>
  </w:style>
  <w:style w:type="character" w:customStyle="1" w:styleId="WW8Num159z4">
    <w:name w:val="WW8Num159z4"/>
  </w:style>
  <w:style w:type="character" w:customStyle="1" w:styleId="WW8Num159z5">
    <w:name w:val="WW8Num159z5"/>
  </w:style>
  <w:style w:type="character" w:customStyle="1" w:styleId="WW8Num159z6">
    <w:name w:val="WW8Num159z6"/>
  </w:style>
  <w:style w:type="character" w:customStyle="1" w:styleId="WW8Num159z7">
    <w:name w:val="WW8Num159z7"/>
  </w:style>
  <w:style w:type="character" w:customStyle="1" w:styleId="WW8Num159z8">
    <w:name w:val="WW8Num159z8"/>
  </w:style>
  <w:style w:type="character" w:customStyle="1" w:styleId="WW8Num160z0">
    <w:name w:val="WW8Num160z0"/>
    <w:rPr>
      <w:rFonts w:ascii="Times New Roman" w:hAnsi="Times New Roman" w:cs="Times New Roman"/>
      <w:color w:val="000000"/>
      <w:sz w:val="24"/>
      <w:szCs w:val="24"/>
    </w:rPr>
  </w:style>
  <w:style w:type="character" w:customStyle="1" w:styleId="WW8Num160z1">
    <w:name w:val="WW8Num160z1"/>
  </w:style>
  <w:style w:type="character" w:customStyle="1" w:styleId="WW8Num160z2">
    <w:name w:val="WW8Num160z2"/>
  </w:style>
  <w:style w:type="character" w:customStyle="1" w:styleId="WW8Num160z3">
    <w:name w:val="WW8Num160z3"/>
  </w:style>
  <w:style w:type="character" w:customStyle="1" w:styleId="WW8Num160z4">
    <w:name w:val="WW8Num160z4"/>
  </w:style>
  <w:style w:type="character" w:customStyle="1" w:styleId="WW8Num160z5">
    <w:name w:val="WW8Num160z5"/>
  </w:style>
  <w:style w:type="character" w:customStyle="1" w:styleId="WW8Num160z6">
    <w:name w:val="WW8Num160z6"/>
  </w:style>
  <w:style w:type="character" w:customStyle="1" w:styleId="WW8Num160z7">
    <w:name w:val="WW8Num160z7"/>
  </w:style>
  <w:style w:type="character" w:customStyle="1" w:styleId="WW8Num160z8">
    <w:name w:val="WW8Num160z8"/>
  </w:style>
  <w:style w:type="character" w:customStyle="1" w:styleId="WW8Num161z0">
    <w:name w:val="WW8Num161z0"/>
    <w:rPr>
      <w:rFonts w:cs="Times New Roman"/>
      <w:b w:val="0"/>
      <w:bCs w:val="0"/>
      <w:i w:val="0"/>
      <w:iCs w:val="0"/>
    </w:rPr>
  </w:style>
  <w:style w:type="character" w:customStyle="1" w:styleId="WW8Num161z1">
    <w:name w:val="WW8Num161z1"/>
  </w:style>
  <w:style w:type="character" w:customStyle="1" w:styleId="WW8Num161z2">
    <w:name w:val="WW8Num161z2"/>
  </w:style>
  <w:style w:type="character" w:customStyle="1" w:styleId="WW8Num161z3">
    <w:name w:val="WW8Num161z3"/>
  </w:style>
  <w:style w:type="character" w:customStyle="1" w:styleId="WW8Num161z4">
    <w:name w:val="WW8Num161z4"/>
  </w:style>
  <w:style w:type="character" w:customStyle="1" w:styleId="WW8Num161z5">
    <w:name w:val="WW8Num161z5"/>
  </w:style>
  <w:style w:type="character" w:customStyle="1" w:styleId="WW8Num161z6">
    <w:name w:val="WW8Num161z6"/>
  </w:style>
  <w:style w:type="character" w:customStyle="1" w:styleId="WW8Num161z7">
    <w:name w:val="WW8Num161z7"/>
  </w:style>
  <w:style w:type="character" w:customStyle="1" w:styleId="WW8Num161z8">
    <w:name w:val="WW8Num161z8"/>
  </w:style>
  <w:style w:type="character" w:customStyle="1" w:styleId="WW8Num162z0">
    <w:name w:val="WW8Num162z0"/>
    <w:rPr>
      <w:rFonts w:ascii="Times New Roman" w:hAnsi="Times New Roman" w:cs="Times New Roman"/>
      <w:b w:val="0"/>
      <w:bCs w:val="0"/>
      <w:i w:val="0"/>
      <w:iCs w:val="0"/>
      <w:color w:val="000000"/>
      <w:sz w:val="24"/>
      <w:szCs w:val="24"/>
    </w:rPr>
  </w:style>
  <w:style w:type="character" w:customStyle="1" w:styleId="WW8Num162z1">
    <w:name w:val="WW8Num162z1"/>
  </w:style>
  <w:style w:type="character" w:customStyle="1" w:styleId="WW8Num162z2">
    <w:name w:val="WW8Num162z2"/>
  </w:style>
  <w:style w:type="character" w:customStyle="1" w:styleId="WW8Num162z3">
    <w:name w:val="WW8Num162z3"/>
  </w:style>
  <w:style w:type="character" w:customStyle="1" w:styleId="WW8Num162z4">
    <w:name w:val="WW8Num162z4"/>
  </w:style>
  <w:style w:type="character" w:customStyle="1" w:styleId="WW8Num162z5">
    <w:name w:val="WW8Num162z5"/>
  </w:style>
  <w:style w:type="character" w:customStyle="1" w:styleId="WW8Num162z6">
    <w:name w:val="WW8Num162z6"/>
  </w:style>
  <w:style w:type="character" w:customStyle="1" w:styleId="WW8Num162z7">
    <w:name w:val="WW8Num162z7"/>
  </w:style>
  <w:style w:type="character" w:customStyle="1" w:styleId="WW8Num162z8">
    <w:name w:val="WW8Num162z8"/>
  </w:style>
  <w:style w:type="character" w:customStyle="1" w:styleId="WW8Num163z0">
    <w:name w:val="WW8Num163z0"/>
    <w:rPr>
      <w:rFonts w:ascii="Times New Roman" w:hAnsi="Times New Roman" w:cs="Times New Roman"/>
      <w:b w:val="0"/>
      <w:bCs w:val="0"/>
      <w:i w:val="0"/>
      <w:iCs w:val="0"/>
    </w:rPr>
  </w:style>
  <w:style w:type="character" w:customStyle="1" w:styleId="WW8Num163z1">
    <w:name w:val="WW8Num163z1"/>
  </w:style>
  <w:style w:type="character" w:customStyle="1" w:styleId="WW8Num163z2">
    <w:name w:val="WW8Num163z2"/>
  </w:style>
  <w:style w:type="character" w:customStyle="1" w:styleId="WW8Num163z3">
    <w:name w:val="WW8Num163z3"/>
  </w:style>
  <w:style w:type="character" w:customStyle="1" w:styleId="WW8Num163z4">
    <w:name w:val="WW8Num163z4"/>
  </w:style>
  <w:style w:type="character" w:customStyle="1" w:styleId="WW8Num163z5">
    <w:name w:val="WW8Num163z5"/>
  </w:style>
  <w:style w:type="character" w:customStyle="1" w:styleId="WW8Num163z6">
    <w:name w:val="WW8Num163z6"/>
  </w:style>
  <w:style w:type="character" w:customStyle="1" w:styleId="WW8Num163z7">
    <w:name w:val="WW8Num163z7"/>
  </w:style>
  <w:style w:type="character" w:customStyle="1" w:styleId="WW8Num163z8">
    <w:name w:val="WW8Num163z8"/>
  </w:style>
  <w:style w:type="character" w:customStyle="1" w:styleId="WW8Num164z0">
    <w:name w:val="WW8Num164z0"/>
    <w:rPr>
      <w:rFonts w:ascii="Times New Roman" w:eastAsia="Arial Unicode MS" w:hAnsi="Times New Roman" w:cs="Times New Roman"/>
      <w:b w:val="0"/>
      <w:color w:val="000000"/>
      <w:sz w:val="24"/>
      <w:szCs w:val="24"/>
    </w:rPr>
  </w:style>
  <w:style w:type="character" w:customStyle="1" w:styleId="WW8Num164z1">
    <w:name w:val="WW8Num164z1"/>
  </w:style>
  <w:style w:type="character" w:customStyle="1" w:styleId="WW8Num164z2">
    <w:name w:val="WW8Num164z2"/>
  </w:style>
  <w:style w:type="character" w:customStyle="1" w:styleId="WW8Num164z3">
    <w:name w:val="WW8Num164z3"/>
  </w:style>
  <w:style w:type="character" w:customStyle="1" w:styleId="WW8Num164z4">
    <w:name w:val="WW8Num164z4"/>
  </w:style>
  <w:style w:type="character" w:customStyle="1" w:styleId="WW8Num164z5">
    <w:name w:val="WW8Num164z5"/>
  </w:style>
  <w:style w:type="character" w:customStyle="1" w:styleId="WW8Num164z6">
    <w:name w:val="WW8Num164z6"/>
  </w:style>
  <w:style w:type="character" w:customStyle="1" w:styleId="WW8Num164z7">
    <w:name w:val="WW8Num164z7"/>
  </w:style>
  <w:style w:type="character" w:customStyle="1" w:styleId="WW8Num164z8">
    <w:name w:val="WW8Num164z8"/>
  </w:style>
  <w:style w:type="character" w:customStyle="1" w:styleId="WW8Num165z0">
    <w:name w:val="WW8Num165z0"/>
    <w:rPr>
      <w:rFonts w:ascii="Times New Roman" w:eastAsia="Arial Unicode MS" w:hAnsi="Times New Roman" w:cs="Times New Roman"/>
      <w:b w:val="0"/>
      <w:color w:val="000000"/>
      <w:sz w:val="24"/>
      <w:szCs w:val="24"/>
    </w:rPr>
  </w:style>
  <w:style w:type="character" w:customStyle="1" w:styleId="WW8Num165z1">
    <w:name w:val="WW8Num165z1"/>
  </w:style>
  <w:style w:type="character" w:customStyle="1" w:styleId="WW8Num165z2">
    <w:name w:val="WW8Num165z2"/>
  </w:style>
  <w:style w:type="character" w:customStyle="1" w:styleId="WW8Num165z3">
    <w:name w:val="WW8Num165z3"/>
  </w:style>
  <w:style w:type="character" w:customStyle="1" w:styleId="WW8Num165z4">
    <w:name w:val="WW8Num165z4"/>
  </w:style>
  <w:style w:type="character" w:customStyle="1" w:styleId="WW8Num165z5">
    <w:name w:val="WW8Num165z5"/>
  </w:style>
  <w:style w:type="character" w:customStyle="1" w:styleId="WW8Num165z6">
    <w:name w:val="WW8Num165z6"/>
  </w:style>
  <w:style w:type="character" w:customStyle="1" w:styleId="WW8Num165z7">
    <w:name w:val="WW8Num165z7"/>
  </w:style>
  <w:style w:type="character" w:customStyle="1" w:styleId="WW8Num165z8">
    <w:name w:val="WW8Num165z8"/>
  </w:style>
  <w:style w:type="character" w:customStyle="1" w:styleId="WW8Num166z0">
    <w:name w:val="WW8Num166z0"/>
    <w:rPr>
      <w:rFonts w:ascii="Times New Roman" w:eastAsia="Arial Unicode MS" w:hAnsi="Times New Roman" w:cs="Times New Roman"/>
      <w:b w:val="0"/>
      <w:bCs w:val="0"/>
      <w:i w:val="0"/>
      <w:iCs w:val="0"/>
      <w:color w:val="000000"/>
      <w:sz w:val="24"/>
      <w:szCs w:val="24"/>
    </w:rPr>
  </w:style>
  <w:style w:type="character" w:customStyle="1" w:styleId="WW8Num166z1">
    <w:name w:val="WW8Num166z1"/>
  </w:style>
  <w:style w:type="character" w:customStyle="1" w:styleId="WW8Num166z2">
    <w:name w:val="WW8Num166z2"/>
  </w:style>
  <w:style w:type="character" w:customStyle="1" w:styleId="WW8Num166z3">
    <w:name w:val="WW8Num166z3"/>
  </w:style>
  <w:style w:type="character" w:customStyle="1" w:styleId="WW8Num166z4">
    <w:name w:val="WW8Num166z4"/>
  </w:style>
  <w:style w:type="character" w:customStyle="1" w:styleId="WW8Num166z5">
    <w:name w:val="WW8Num166z5"/>
  </w:style>
  <w:style w:type="character" w:customStyle="1" w:styleId="WW8Num166z6">
    <w:name w:val="WW8Num166z6"/>
  </w:style>
  <w:style w:type="character" w:customStyle="1" w:styleId="WW8Num166z7">
    <w:name w:val="WW8Num166z7"/>
  </w:style>
  <w:style w:type="character" w:customStyle="1" w:styleId="WW8Num166z8">
    <w:name w:val="WW8Num166z8"/>
  </w:style>
  <w:style w:type="character" w:customStyle="1" w:styleId="WW8Num167z0">
    <w:name w:val="WW8Num167z0"/>
    <w:rPr>
      <w:rFonts w:cs="Times New Roman"/>
    </w:rPr>
  </w:style>
  <w:style w:type="character" w:customStyle="1" w:styleId="WW8Num167z1">
    <w:name w:val="WW8Num167z1"/>
  </w:style>
  <w:style w:type="character" w:customStyle="1" w:styleId="WW8Num167z2">
    <w:name w:val="WW8Num167z2"/>
  </w:style>
  <w:style w:type="character" w:customStyle="1" w:styleId="WW8Num167z3">
    <w:name w:val="WW8Num167z3"/>
  </w:style>
  <w:style w:type="character" w:customStyle="1" w:styleId="WW8Num167z4">
    <w:name w:val="WW8Num167z4"/>
  </w:style>
  <w:style w:type="character" w:customStyle="1" w:styleId="WW8Num167z5">
    <w:name w:val="WW8Num167z5"/>
  </w:style>
  <w:style w:type="character" w:customStyle="1" w:styleId="WW8Num167z6">
    <w:name w:val="WW8Num167z6"/>
  </w:style>
  <w:style w:type="character" w:customStyle="1" w:styleId="WW8Num167z7">
    <w:name w:val="WW8Num167z7"/>
  </w:style>
  <w:style w:type="character" w:customStyle="1" w:styleId="WW8Num167z8">
    <w:name w:val="WW8Num167z8"/>
  </w:style>
  <w:style w:type="character" w:customStyle="1" w:styleId="WW8Num168z0">
    <w:name w:val="WW8Num168z0"/>
    <w:rPr>
      <w:rFonts w:ascii="Times New Roman" w:eastAsia="Times New Roman" w:hAnsi="Times New Roman" w:cs="Times New Roman"/>
      <w:b w:val="0"/>
      <w:bCs w:val="0"/>
      <w:i w:val="0"/>
      <w:iCs w:val="0"/>
      <w:color w:val="000000"/>
      <w:sz w:val="24"/>
      <w:szCs w:val="24"/>
    </w:rPr>
  </w:style>
  <w:style w:type="character" w:customStyle="1" w:styleId="WW8Num168z1">
    <w:name w:val="WW8Num168z1"/>
  </w:style>
  <w:style w:type="character" w:customStyle="1" w:styleId="WW8Num168z2">
    <w:name w:val="WW8Num168z2"/>
  </w:style>
  <w:style w:type="character" w:customStyle="1" w:styleId="WW8Num168z3">
    <w:name w:val="WW8Num168z3"/>
  </w:style>
  <w:style w:type="character" w:customStyle="1" w:styleId="WW8Num168z4">
    <w:name w:val="WW8Num168z4"/>
  </w:style>
  <w:style w:type="character" w:customStyle="1" w:styleId="WW8Num168z5">
    <w:name w:val="WW8Num168z5"/>
  </w:style>
  <w:style w:type="character" w:customStyle="1" w:styleId="WW8Num168z6">
    <w:name w:val="WW8Num168z6"/>
  </w:style>
  <w:style w:type="character" w:customStyle="1" w:styleId="WW8Num168z7">
    <w:name w:val="WW8Num168z7"/>
  </w:style>
  <w:style w:type="character" w:customStyle="1" w:styleId="WW8Num168z8">
    <w:name w:val="WW8Num168z8"/>
  </w:style>
  <w:style w:type="character" w:customStyle="1" w:styleId="WW8Num169z0">
    <w:name w:val="WW8Num169z0"/>
    <w:rPr>
      <w:rFonts w:ascii="Times New Roman" w:hAnsi="Times New Roman" w:cs="Times New Roman"/>
      <w:sz w:val="24"/>
      <w:szCs w:val="24"/>
    </w:rPr>
  </w:style>
  <w:style w:type="character" w:customStyle="1" w:styleId="WW8Num169z1">
    <w:name w:val="WW8Num169z1"/>
  </w:style>
  <w:style w:type="character" w:customStyle="1" w:styleId="WW8Num169z2">
    <w:name w:val="WW8Num169z2"/>
  </w:style>
  <w:style w:type="character" w:customStyle="1" w:styleId="WW8Num169z3">
    <w:name w:val="WW8Num169z3"/>
  </w:style>
  <w:style w:type="character" w:customStyle="1" w:styleId="WW8Num169z4">
    <w:name w:val="WW8Num169z4"/>
  </w:style>
  <w:style w:type="character" w:customStyle="1" w:styleId="WW8Num169z5">
    <w:name w:val="WW8Num169z5"/>
  </w:style>
  <w:style w:type="character" w:customStyle="1" w:styleId="WW8Num169z6">
    <w:name w:val="WW8Num169z6"/>
  </w:style>
  <w:style w:type="character" w:customStyle="1" w:styleId="WW8Num169z7">
    <w:name w:val="WW8Num169z7"/>
  </w:style>
  <w:style w:type="character" w:customStyle="1" w:styleId="WW8Num169z8">
    <w:name w:val="WW8Num169z8"/>
  </w:style>
  <w:style w:type="character" w:customStyle="1" w:styleId="WW8Num170z0">
    <w:name w:val="WW8Num170z0"/>
    <w:rPr>
      <w:rFonts w:ascii="Times New Roman" w:hAnsi="Times New Roman" w:cs="Times New Roman"/>
      <w:sz w:val="24"/>
      <w:szCs w:val="24"/>
    </w:rPr>
  </w:style>
  <w:style w:type="character" w:customStyle="1" w:styleId="WW8Num170z1">
    <w:name w:val="WW8Num170z1"/>
  </w:style>
  <w:style w:type="character" w:customStyle="1" w:styleId="WW8Num170z2">
    <w:name w:val="WW8Num170z2"/>
  </w:style>
  <w:style w:type="character" w:customStyle="1" w:styleId="WW8Num170z3">
    <w:name w:val="WW8Num170z3"/>
  </w:style>
  <w:style w:type="character" w:customStyle="1" w:styleId="WW8Num170z4">
    <w:name w:val="WW8Num170z4"/>
  </w:style>
  <w:style w:type="character" w:customStyle="1" w:styleId="WW8Num170z5">
    <w:name w:val="WW8Num170z5"/>
  </w:style>
  <w:style w:type="character" w:customStyle="1" w:styleId="WW8Num170z6">
    <w:name w:val="WW8Num170z6"/>
  </w:style>
  <w:style w:type="character" w:customStyle="1" w:styleId="WW8Num170z7">
    <w:name w:val="WW8Num170z7"/>
  </w:style>
  <w:style w:type="character" w:customStyle="1" w:styleId="WW8Num170z8">
    <w:name w:val="WW8Num170z8"/>
  </w:style>
  <w:style w:type="character" w:customStyle="1" w:styleId="WW8Num171z0">
    <w:name w:val="WW8Num171z0"/>
    <w:rPr>
      <w:rFonts w:ascii="Times New Roman" w:hAnsi="Times New Roman" w:cs="Times New Roman"/>
      <w:sz w:val="24"/>
      <w:szCs w:val="24"/>
    </w:rPr>
  </w:style>
  <w:style w:type="character" w:customStyle="1" w:styleId="WW8Num171z1">
    <w:name w:val="WW8Num171z1"/>
  </w:style>
  <w:style w:type="character" w:customStyle="1" w:styleId="WW8Num171z2">
    <w:name w:val="WW8Num171z2"/>
  </w:style>
  <w:style w:type="character" w:customStyle="1" w:styleId="WW8Num171z3">
    <w:name w:val="WW8Num171z3"/>
  </w:style>
  <w:style w:type="character" w:customStyle="1" w:styleId="WW8Num171z4">
    <w:name w:val="WW8Num171z4"/>
  </w:style>
  <w:style w:type="character" w:customStyle="1" w:styleId="WW8Num171z5">
    <w:name w:val="WW8Num171z5"/>
  </w:style>
  <w:style w:type="character" w:customStyle="1" w:styleId="WW8Num171z6">
    <w:name w:val="WW8Num171z6"/>
  </w:style>
  <w:style w:type="character" w:customStyle="1" w:styleId="WW8Num171z7">
    <w:name w:val="WW8Num171z7"/>
  </w:style>
  <w:style w:type="character" w:customStyle="1" w:styleId="WW8Num171z8">
    <w:name w:val="WW8Num171z8"/>
  </w:style>
  <w:style w:type="character" w:customStyle="1" w:styleId="WW8Num172z0">
    <w:name w:val="WW8Num172z0"/>
    <w:rPr>
      <w:rFonts w:ascii="Times New Roman" w:hAnsi="Times New Roman" w:cs="Times New Roman"/>
      <w:sz w:val="24"/>
      <w:szCs w:val="24"/>
    </w:rPr>
  </w:style>
  <w:style w:type="character" w:customStyle="1" w:styleId="WW8Num172z1">
    <w:name w:val="WW8Num172z1"/>
  </w:style>
  <w:style w:type="character" w:customStyle="1" w:styleId="WW8Num172z2">
    <w:name w:val="WW8Num172z2"/>
  </w:style>
  <w:style w:type="character" w:customStyle="1" w:styleId="WW8Num172z3">
    <w:name w:val="WW8Num172z3"/>
  </w:style>
  <w:style w:type="character" w:customStyle="1" w:styleId="WW8Num172z4">
    <w:name w:val="WW8Num172z4"/>
  </w:style>
  <w:style w:type="character" w:customStyle="1" w:styleId="WW8Num172z5">
    <w:name w:val="WW8Num172z5"/>
  </w:style>
  <w:style w:type="character" w:customStyle="1" w:styleId="WW8Num172z6">
    <w:name w:val="WW8Num172z6"/>
  </w:style>
  <w:style w:type="character" w:customStyle="1" w:styleId="WW8Num172z7">
    <w:name w:val="WW8Num172z7"/>
  </w:style>
  <w:style w:type="character" w:customStyle="1" w:styleId="WW8Num172z8">
    <w:name w:val="WW8Num172z8"/>
  </w:style>
  <w:style w:type="character" w:customStyle="1" w:styleId="WW8Num173z0">
    <w:name w:val="WW8Num173z0"/>
    <w:rPr>
      <w:rFonts w:ascii="Times New Roman" w:hAnsi="Times New Roman" w:cs="Times New Roman"/>
      <w:sz w:val="24"/>
      <w:szCs w:val="24"/>
    </w:rPr>
  </w:style>
  <w:style w:type="character" w:customStyle="1" w:styleId="WW8Num173z1">
    <w:name w:val="WW8Num173z1"/>
  </w:style>
  <w:style w:type="character" w:customStyle="1" w:styleId="WW8Num173z2">
    <w:name w:val="WW8Num173z2"/>
  </w:style>
  <w:style w:type="character" w:customStyle="1" w:styleId="WW8Num173z3">
    <w:name w:val="WW8Num173z3"/>
  </w:style>
  <w:style w:type="character" w:customStyle="1" w:styleId="WW8Num173z4">
    <w:name w:val="WW8Num173z4"/>
  </w:style>
  <w:style w:type="character" w:customStyle="1" w:styleId="WW8Num173z5">
    <w:name w:val="WW8Num173z5"/>
  </w:style>
  <w:style w:type="character" w:customStyle="1" w:styleId="WW8Num173z6">
    <w:name w:val="WW8Num173z6"/>
  </w:style>
  <w:style w:type="character" w:customStyle="1" w:styleId="WW8Num173z7">
    <w:name w:val="WW8Num173z7"/>
  </w:style>
  <w:style w:type="character" w:customStyle="1" w:styleId="WW8Num173z8">
    <w:name w:val="WW8Num173z8"/>
  </w:style>
  <w:style w:type="character" w:customStyle="1" w:styleId="WW8Num174z0">
    <w:name w:val="WW8Num174z0"/>
    <w:rPr>
      <w:rFonts w:ascii="Times New Roman" w:eastAsia="Times New Roman" w:hAnsi="Times New Roman" w:cs="Times New Roman"/>
      <w:b w:val="0"/>
      <w:bCs w:val="0"/>
      <w:i w:val="0"/>
      <w:iCs w:val="0"/>
      <w:color w:val="auto"/>
      <w:sz w:val="24"/>
      <w:szCs w:val="24"/>
    </w:rPr>
  </w:style>
  <w:style w:type="character" w:customStyle="1" w:styleId="WW8Num174z1">
    <w:name w:val="WW8Num174z1"/>
  </w:style>
  <w:style w:type="character" w:customStyle="1" w:styleId="WW8Num174z2">
    <w:name w:val="WW8Num174z2"/>
  </w:style>
  <w:style w:type="character" w:customStyle="1" w:styleId="WW8Num174z3">
    <w:name w:val="WW8Num174z3"/>
  </w:style>
  <w:style w:type="character" w:customStyle="1" w:styleId="WW8Num174z4">
    <w:name w:val="WW8Num174z4"/>
  </w:style>
  <w:style w:type="character" w:customStyle="1" w:styleId="WW8Num174z5">
    <w:name w:val="WW8Num174z5"/>
  </w:style>
  <w:style w:type="character" w:customStyle="1" w:styleId="WW8Num174z6">
    <w:name w:val="WW8Num174z6"/>
  </w:style>
  <w:style w:type="character" w:customStyle="1" w:styleId="WW8Num174z7">
    <w:name w:val="WW8Num174z7"/>
  </w:style>
  <w:style w:type="character" w:customStyle="1" w:styleId="WW8Num174z8">
    <w:name w:val="WW8Num174z8"/>
  </w:style>
  <w:style w:type="character" w:customStyle="1" w:styleId="WW8Num175z0">
    <w:name w:val="WW8Num175z0"/>
    <w:rPr>
      <w:rFonts w:eastAsia="Times New Roman" w:cs="Times New Roman"/>
    </w:rPr>
  </w:style>
  <w:style w:type="character" w:customStyle="1" w:styleId="WW8Num175z1">
    <w:name w:val="WW8Num175z1"/>
  </w:style>
  <w:style w:type="character" w:customStyle="1" w:styleId="WW8Num175z2">
    <w:name w:val="WW8Num175z2"/>
  </w:style>
  <w:style w:type="character" w:customStyle="1" w:styleId="WW8Num175z3">
    <w:name w:val="WW8Num175z3"/>
  </w:style>
  <w:style w:type="character" w:customStyle="1" w:styleId="WW8Num175z4">
    <w:name w:val="WW8Num175z4"/>
  </w:style>
  <w:style w:type="character" w:customStyle="1" w:styleId="WW8Num175z5">
    <w:name w:val="WW8Num175z5"/>
  </w:style>
  <w:style w:type="character" w:customStyle="1" w:styleId="WW8Num175z6">
    <w:name w:val="WW8Num175z6"/>
  </w:style>
  <w:style w:type="character" w:customStyle="1" w:styleId="WW8Num175z7">
    <w:name w:val="WW8Num175z7"/>
  </w:style>
  <w:style w:type="character" w:customStyle="1" w:styleId="WW8Num175z8">
    <w:name w:val="WW8Num175z8"/>
  </w:style>
  <w:style w:type="character" w:customStyle="1" w:styleId="WW8Num176z0">
    <w:name w:val="WW8Num176z0"/>
    <w:rPr>
      <w:rFonts w:ascii="Times New Roman" w:hAnsi="Times New Roman" w:cs="Times New Roman"/>
      <w:b w:val="0"/>
      <w:bCs w:val="0"/>
      <w:i w:val="0"/>
      <w:iCs w:val="0"/>
      <w:color w:val="auto"/>
      <w:sz w:val="24"/>
      <w:szCs w:val="24"/>
    </w:rPr>
  </w:style>
  <w:style w:type="character" w:customStyle="1" w:styleId="WW8Num176z1">
    <w:name w:val="WW8Num176z1"/>
  </w:style>
  <w:style w:type="character" w:customStyle="1" w:styleId="WW8Num176z2">
    <w:name w:val="WW8Num176z2"/>
  </w:style>
  <w:style w:type="character" w:customStyle="1" w:styleId="WW8Num176z3">
    <w:name w:val="WW8Num176z3"/>
  </w:style>
  <w:style w:type="character" w:customStyle="1" w:styleId="WW8Num176z4">
    <w:name w:val="WW8Num176z4"/>
  </w:style>
  <w:style w:type="character" w:customStyle="1" w:styleId="WW8Num176z5">
    <w:name w:val="WW8Num176z5"/>
  </w:style>
  <w:style w:type="character" w:customStyle="1" w:styleId="WW8Num176z6">
    <w:name w:val="WW8Num176z6"/>
  </w:style>
  <w:style w:type="character" w:customStyle="1" w:styleId="WW8Num176z7">
    <w:name w:val="WW8Num176z7"/>
  </w:style>
  <w:style w:type="character" w:customStyle="1" w:styleId="WW8Num176z8">
    <w:name w:val="WW8Num176z8"/>
  </w:style>
  <w:style w:type="character" w:customStyle="1" w:styleId="WW8Num177z0">
    <w:name w:val="WW8Num177z0"/>
    <w:rPr>
      <w:rFonts w:ascii="Times New Roman" w:hAnsi="Times New Roman" w:cs="Times New Roman"/>
      <w:b w:val="0"/>
      <w:bCs w:val="0"/>
      <w:i w:val="0"/>
      <w:iCs w:val="0"/>
      <w:color w:val="auto"/>
      <w:sz w:val="24"/>
      <w:szCs w:val="24"/>
    </w:rPr>
  </w:style>
  <w:style w:type="character" w:customStyle="1" w:styleId="WW8Num177z1">
    <w:name w:val="WW8Num177z1"/>
  </w:style>
  <w:style w:type="character" w:customStyle="1" w:styleId="WW8Num177z2">
    <w:name w:val="WW8Num177z2"/>
  </w:style>
  <w:style w:type="character" w:customStyle="1" w:styleId="WW8Num177z3">
    <w:name w:val="WW8Num177z3"/>
  </w:style>
  <w:style w:type="character" w:customStyle="1" w:styleId="WW8Num177z4">
    <w:name w:val="WW8Num177z4"/>
  </w:style>
  <w:style w:type="character" w:customStyle="1" w:styleId="WW8Num177z5">
    <w:name w:val="WW8Num177z5"/>
  </w:style>
  <w:style w:type="character" w:customStyle="1" w:styleId="WW8Num177z6">
    <w:name w:val="WW8Num177z6"/>
  </w:style>
  <w:style w:type="character" w:customStyle="1" w:styleId="WW8Num177z7">
    <w:name w:val="WW8Num177z7"/>
  </w:style>
  <w:style w:type="character" w:customStyle="1" w:styleId="WW8Num177z8">
    <w:name w:val="WW8Num177z8"/>
  </w:style>
  <w:style w:type="character" w:customStyle="1" w:styleId="Domylnaczcionkaakapitu2">
    <w:name w:val="Domyślna czcionka akapitu2"/>
  </w:style>
  <w:style w:type="character" w:customStyle="1" w:styleId="WWCharLFO1LVL2">
    <w:name w:val="WW_CharLFO1LVL2"/>
    <w:rPr>
      <w:sz w:val="20"/>
      <w:szCs w:val="20"/>
    </w:rPr>
  </w:style>
  <w:style w:type="character" w:customStyle="1" w:styleId="Nagwek1Znak">
    <w:name w:val="Nagłówek 1 Znak"/>
    <w:rPr>
      <w:rFonts w:ascii="Cambria" w:eastAsia="Times New Roman" w:hAnsi="Cambria" w:cs="Times New Roman"/>
      <w:b/>
      <w:bCs/>
      <w:color w:val="3E3E67"/>
      <w:sz w:val="48"/>
      <w:szCs w:val="28"/>
    </w:rPr>
  </w:style>
  <w:style w:type="character" w:customStyle="1" w:styleId="Nagwek2Znak">
    <w:name w:val="Nagłówek 2 Znak"/>
    <w:rPr>
      <w:rFonts w:ascii="Calibri" w:eastAsia="Times New Roman" w:hAnsi="Calibri" w:cs="Times New Roman"/>
      <w:sz w:val="24"/>
      <w:szCs w:val="24"/>
    </w:rPr>
  </w:style>
  <w:style w:type="character" w:customStyle="1" w:styleId="Nagwek3Znak">
    <w:name w:val="Nagłówek 3 Znak"/>
    <w:rPr>
      <w:rFonts w:ascii="Calibri" w:eastAsia="Times New Roman" w:hAnsi="Calibri" w:cs="Times New Roman"/>
      <w:bCs/>
      <w:sz w:val="20"/>
      <w:szCs w:val="20"/>
    </w:rPr>
  </w:style>
  <w:style w:type="character" w:customStyle="1" w:styleId="Nagwek4Znak">
    <w:name w:val="Nagłówek 4 Znak"/>
    <w:rPr>
      <w:rFonts w:ascii="Cambria" w:eastAsia="Times New Roman" w:hAnsi="Cambria" w:cs="Times New Roman"/>
      <w:b/>
      <w:bCs/>
      <w:i/>
      <w:iCs/>
      <w:color w:val="4F81BD"/>
    </w:rPr>
  </w:style>
  <w:style w:type="character" w:customStyle="1" w:styleId="Nagwek5Znak">
    <w:name w:val="Nagłówek 5 Znak"/>
    <w:rPr>
      <w:rFonts w:ascii="Times New Roman" w:eastAsia="Times New Roman" w:hAnsi="Times New Roman" w:cs="Times New Roman"/>
      <w:b/>
      <w:color w:val="FF0000"/>
      <w:sz w:val="24"/>
      <w:szCs w:val="24"/>
    </w:rPr>
  </w:style>
  <w:style w:type="character" w:customStyle="1" w:styleId="Nagwek6Znak">
    <w:name w:val="Nagłówek 6 Znak"/>
    <w:rPr>
      <w:rFonts w:ascii="Calibri" w:eastAsia="Times New Roman" w:hAnsi="Calibri" w:cs="Times New Roman"/>
      <w:b/>
      <w:iCs/>
      <w:color w:val="292944"/>
      <w:sz w:val="24"/>
      <w:szCs w:val="20"/>
    </w:rPr>
  </w:style>
  <w:style w:type="character" w:customStyle="1" w:styleId="Nagwek7Znak">
    <w:name w:val="Nagłówek 7 Znak"/>
    <w:rPr>
      <w:rFonts w:ascii="Times New Roman" w:eastAsia="Times New Roman" w:hAnsi="Times New Roman" w:cs="Times New Roman"/>
      <w:b/>
      <w:sz w:val="28"/>
      <w:szCs w:val="24"/>
    </w:rPr>
  </w:style>
  <w:style w:type="character" w:customStyle="1" w:styleId="Nagwek8Znak">
    <w:name w:val="Nagłówek 8 Znak"/>
    <w:rPr>
      <w:rFonts w:ascii="Times New Roman" w:eastAsia="Times New Roman" w:hAnsi="Times New Roman" w:cs="Times New Roman"/>
      <w:i/>
      <w:iCs/>
      <w:sz w:val="24"/>
      <w:szCs w:val="24"/>
    </w:rPr>
  </w:style>
  <w:style w:type="character" w:customStyle="1" w:styleId="TytuZnak">
    <w:name w:val="Tytuł Znak"/>
    <w:rPr>
      <w:rFonts w:ascii="Times New Roman" w:eastAsia="Times New Roman" w:hAnsi="Times New Roman" w:cs="Times New Roman"/>
      <w:b/>
      <w:sz w:val="24"/>
      <w:szCs w:val="20"/>
    </w:rPr>
  </w:style>
  <w:style w:type="character" w:customStyle="1" w:styleId="RozdziaZnak">
    <w:name w:val="Rozdział Znak"/>
    <w:rPr>
      <w:rFonts w:ascii="Arial" w:hAnsi="Arial" w:cs="Arial"/>
      <w:b/>
      <w:bCs/>
      <w:sz w:val="28"/>
      <w:lang w:val="pl-PL" w:eastAsia="ar-SA" w:bidi="ar-SA"/>
    </w:rPr>
  </w:style>
  <w:style w:type="character" w:customStyle="1" w:styleId="NagwekZnak">
    <w:name w:val="Nagłówek Znak"/>
    <w:rPr>
      <w:rFonts w:ascii="Calibri" w:eastAsia="Calibri" w:hAnsi="Calibri" w:cs="Times New Roman"/>
      <w:sz w:val="20"/>
      <w:szCs w:val="20"/>
    </w:rPr>
  </w:style>
  <w:style w:type="character" w:customStyle="1" w:styleId="StopkaZnak">
    <w:name w:val="Stopka Znak"/>
    <w:rPr>
      <w:rFonts w:ascii="Calibri" w:eastAsia="Calibri" w:hAnsi="Calibri" w:cs="Times New Roman"/>
      <w:sz w:val="20"/>
      <w:szCs w:val="20"/>
    </w:rPr>
  </w:style>
  <w:style w:type="character" w:customStyle="1" w:styleId="TekstdymkaZnak">
    <w:name w:val="Tekst dymka Znak"/>
    <w:rPr>
      <w:rFonts w:ascii="Tahoma" w:eastAsia="Calibri" w:hAnsi="Tahoma" w:cs="Times New Roman"/>
      <w:sz w:val="16"/>
      <w:szCs w:val="16"/>
    </w:rPr>
  </w:style>
  <w:style w:type="character" w:customStyle="1" w:styleId="Pogrubienie1">
    <w:name w:val="Pogrubienie1"/>
    <w:rPr>
      <w:b/>
      <w:bCs/>
    </w:rPr>
  </w:style>
  <w:style w:type="character" w:customStyle="1" w:styleId="TekstpodstawowyZnak">
    <w:name w:val="Tekst podstawowy Znak"/>
    <w:rPr>
      <w:rFonts w:ascii="Times New Roman" w:eastAsia="Times New Roman" w:hAnsi="Times New Roman" w:cs="Times New Roman"/>
      <w:sz w:val="24"/>
      <w:szCs w:val="24"/>
    </w:rPr>
  </w:style>
  <w:style w:type="character" w:customStyle="1" w:styleId="Tekstpodstawowywcity2Znak">
    <w:name w:val="Tekst podstawowy wcięty 2 Znak"/>
    <w:rPr>
      <w:rFonts w:ascii="Calibri" w:eastAsia="Calibri" w:hAnsi="Calibri" w:cs="Times New Roman"/>
    </w:rPr>
  </w:style>
  <w:style w:type="character" w:customStyle="1" w:styleId="Tekstpodstawowywcity3Znak">
    <w:name w:val="Tekst podstawowy wcięty 3 Znak"/>
    <w:rPr>
      <w:rFonts w:ascii="Calibri" w:eastAsia="Calibri" w:hAnsi="Calibri" w:cs="Times New Roman"/>
      <w:sz w:val="16"/>
      <w:szCs w:val="16"/>
    </w:rPr>
  </w:style>
  <w:style w:type="character" w:customStyle="1" w:styleId="Odwoaniedokomentarza1">
    <w:name w:val="Odwołanie do komentarza1"/>
    <w:rPr>
      <w:sz w:val="16"/>
      <w:szCs w:val="16"/>
    </w:rPr>
  </w:style>
  <w:style w:type="character" w:customStyle="1" w:styleId="Tekstpodstawowy2Znak">
    <w:name w:val="Tekst podstawowy 2 Znak"/>
    <w:rPr>
      <w:rFonts w:ascii="Calibri" w:eastAsia="Calibri" w:hAnsi="Calibri" w:cs="Times New Roman"/>
    </w:rPr>
  </w:style>
  <w:style w:type="character" w:customStyle="1" w:styleId="Hipercze1">
    <w:name w:val="Hiperłącze1"/>
    <w:rPr>
      <w:b/>
      <w:bCs w:val="0"/>
      <w:strike w:val="0"/>
      <w:dstrike w:val="0"/>
      <w:color w:val="000080"/>
      <w:u w:val="none"/>
    </w:rPr>
  </w:style>
  <w:style w:type="character" w:customStyle="1" w:styleId="TekstpodstawowywcityZnak">
    <w:name w:val="Tekst podstawowy wcięty Znak"/>
    <w:rPr>
      <w:rFonts w:ascii="Calibri" w:eastAsia="Calibri" w:hAnsi="Calibri" w:cs="Times New Roman"/>
    </w:rPr>
  </w:style>
  <w:style w:type="character" w:customStyle="1" w:styleId="Numerstrony1">
    <w:name w:val="Numer strony1"/>
    <w:basedOn w:val="Domylnaczcionkaakapitu2"/>
  </w:style>
  <w:style w:type="character" w:customStyle="1" w:styleId="Tekstpodstawowy3Znak">
    <w:name w:val="Tekst podstawowy 3 Znak"/>
    <w:rPr>
      <w:rFonts w:ascii="Times New Roman" w:eastAsia="Times New Roman" w:hAnsi="Times New Roman" w:cs="Times New Roman"/>
      <w:sz w:val="28"/>
      <w:szCs w:val="24"/>
    </w:rPr>
  </w:style>
  <w:style w:type="character" w:customStyle="1" w:styleId="n">
    <w:name w:val="n"/>
    <w:basedOn w:val="Domylnaczcionkaakapitu2"/>
  </w:style>
  <w:style w:type="character" w:customStyle="1" w:styleId="tekst1">
    <w:name w:val="tekst1"/>
    <w:basedOn w:val="Domylnaczcionkaakapitu2"/>
  </w:style>
  <w:style w:type="character" w:customStyle="1" w:styleId="PodtytuZnak">
    <w:name w:val="Podtytuł Znak"/>
    <w:rPr>
      <w:rFonts w:ascii="Times New Roman" w:eastAsia="Times New Roman" w:hAnsi="Times New Roman" w:cs="Times New Roman"/>
      <w:b/>
      <w:sz w:val="24"/>
      <w:szCs w:val="20"/>
    </w:rPr>
  </w:style>
  <w:style w:type="character" w:customStyle="1" w:styleId="Uwydatnienie1">
    <w:name w:val="Uwydatnienie1"/>
    <w:rPr>
      <w:i/>
      <w:iCs/>
    </w:rPr>
  </w:style>
  <w:style w:type="character" w:customStyle="1" w:styleId="CytatintensywnyZnak">
    <w:name w:val="Cytat intensywny Znak"/>
    <w:rPr>
      <w:rFonts w:ascii="Times New Roman" w:eastAsia="Times New Roman" w:hAnsi="Times New Roman" w:cs="Times New Roman"/>
      <w:b/>
      <w:bCs/>
      <w:i/>
      <w:iCs/>
      <w:color w:val="4F81BD"/>
      <w:sz w:val="24"/>
      <w:szCs w:val="24"/>
    </w:rPr>
  </w:style>
  <w:style w:type="character" w:customStyle="1" w:styleId="TekstprzypisukocowegoZnak">
    <w:name w:val="Tekst przypisu końcowego Znak"/>
    <w:rPr>
      <w:rFonts w:ascii="Times New Roman" w:eastAsia="Times New Roman" w:hAnsi="Times New Roman" w:cs="Times New Roman"/>
    </w:rPr>
  </w:style>
  <w:style w:type="character" w:customStyle="1" w:styleId="TekstprzypisukocowegoZnak1">
    <w:name w:val="Tekst przypisu końcowego Znak1"/>
    <w:rPr>
      <w:rFonts w:ascii="Calibri" w:eastAsia="Calibri" w:hAnsi="Calibri" w:cs="Times New Roman"/>
      <w:sz w:val="20"/>
      <w:szCs w:val="20"/>
    </w:rPr>
  </w:style>
  <w:style w:type="character" w:customStyle="1" w:styleId="Nagwek20">
    <w:name w:val="Nagłówek #2_"/>
    <w:rPr>
      <w:sz w:val="23"/>
      <w:szCs w:val="23"/>
      <w:shd w:val="clear" w:color="auto" w:fill="FFFFFF"/>
    </w:rPr>
  </w:style>
  <w:style w:type="character" w:customStyle="1" w:styleId="Nagwek30">
    <w:name w:val="Nagłówek #3_"/>
    <w:rPr>
      <w:sz w:val="34"/>
      <w:szCs w:val="34"/>
      <w:shd w:val="clear" w:color="auto" w:fill="FFFFFF"/>
    </w:rPr>
  </w:style>
  <w:style w:type="character" w:customStyle="1" w:styleId="Teksttreci">
    <w:name w:val="Tekst treści_"/>
    <w:rPr>
      <w:shd w:val="clear" w:color="auto" w:fill="FFFFFF"/>
    </w:rPr>
  </w:style>
  <w:style w:type="character" w:customStyle="1" w:styleId="Teksttreci4">
    <w:name w:val="Tekst treści (4)_"/>
    <w:rPr>
      <w:rFonts w:ascii="Microsoft Sans Serif" w:eastAsia="Microsoft Sans Serif" w:hAnsi="Microsoft Sans Serif" w:cs="Microsoft Sans Serif"/>
      <w:sz w:val="21"/>
      <w:szCs w:val="21"/>
      <w:shd w:val="clear" w:color="auto" w:fill="FFFFFF"/>
    </w:rPr>
  </w:style>
  <w:style w:type="character" w:customStyle="1" w:styleId="Teksttreci4SegoeUI12pt">
    <w:name w:val="Tekst treści (4) + Segoe UI;12 pt"/>
    <w:rPr>
      <w:rFonts w:ascii="Segoe UI" w:eastAsia="Segoe UI" w:hAnsi="Segoe UI" w:cs="Segoe UI"/>
      <w:color w:val="000000"/>
      <w:spacing w:val="0"/>
      <w:w w:val="100"/>
      <w:position w:val="0"/>
      <w:sz w:val="24"/>
      <w:szCs w:val="24"/>
      <w:shd w:val="clear" w:color="auto" w:fill="FFFFFF"/>
      <w:vertAlign w:val="baseline"/>
      <w:lang w:val="pl-PL" w:eastAsia="pl-PL" w:bidi="pl-PL"/>
    </w:rPr>
  </w:style>
  <w:style w:type="character" w:customStyle="1" w:styleId="Teksttreci2Bezkursywy">
    <w:name w:val="Tekst treści (2) + Bez kursywy"/>
    <w:rPr>
      <w:rFonts w:ascii="Times New Roman" w:eastAsia="Times New Roman" w:hAnsi="Times New Roman" w:cs="Times New Roman"/>
      <w:b w:val="0"/>
      <w:bCs w:val="0"/>
      <w:i/>
      <w:iCs/>
      <w:strike w:val="0"/>
      <w:dstrike w:val="0"/>
      <w:color w:val="000000"/>
      <w:spacing w:val="0"/>
      <w:w w:val="100"/>
      <w:position w:val="0"/>
      <w:sz w:val="22"/>
      <w:szCs w:val="22"/>
      <w:u w:val="none"/>
      <w:vertAlign w:val="baseline"/>
      <w:lang w:val="pl-PL" w:eastAsia="pl-PL" w:bidi="pl-PL"/>
    </w:rPr>
  </w:style>
  <w:style w:type="character" w:customStyle="1" w:styleId="h2">
    <w:name w:val="h2"/>
    <w:basedOn w:val="Domylnaczcionkaakapitu2"/>
  </w:style>
  <w:style w:type="character" w:customStyle="1" w:styleId="st">
    <w:name w:val="st"/>
    <w:basedOn w:val="Domylnaczcionkaakapitu2"/>
  </w:style>
  <w:style w:type="character" w:customStyle="1" w:styleId="TekstkomentarzaZnak">
    <w:name w:val="Tekst komentarza Znak"/>
    <w:rPr>
      <w:rFonts w:ascii="Times New Roman" w:eastAsia="Times New Roman" w:hAnsi="Times New Roman" w:cs="Times New Roman"/>
      <w:sz w:val="20"/>
      <w:szCs w:val="20"/>
    </w:rPr>
  </w:style>
  <w:style w:type="character" w:customStyle="1" w:styleId="TematkomentarzaZnak">
    <w:name w:val="Temat komentarza Znak"/>
    <w:rPr>
      <w:rFonts w:ascii="Times New Roman" w:eastAsia="Times New Roman" w:hAnsi="Times New Roman" w:cs="Times New Roman"/>
      <w:b/>
      <w:bCs/>
      <w:sz w:val="20"/>
      <w:szCs w:val="20"/>
    </w:rPr>
  </w:style>
  <w:style w:type="character" w:customStyle="1" w:styleId="UyteHipercze1">
    <w:name w:val="UżyteHiperłącze1"/>
    <w:rPr>
      <w:color w:val="954F72"/>
      <w:u w:val="single"/>
    </w:rPr>
  </w:style>
  <w:style w:type="character" w:customStyle="1" w:styleId="Domylnaczcionkaakapitu1">
    <w:name w:val="Domyślna czcionka akapitu1"/>
  </w:style>
  <w:style w:type="character" w:customStyle="1" w:styleId="WWCharLFO2LVL2">
    <w:name w:val="WW_CharLFO2LVL2"/>
    <w:rPr>
      <w:sz w:val="20"/>
      <w:szCs w:val="20"/>
    </w:rPr>
  </w:style>
  <w:style w:type="character" w:customStyle="1" w:styleId="WWCharLFO3LVL2">
    <w:name w:val="WW_CharLFO3LVL2"/>
    <w:rPr>
      <w:sz w:val="20"/>
      <w:szCs w:val="20"/>
    </w:rPr>
  </w:style>
  <w:style w:type="character" w:customStyle="1" w:styleId="WWCharLFO4LVL2">
    <w:name w:val="WW_CharLFO4LVL2"/>
    <w:rPr>
      <w:sz w:val="20"/>
      <w:szCs w:val="20"/>
    </w:rPr>
  </w:style>
  <w:style w:type="character" w:customStyle="1" w:styleId="WWCharLFO5LVL2">
    <w:name w:val="WW_CharLFO5LVL2"/>
    <w:rPr>
      <w:sz w:val="20"/>
      <w:szCs w:val="20"/>
    </w:rPr>
  </w:style>
  <w:style w:type="character" w:customStyle="1" w:styleId="WWCharLFO6LVL2">
    <w:name w:val="WW_CharLFO6LVL2"/>
    <w:rPr>
      <w:sz w:val="20"/>
      <w:szCs w:val="20"/>
    </w:rPr>
  </w:style>
  <w:style w:type="character" w:customStyle="1" w:styleId="WWCharLFO7LVL2">
    <w:name w:val="WW_CharLFO7LVL2"/>
    <w:rPr>
      <w:sz w:val="20"/>
      <w:szCs w:val="20"/>
    </w:rPr>
  </w:style>
  <w:style w:type="character" w:customStyle="1" w:styleId="WWCharLFO8LVL2">
    <w:name w:val="WW_CharLFO8LVL2"/>
    <w:rPr>
      <w:sz w:val="20"/>
      <w:szCs w:val="20"/>
    </w:rPr>
  </w:style>
  <w:style w:type="character" w:customStyle="1" w:styleId="WWCharLFO9LVL2">
    <w:name w:val="WW_CharLFO9LVL2"/>
    <w:rPr>
      <w:sz w:val="20"/>
      <w:szCs w:val="20"/>
    </w:rPr>
  </w:style>
  <w:style w:type="character" w:customStyle="1" w:styleId="WWCharLFO10LVL2">
    <w:name w:val="WW_CharLFO10LVL2"/>
    <w:rPr>
      <w:sz w:val="20"/>
      <w:szCs w:val="20"/>
    </w:rPr>
  </w:style>
  <w:style w:type="character" w:customStyle="1" w:styleId="WWCharLFO11LVL2">
    <w:name w:val="WW_CharLFO11LVL2"/>
    <w:rPr>
      <w:sz w:val="20"/>
      <w:szCs w:val="20"/>
    </w:rPr>
  </w:style>
  <w:style w:type="character" w:customStyle="1" w:styleId="WWCharLFO12LVL2">
    <w:name w:val="WW_CharLFO12LVL2"/>
    <w:rPr>
      <w:sz w:val="20"/>
      <w:szCs w:val="20"/>
    </w:rPr>
  </w:style>
  <w:style w:type="character" w:customStyle="1" w:styleId="WWCharLFO13LVL2">
    <w:name w:val="WW_CharLFO13LVL2"/>
    <w:rPr>
      <w:sz w:val="20"/>
      <w:szCs w:val="20"/>
    </w:rPr>
  </w:style>
  <w:style w:type="character" w:customStyle="1" w:styleId="WWCharLFO14LVL2">
    <w:name w:val="WW_CharLFO14LVL2"/>
    <w:rPr>
      <w:sz w:val="20"/>
      <w:szCs w:val="20"/>
    </w:rPr>
  </w:style>
  <w:style w:type="character" w:customStyle="1" w:styleId="WWCharLFO15LVL2">
    <w:name w:val="WW_CharLFO15LVL2"/>
    <w:rPr>
      <w:sz w:val="20"/>
      <w:szCs w:val="20"/>
    </w:rPr>
  </w:style>
  <w:style w:type="character" w:customStyle="1" w:styleId="WWCharLFO16LVL2">
    <w:name w:val="WW_CharLFO16LVL2"/>
    <w:rPr>
      <w:sz w:val="20"/>
      <w:szCs w:val="20"/>
    </w:rPr>
  </w:style>
  <w:style w:type="character" w:customStyle="1" w:styleId="WWCharLFO17LVL2">
    <w:name w:val="WW_CharLFO17LVL2"/>
    <w:rPr>
      <w:sz w:val="20"/>
      <w:szCs w:val="20"/>
    </w:rPr>
  </w:style>
  <w:style w:type="character" w:customStyle="1" w:styleId="WWCharLFO18LVL2">
    <w:name w:val="WW_CharLFO18LVL2"/>
    <w:rPr>
      <w:sz w:val="20"/>
      <w:szCs w:val="20"/>
    </w:rPr>
  </w:style>
  <w:style w:type="character" w:customStyle="1" w:styleId="WWCharLFO19LVL2">
    <w:name w:val="WW_CharLFO19LVL2"/>
    <w:rPr>
      <w:sz w:val="20"/>
      <w:szCs w:val="20"/>
    </w:rPr>
  </w:style>
  <w:style w:type="character" w:customStyle="1" w:styleId="WWCharLFO20LVL2">
    <w:name w:val="WW_CharLFO20LVL2"/>
    <w:rPr>
      <w:sz w:val="20"/>
      <w:szCs w:val="20"/>
    </w:rPr>
  </w:style>
  <w:style w:type="character" w:customStyle="1" w:styleId="WWCharLFO21LVL2">
    <w:name w:val="WW_CharLFO21LVL2"/>
    <w:rPr>
      <w:sz w:val="20"/>
      <w:szCs w:val="20"/>
    </w:rPr>
  </w:style>
  <w:style w:type="character" w:customStyle="1" w:styleId="WWCharLFO22LVL2">
    <w:name w:val="WW_CharLFO22LVL2"/>
    <w:rPr>
      <w:sz w:val="20"/>
      <w:szCs w:val="20"/>
    </w:rPr>
  </w:style>
  <w:style w:type="character" w:customStyle="1" w:styleId="WWCharLFO23LVL2">
    <w:name w:val="WW_CharLFO23LVL2"/>
    <w:rPr>
      <w:sz w:val="20"/>
      <w:szCs w:val="20"/>
    </w:rPr>
  </w:style>
  <w:style w:type="character" w:customStyle="1" w:styleId="WWCharLFO24LVL2">
    <w:name w:val="WW_CharLFO24LVL2"/>
    <w:rPr>
      <w:sz w:val="20"/>
      <w:szCs w:val="20"/>
    </w:rPr>
  </w:style>
  <w:style w:type="character" w:customStyle="1" w:styleId="WWCharLFO25LVL2">
    <w:name w:val="WW_CharLFO25LVL2"/>
    <w:rPr>
      <w:sz w:val="20"/>
      <w:szCs w:val="20"/>
    </w:rPr>
  </w:style>
  <w:style w:type="character" w:customStyle="1" w:styleId="WWCharLFO26LVL2">
    <w:name w:val="WW_CharLFO26LVL2"/>
    <w:rPr>
      <w:sz w:val="20"/>
      <w:szCs w:val="20"/>
    </w:rPr>
  </w:style>
  <w:style w:type="character" w:customStyle="1" w:styleId="WWCharLFO27LVL2">
    <w:name w:val="WW_CharLFO27LVL2"/>
    <w:rPr>
      <w:sz w:val="20"/>
      <w:szCs w:val="20"/>
    </w:rPr>
  </w:style>
  <w:style w:type="character" w:customStyle="1" w:styleId="WWCharLFO28LVL2">
    <w:name w:val="WW_CharLFO28LVL2"/>
    <w:rPr>
      <w:sz w:val="20"/>
      <w:szCs w:val="20"/>
    </w:rPr>
  </w:style>
  <w:style w:type="character" w:customStyle="1" w:styleId="WWCharLFO29LVL2">
    <w:name w:val="WW_CharLFO29LVL2"/>
    <w:rPr>
      <w:sz w:val="20"/>
      <w:szCs w:val="20"/>
    </w:rPr>
  </w:style>
  <w:style w:type="character" w:customStyle="1" w:styleId="WWCharLFO30LVL2">
    <w:name w:val="WW_CharLFO30LVL2"/>
    <w:rPr>
      <w:sz w:val="20"/>
      <w:szCs w:val="20"/>
    </w:rPr>
  </w:style>
  <w:style w:type="character" w:customStyle="1" w:styleId="WWCharLFO31LVL2">
    <w:name w:val="WW_CharLFO31LVL2"/>
    <w:rPr>
      <w:sz w:val="20"/>
      <w:szCs w:val="20"/>
    </w:rPr>
  </w:style>
  <w:style w:type="character" w:customStyle="1" w:styleId="WWCharLFO32LVL2">
    <w:name w:val="WW_CharLFO32LVL2"/>
    <w:rPr>
      <w:sz w:val="20"/>
      <w:szCs w:val="20"/>
    </w:rPr>
  </w:style>
  <w:style w:type="character" w:customStyle="1" w:styleId="WWCharLFO33LVL2">
    <w:name w:val="WW_CharLFO33LVL2"/>
    <w:rPr>
      <w:sz w:val="20"/>
      <w:szCs w:val="20"/>
    </w:rPr>
  </w:style>
  <w:style w:type="character" w:customStyle="1" w:styleId="WWCharLFO34LVL2">
    <w:name w:val="WW_CharLFO34LVL2"/>
    <w:rPr>
      <w:sz w:val="20"/>
      <w:szCs w:val="20"/>
    </w:rPr>
  </w:style>
  <w:style w:type="character" w:customStyle="1" w:styleId="WWCharLFO35LVL2">
    <w:name w:val="WW_CharLFO35LVL2"/>
    <w:rPr>
      <w:sz w:val="20"/>
      <w:szCs w:val="20"/>
    </w:rPr>
  </w:style>
  <w:style w:type="character" w:customStyle="1" w:styleId="WWCharLFO36LVL2">
    <w:name w:val="WW_CharLFO36LVL2"/>
    <w:rPr>
      <w:sz w:val="20"/>
      <w:szCs w:val="20"/>
    </w:rPr>
  </w:style>
  <w:style w:type="character" w:customStyle="1" w:styleId="WWCharLFO37LVL2">
    <w:name w:val="WW_CharLFO37LVL2"/>
    <w:rPr>
      <w:sz w:val="20"/>
      <w:szCs w:val="20"/>
    </w:rPr>
  </w:style>
  <w:style w:type="character" w:customStyle="1" w:styleId="WWCharLFO38LVL2">
    <w:name w:val="WW_CharLFO38LVL2"/>
    <w:rPr>
      <w:sz w:val="20"/>
      <w:szCs w:val="20"/>
    </w:rPr>
  </w:style>
  <w:style w:type="character" w:customStyle="1" w:styleId="WWCharLFO39LVL2">
    <w:name w:val="WW_CharLFO39LVL2"/>
    <w:rPr>
      <w:sz w:val="20"/>
      <w:szCs w:val="20"/>
    </w:rPr>
  </w:style>
  <w:style w:type="character" w:customStyle="1" w:styleId="WWCharLFO40LVL2">
    <w:name w:val="WW_CharLFO40LVL2"/>
    <w:rPr>
      <w:sz w:val="20"/>
      <w:szCs w:val="20"/>
    </w:rPr>
  </w:style>
  <w:style w:type="character" w:customStyle="1" w:styleId="WWCharLFO41LVL2">
    <w:name w:val="WW_CharLFO41LVL2"/>
    <w:rPr>
      <w:sz w:val="20"/>
      <w:szCs w:val="20"/>
    </w:rPr>
  </w:style>
  <w:style w:type="character" w:customStyle="1" w:styleId="WWCharLFO42LVL2">
    <w:name w:val="WW_CharLFO42LVL2"/>
    <w:rPr>
      <w:sz w:val="20"/>
      <w:szCs w:val="20"/>
    </w:rPr>
  </w:style>
  <w:style w:type="character" w:customStyle="1" w:styleId="WWCharLFO43LVL2">
    <w:name w:val="WW_CharLFO43LVL2"/>
    <w:rPr>
      <w:sz w:val="20"/>
      <w:szCs w:val="20"/>
    </w:rPr>
  </w:style>
  <w:style w:type="character" w:customStyle="1" w:styleId="WWCharLFO44LVL2">
    <w:name w:val="WW_CharLFO44LVL2"/>
    <w:rPr>
      <w:sz w:val="20"/>
      <w:szCs w:val="20"/>
    </w:rPr>
  </w:style>
  <w:style w:type="character" w:customStyle="1" w:styleId="WWCharLFO45LVL2">
    <w:name w:val="WW_CharLFO45LVL2"/>
    <w:rPr>
      <w:sz w:val="20"/>
      <w:szCs w:val="20"/>
    </w:rPr>
  </w:style>
  <w:style w:type="character" w:customStyle="1" w:styleId="WWCharLFO46LVL2">
    <w:name w:val="WW_CharLFO46LVL2"/>
    <w:rPr>
      <w:sz w:val="20"/>
      <w:szCs w:val="20"/>
    </w:rPr>
  </w:style>
  <w:style w:type="character" w:customStyle="1" w:styleId="WWCharLFO47LVL2">
    <w:name w:val="WW_CharLFO47LVL2"/>
    <w:rPr>
      <w:sz w:val="20"/>
      <w:szCs w:val="20"/>
    </w:rPr>
  </w:style>
  <w:style w:type="character" w:customStyle="1" w:styleId="WWCharLFO48LVL2">
    <w:name w:val="WW_CharLFO48LVL2"/>
    <w:rPr>
      <w:sz w:val="20"/>
      <w:szCs w:val="20"/>
    </w:rPr>
  </w:style>
  <w:style w:type="character" w:customStyle="1" w:styleId="WWCharLFO49LVL2">
    <w:name w:val="WW_CharLFO49LVL2"/>
    <w:rPr>
      <w:sz w:val="20"/>
      <w:szCs w:val="20"/>
    </w:rPr>
  </w:style>
  <w:style w:type="character" w:customStyle="1" w:styleId="WWCharLFO50LVL2">
    <w:name w:val="WW_CharLFO50LVL2"/>
    <w:rPr>
      <w:sz w:val="20"/>
      <w:szCs w:val="20"/>
    </w:rPr>
  </w:style>
  <w:style w:type="character" w:customStyle="1" w:styleId="WWCharLFO51LVL2">
    <w:name w:val="WW_CharLFO51LVL2"/>
    <w:rPr>
      <w:sz w:val="20"/>
      <w:szCs w:val="20"/>
    </w:rPr>
  </w:style>
  <w:style w:type="character" w:customStyle="1" w:styleId="WWCharLFO52LVL2">
    <w:name w:val="WW_CharLFO52LVL2"/>
    <w:rPr>
      <w:sz w:val="20"/>
      <w:szCs w:val="20"/>
    </w:rPr>
  </w:style>
  <w:style w:type="character" w:customStyle="1" w:styleId="WWCharLFO53LVL2">
    <w:name w:val="WW_CharLFO53LVL2"/>
    <w:rPr>
      <w:sz w:val="20"/>
      <w:szCs w:val="20"/>
    </w:rPr>
  </w:style>
  <w:style w:type="character" w:customStyle="1" w:styleId="WWCharLFO54LVL2">
    <w:name w:val="WW_CharLFO54LVL2"/>
    <w:rPr>
      <w:sz w:val="20"/>
      <w:szCs w:val="20"/>
    </w:rPr>
  </w:style>
  <w:style w:type="character" w:customStyle="1" w:styleId="WWCharLFO55LVL2">
    <w:name w:val="WW_CharLFO55LVL2"/>
    <w:rPr>
      <w:sz w:val="20"/>
      <w:szCs w:val="20"/>
    </w:rPr>
  </w:style>
  <w:style w:type="character" w:customStyle="1" w:styleId="WWCharLFO56LVL2">
    <w:name w:val="WW_CharLFO56LVL2"/>
    <w:rPr>
      <w:sz w:val="20"/>
      <w:szCs w:val="20"/>
    </w:rPr>
  </w:style>
  <w:style w:type="character" w:customStyle="1" w:styleId="WWCharLFO57LVL2">
    <w:name w:val="WW_CharLFO57LVL2"/>
    <w:rPr>
      <w:sz w:val="20"/>
      <w:szCs w:val="20"/>
    </w:rPr>
  </w:style>
  <w:style w:type="character" w:customStyle="1" w:styleId="WWCharLFO58LVL2">
    <w:name w:val="WW_CharLFO58LVL2"/>
    <w:rPr>
      <w:sz w:val="20"/>
      <w:szCs w:val="20"/>
    </w:rPr>
  </w:style>
  <w:style w:type="character" w:customStyle="1" w:styleId="WWCharLFO59LVL1">
    <w:name w:val="WW_CharLFO59LVL1"/>
    <w:rPr>
      <w:rFonts w:ascii="Cambria" w:hAnsi="Cambria" w:cs="Cambria"/>
      <w:b/>
      <w:i w:val="0"/>
    </w:rPr>
  </w:style>
  <w:style w:type="character" w:customStyle="1" w:styleId="WWCharLFO60LVL1">
    <w:name w:val="WW_CharLFO60LVL1"/>
    <w:rPr>
      <w:rFonts w:ascii="Times New Roman" w:hAnsi="Times New Roman" w:cs="Times New Roman"/>
      <w:b/>
      <w:i w:val="0"/>
      <w:color w:val="0000FF"/>
      <w:sz w:val="24"/>
      <w:szCs w:val="24"/>
    </w:rPr>
  </w:style>
  <w:style w:type="character" w:customStyle="1" w:styleId="WWCharLFO60LVL2">
    <w:name w:val="WW_CharLFO60LVL2"/>
    <w:rPr>
      <w:b/>
      <w:i w:val="0"/>
      <w:color w:val="auto"/>
      <w:sz w:val="24"/>
      <w:szCs w:val="24"/>
    </w:rPr>
  </w:style>
  <w:style w:type="character" w:customStyle="1" w:styleId="WWCharLFO60LVL3">
    <w:name w:val="WW_CharLFO60LVL3"/>
    <w:rPr>
      <w:rFonts w:ascii="Times New Roman" w:hAnsi="Times New Roman" w:cs="Times New Roman"/>
      <w:b/>
      <w:i w:val="0"/>
      <w:color w:val="auto"/>
      <w:sz w:val="24"/>
      <w:szCs w:val="24"/>
    </w:rPr>
  </w:style>
  <w:style w:type="character" w:customStyle="1" w:styleId="WWCharLFO60LVL4">
    <w:name w:val="WW_CharLFO60LVL4"/>
    <w:rPr>
      <w:i w:val="0"/>
    </w:rPr>
  </w:style>
  <w:style w:type="character" w:customStyle="1" w:styleId="WWCharOUTLINELVL2">
    <w:name w:val="WW_CharOUTLINELVL2"/>
    <w:rPr>
      <w:sz w:val="20"/>
      <w:szCs w:val="20"/>
    </w:rPr>
  </w:style>
  <w:style w:type="character" w:customStyle="1" w:styleId="WWCharLFO61LVL1">
    <w:name w:val="WW_CharLFO61LVL1"/>
    <w:rPr>
      <w:rFonts w:ascii="Times New Roman" w:hAnsi="Times New Roman" w:cs="Times New Roman"/>
      <w:b w:val="0"/>
      <w:bCs w:val="0"/>
      <w:i w:val="0"/>
      <w:iCs w:val="0"/>
    </w:rPr>
  </w:style>
  <w:style w:type="character" w:customStyle="1" w:styleId="WWCharLFO62LVL1">
    <w:name w:val="WW_CharLFO62LVL1"/>
    <w:rPr>
      <w:rFonts w:ascii="Times New Roman" w:hAnsi="Times New Roman" w:cs="Times New Roman"/>
      <w:b w:val="0"/>
      <w:bCs w:val="0"/>
      <w:i w:val="0"/>
      <w:iCs w:val="0"/>
    </w:rPr>
  </w:style>
  <w:style w:type="character" w:customStyle="1" w:styleId="WWCharLFO63LVL1">
    <w:name w:val="WW_CharLFO63LVL1"/>
    <w:rPr>
      <w:rFonts w:ascii="Times New Roman" w:hAnsi="Times New Roman" w:cs="Times New Roman"/>
      <w:b w:val="0"/>
      <w:bCs w:val="0"/>
      <w:i w:val="0"/>
      <w:iCs w:val="0"/>
    </w:rPr>
  </w:style>
  <w:style w:type="character" w:customStyle="1" w:styleId="WWCharLFO64LVL1">
    <w:name w:val="WW_CharLFO64LVL1"/>
    <w:rPr>
      <w:rFonts w:ascii="Times New Roman" w:hAnsi="Times New Roman" w:cs="Times New Roman"/>
      <w:b w:val="0"/>
      <w:bCs w:val="0"/>
      <w:i w:val="0"/>
      <w:iCs w:val="0"/>
    </w:rPr>
  </w:style>
  <w:style w:type="character" w:customStyle="1" w:styleId="WWCharLFO65LVL1">
    <w:name w:val="WW_CharLFO65LVL1"/>
    <w:rPr>
      <w:rFonts w:ascii="Times New Roman" w:hAnsi="Times New Roman" w:cs="Times New Roman"/>
      <w:b w:val="0"/>
      <w:bCs w:val="0"/>
      <w:i w:val="0"/>
      <w:iCs w:val="0"/>
      <w:sz w:val="24"/>
      <w:szCs w:val="24"/>
    </w:rPr>
  </w:style>
  <w:style w:type="character" w:customStyle="1" w:styleId="WWCharLFO66LVL1">
    <w:name w:val="WW_CharLFO66LVL1"/>
    <w:rPr>
      <w:rFonts w:ascii="Times New Roman" w:hAnsi="Times New Roman" w:cs="Times New Roman"/>
      <w:b w:val="0"/>
      <w:bCs w:val="0"/>
      <w:i w:val="0"/>
      <w:iCs w:val="0"/>
      <w:sz w:val="24"/>
      <w:szCs w:val="24"/>
    </w:rPr>
  </w:style>
  <w:style w:type="character" w:customStyle="1" w:styleId="WWCharLFO67LVL1">
    <w:name w:val="WW_CharLFO67LVL1"/>
    <w:rPr>
      <w:rFonts w:ascii="Times New Roman" w:hAnsi="Times New Roman" w:cs="Times New Roman"/>
      <w:sz w:val="24"/>
      <w:szCs w:val="24"/>
    </w:rPr>
  </w:style>
  <w:style w:type="character" w:customStyle="1" w:styleId="WWCharLFO68LVL1">
    <w:name w:val="WW_CharLFO68LVL1"/>
    <w:rPr>
      <w:rFonts w:ascii="Times New Roman" w:hAnsi="Times New Roman" w:cs="Times New Roman"/>
      <w:sz w:val="24"/>
      <w:szCs w:val="24"/>
    </w:rPr>
  </w:style>
  <w:style w:type="character" w:customStyle="1" w:styleId="WWCharLFO69LVL1">
    <w:name w:val="WW_CharLFO69LVL1"/>
    <w:rPr>
      <w:rFonts w:ascii="Times New Roman" w:hAnsi="Times New Roman" w:cs="Times New Roman"/>
      <w:sz w:val="24"/>
      <w:szCs w:val="24"/>
    </w:rPr>
  </w:style>
  <w:style w:type="character" w:customStyle="1" w:styleId="WWCharLFO70LVL1">
    <w:name w:val="WW_CharLFO70LVL1"/>
    <w:rPr>
      <w:rFonts w:ascii="Times New Roman" w:hAnsi="Times New Roman" w:cs="Times New Roman"/>
      <w:b w:val="0"/>
      <w:bCs w:val="0"/>
      <w:i w:val="0"/>
      <w:iCs w:val="0"/>
    </w:rPr>
  </w:style>
  <w:style w:type="character" w:customStyle="1" w:styleId="WWCharLFO71LVL1">
    <w:name w:val="WW_CharLFO71LVL1"/>
    <w:rPr>
      <w:rFonts w:ascii="Times New Roman" w:eastAsia="Times New Roman" w:hAnsi="Times New Roman" w:cs="Times New Roman"/>
      <w:sz w:val="24"/>
    </w:rPr>
  </w:style>
  <w:style w:type="character" w:customStyle="1" w:styleId="WWCharLFO72LVL1">
    <w:name w:val="WW_CharLFO72LVL1"/>
    <w:rPr>
      <w:rFonts w:ascii="Times New Roman" w:hAnsi="Times New Roman" w:cs="Times New Roman"/>
      <w:b w:val="0"/>
      <w:bCs w:val="0"/>
      <w:i w:val="0"/>
      <w:iCs w:val="0"/>
    </w:rPr>
  </w:style>
  <w:style w:type="character" w:customStyle="1" w:styleId="WWCharLFO73LVL1">
    <w:name w:val="WW_CharLFO73LVL1"/>
    <w:rPr>
      <w:rFonts w:ascii="Times New Roman" w:hAnsi="Times New Roman" w:cs="Times New Roman"/>
      <w:b w:val="0"/>
      <w:bCs w:val="0"/>
      <w:i w:val="0"/>
      <w:iCs w:val="0"/>
    </w:rPr>
  </w:style>
  <w:style w:type="character" w:customStyle="1" w:styleId="WWCharLFO74LVL1">
    <w:name w:val="WW_CharLFO74LVL1"/>
    <w:rPr>
      <w:rFonts w:ascii="Times New Roman" w:hAnsi="Times New Roman" w:cs="Times New Roman"/>
      <w:sz w:val="24"/>
      <w:szCs w:val="24"/>
    </w:rPr>
  </w:style>
  <w:style w:type="character" w:customStyle="1" w:styleId="WWCharLFO77LVL1">
    <w:name w:val="WW_CharLFO77LVL1"/>
    <w:rPr>
      <w:rFonts w:ascii="Times New Roman" w:hAnsi="Times New Roman" w:cs="Times New Roman"/>
      <w:b w:val="0"/>
      <w:bCs w:val="0"/>
      <w:i w:val="0"/>
      <w:iCs w:val="0"/>
    </w:rPr>
  </w:style>
  <w:style w:type="character" w:customStyle="1" w:styleId="WWCharLFO78LVL1">
    <w:name w:val="WW_CharLFO78LVL1"/>
    <w:rPr>
      <w:rFonts w:ascii="Times New Roman" w:hAnsi="Times New Roman" w:cs="Times New Roman"/>
      <w:sz w:val="24"/>
      <w:szCs w:val="24"/>
    </w:rPr>
  </w:style>
  <w:style w:type="character" w:customStyle="1" w:styleId="WWCharLFO79LVL1">
    <w:name w:val="WW_CharLFO79LVL1"/>
    <w:rPr>
      <w:rFonts w:ascii="Times New Roman" w:hAnsi="Times New Roman" w:cs="Times New Roman"/>
      <w:b w:val="0"/>
      <w:bCs w:val="0"/>
      <w:i w:val="0"/>
      <w:iCs w:val="0"/>
      <w:sz w:val="24"/>
      <w:szCs w:val="24"/>
    </w:rPr>
  </w:style>
  <w:style w:type="character" w:customStyle="1" w:styleId="WWCharLFO80LVL1">
    <w:name w:val="WW_CharLFO80LVL1"/>
    <w:rPr>
      <w:rFonts w:ascii="Times New Roman" w:hAnsi="Times New Roman" w:cs="Times New Roman"/>
      <w:b w:val="0"/>
      <w:bCs w:val="0"/>
      <w:i w:val="0"/>
      <w:iCs w:val="0"/>
      <w:sz w:val="24"/>
      <w:szCs w:val="24"/>
    </w:rPr>
  </w:style>
  <w:style w:type="character" w:customStyle="1" w:styleId="WWCharLFO81LVL1">
    <w:name w:val="WW_CharLFO81LVL1"/>
    <w:rPr>
      <w:rFonts w:ascii="Times New Roman" w:hAnsi="Times New Roman" w:cs="Times New Roman"/>
      <w:b w:val="0"/>
      <w:bCs w:val="0"/>
      <w:i w:val="0"/>
      <w:iCs w:val="0"/>
      <w:sz w:val="24"/>
      <w:szCs w:val="24"/>
    </w:rPr>
  </w:style>
  <w:style w:type="character" w:customStyle="1" w:styleId="WWCharLFO82LVL1">
    <w:name w:val="WW_CharLFO82LVL1"/>
    <w:rPr>
      <w:rFonts w:ascii="Times New Roman" w:hAnsi="Times New Roman" w:cs="Times New Roman"/>
      <w:b w:val="0"/>
      <w:bCs w:val="0"/>
      <w:i w:val="0"/>
      <w:iCs w:val="0"/>
    </w:rPr>
  </w:style>
  <w:style w:type="character" w:customStyle="1" w:styleId="WWCharLFO83LVL1">
    <w:name w:val="WW_CharLFO83LVL1"/>
    <w:rPr>
      <w:rFonts w:ascii="Times New Roman" w:hAnsi="Times New Roman" w:cs="Times New Roman"/>
      <w:b w:val="0"/>
      <w:bCs w:val="0"/>
      <w:i w:val="0"/>
      <w:iCs w:val="0"/>
    </w:rPr>
  </w:style>
  <w:style w:type="character" w:customStyle="1" w:styleId="WWCharLFO85LVL1">
    <w:name w:val="WW_CharLFO85LVL1"/>
    <w:rPr>
      <w:rFonts w:ascii="Times New Roman" w:hAnsi="Times New Roman" w:cs="Times New Roman"/>
      <w:b w:val="0"/>
      <w:bCs w:val="0"/>
      <w:i w:val="0"/>
      <w:iCs w:val="0"/>
      <w:sz w:val="24"/>
      <w:szCs w:val="24"/>
    </w:rPr>
  </w:style>
  <w:style w:type="character" w:customStyle="1" w:styleId="WWCharLFO86LVL1">
    <w:name w:val="WW_CharLFO86LVL1"/>
    <w:rPr>
      <w:rFonts w:ascii="Times New Roman" w:hAnsi="Times New Roman" w:cs="Times New Roman"/>
      <w:b w:val="0"/>
      <w:bCs w:val="0"/>
      <w:i w:val="0"/>
      <w:iCs w:val="0"/>
    </w:rPr>
  </w:style>
  <w:style w:type="character" w:customStyle="1" w:styleId="WWCharLFO87LVL1">
    <w:name w:val="WW_CharLFO87LVL1"/>
    <w:rPr>
      <w:rFonts w:ascii="Times New Roman" w:hAnsi="Times New Roman" w:cs="Times New Roman"/>
      <w:b w:val="0"/>
      <w:bCs w:val="0"/>
      <w:i w:val="0"/>
      <w:iCs w:val="0"/>
    </w:rPr>
  </w:style>
  <w:style w:type="character" w:customStyle="1" w:styleId="WWCharLFO88LVL1">
    <w:name w:val="WW_CharLFO88LVL1"/>
    <w:rPr>
      <w:rFonts w:ascii="Times New Roman" w:hAnsi="Times New Roman" w:cs="Times New Roman"/>
      <w:b w:val="0"/>
      <w:bCs w:val="0"/>
      <w:i w:val="0"/>
      <w:iCs w:val="0"/>
    </w:rPr>
  </w:style>
  <w:style w:type="character" w:customStyle="1" w:styleId="WWCharLFO89LVL1">
    <w:name w:val="WW_CharLFO89LVL1"/>
    <w:rPr>
      <w:rFonts w:ascii="Times New Roman" w:hAnsi="Times New Roman" w:cs="Times New Roman"/>
      <w:sz w:val="24"/>
      <w:szCs w:val="24"/>
    </w:rPr>
  </w:style>
  <w:style w:type="character" w:customStyle="1" w:styleId="WWCharLFO90LVL1">
    <w:name w:val="WW_CharLFO90LVL1"/>
    <w:rPr>
      <w:rFonts w:ascii="Times New Roman" w:hAnsi="Times New Roman" w:cs="Times New Roman"/>
      <w:b w:val="0"/>
      <w:bCs w:val="0"/>
      <w:i w:val="0"/>
      <w:iCs w:val="0"/>
      <w:sz w:val="24"/>
      <w:szCs w:val="24"/>
    </w:rPr>
  </w:style>
  <w:style w:type="character" w:customStyle="1" w:styleId="WWCharLFO91LVL1">
    <w:name w:val="WW_CharLFO91LVL1"/>
    <w:rPr>
      <w:rFonts w:ascii="Times New Roman" w:hAnsi="Times New Roman" w:cs="Times New Roman"/>
      <w:b w:val="0"/>
      <w:bCs w:val="0"/>
      <w:i w:val="0"/>
      <w:iCs w:val="0"/>
      <w:sz w:val="24"/>
      <w:szCs w:val="24"/>
    </w:rPr>
  </w:style>
  <w:style w:type="character" w:customStyle="1" w:styleId="WWCharLFO93LVL1">
    <w:name w:val="WW_CharLFO93LVL1"/>
    <w:rPr>
      <w:rFonts w:ascii="Times New Roman" w:hAnsi="Times New Roman" w:cs="Times New Roman"/>
      <w:b w:val="0"/>
      <w:bCs w:val="0"/>
      <w:i w:val="0"/>
      <w:iCs w:val="0"/>
    </w:rPr>
  </w:style>
  <w:style w:type="character" w:customStyle="1" w:styleId="WWCharLFO94LVL1">
    <w:name w:val="WW_CharLFO94LVL1"/>
    <w:rPr>
      <w:rFonts w:ascii="Times New Roman" w:hAnsi="Times New Roman" w:cs="Times New Roman"/>
      <w:b w:val="0"/>
      <w:bCs w:val="0"/>
      <w:i w:val="0"/>
      <w:iCs w:val="0"/>
    </w:rPr>
  </w:style>
  <w:style w:type="character" w:customStyle="1" w:styleId="WWCharLFO95LVL1">
    <w:name w:val="WW_CharLFO95LVL1"/>
    <w:rPr>
      <w:rFonts w:ascii="Times New Roman" w:hAnsi="Times New Roman" w:cs="Times New Roman"/>
      <w:b w:val="0"/>
      <w:bCs w:val="0"/>
      <w:i w:val="0"/>
      <w:iCs w:val="0"/>
    </w:rPr>
  </w:style>
  <w:style w:type="character" w:customStyle="1" w:styleId="WWCharLFO96LVL1">
    <w:name w:val="WW_CharLFO96LVL1"/>
    <w:rPr>
      <w:rFonts w:ascii="Times New Roman" w:hAnsi="Times New Roman" w:cs="Times New Roman"/>
      <w:b w:val="0"/>
      <w:bCs w:val="0"/>
      <w:i w:val="0"/>
      <w:iCs w:val="0"/>
    </w:rPr>
  </w:style>
  <w:style w:type="character" w:customStyle="1" w:styleId="WWCharLFO97LVL1">
    <w:name w:val="WW_CharLFO97LVL1"/>
    <w:rPr>
      <w:rFonts w:ascii="Times New Roman" w:hAnsi="Times New Roman" w:cs="Times New Roman"/>
      <w:b w:val="0"/>
      <w:bCs w:val="0"/>
      <w:i w:val="0"/>
      <w:iCs w:val="0"/>
    </w:rPr>
  </w:style>
  <w:style w:type="character" w:customStyle="1" w:styleId="WWCharLFO98LVL1">
    <w:name w:val="WW_CharLFO98LVL1"/>
    <w:rPr>
      <w:rFonts w:ascii="Times New Roman" w:hAnsi="Times New Roman" w:cs="Times New Roman"/>
      <w:b w:val="0"/>
      <w:bCs w:val="0"/>
      <w:i w:val="0"/>
      <w:iCs w:val="0"/>
    </w:rPr>
  </w:style>
  <w:style w:type="character" w:customStyle="1" w:styleId="WWCharLFO99LVL1">
    <w:name w:val="WW_CharLFO99LVL1"/>
    <w:rPr>
      <w:rFonts w:ascii="Times New Roman" w:hAnsi="Times New Roman" w:cs="Times New Roman"/>
      <w:b w:val="0"/>
      <w:bCs w:val="0"/>
      <w:i w:val="0"/>
      <w:iCs w:val="0"/>
    </w:rPr>
  </w:style>
  <w:style w:type="character" w:customStyle="1" w:styleId="WWCharLFO100LVL1">
    <w:name w:val="WW_CharLFO100LVL1"/>
    <w:rPr>
      <w:rFonts w:ascii="Times New Roman" w:hAnsi="Times New Roman" w:cs="Times New Roman"/>
      <w:sz w:val="24"/>
      <w:szCs w:val="24"/>
    </w:rPr>
  </w:style>
  <w:style w:type="character" w:customStyle="1" w:styleId="WWCharLFO101LVL1">
    <w:name w:val="WW_CharLFO101LVL1"/>
    <w:rPr>
      <w:rFonts w:ascii="Times New Roman" w:hAnsi="Times New Roman" w:cs="Times New Roman"/>
      <w:sz w:val="24"/>
      <w:szCs w:val="24"/>
    </w:rPr>
  </w:style>
  <w:style w:type="character" w:customStyle="1" w:styleId="WWCharLFO103LVL1">
    <w:name w:val="WW_CharLFO103LVL1"/>
    <w:rPr>
      <w:rFonts w:ascii="Times New Roman" w:hAnsi="Times New Roman" w:cs="Times New Roman"/>
      <w:b w:val="0"/>
      <w:bCs w:val="0"/>
      <w:i w:val="0"/>
      <w:iCs w:val="0"/>
    </w:rPr>
  </w:style>
  <w:style w:type="character" w:customStyle="1" w:styleId="WWCharLFO104LVL1">
    <w:name w:val="WW_CharLFO104LVL1"/>
    <w:rPr>
      <w:rFonts w:ascii="Times New Roman" w:hAnsi="Times New Roman" w:cs="Times New Roman"/>
      <w:b w:val="0"/>
      <w:bCs w:val="0"/>
      <w:i w:val="0"/>
      <w:iCs w:val="0"/>
    </w:rPr>
  </w:style>
  <w:style w:type="character" w:customStyle="1" w:styleId="WWCharLFO107LVL1">
    <w:name w:val="WW_CharLFO107LVL1"/>
    <w:rPr>
      <w:rFonts w:ascii="Times New Roman" w:hAnsi="Times New Roman" w:cs="Times New Roman"/>
      <w:b w:val="0"/>
      <w:bCs w:val="0"/>
      <w:i w:val="0"/>
      <w:iCs w:val="0"/>
    </w:rPr>
  </w:style>
  <w:style w:type="character" w:customStyle="1" w:styleId="WWCharLFO109LVL1">
    <w:name w:val="WW_CharLFO109LVL1"/>
    <w:rPr>
      <w:rFonts w:ascii="Times New Roman" w:hAnsi="Times New Roman" w:cs="Times New Roman"/>
      <w:b w:val="0"/>
      <w:bCs w:val="0"/>
      <w:i w:val="0"/>
      <w:iCs w:val="0"/>
      <w:sz w:val="24"/>
      <w:szCs w:val="24"/>
    </w:rPr>
  </w:style>
  <w:style w:type="character" w:customStyle="1" w:styleId="WWCharLFO110LVL1">
    <w:name w:val="WW_CharLFO110LVL1"/>
    <w:rPr>
      <w:rFonts w:ascii="Times New Roman" w:hAnsi="Times New Roman" w:cs="Times New Roman"/>
      <w:b w:val="0"/>
      <w:bCs w:val="0"/>
      <w:i w:val="0"/>
      <w:iCs w:val="0"/>
      <w:sz w:val="24"/>
      <w:szCs w:val="24"/>
    </w:rPr>
  </w:style>
  <w:style w:type="character" w:customStyle="1" w:styleId="WWCharLFO111LVL1">
    <w:name w:val="WW_CharLFO111LVL1"/>
    <w:rPr>
      <w:rFonts w:ascii="Times New Roman" w:hAnsi="Times New Roman" w:cs="Times New Roman"/>
      <w:b w:val="0"/>
      <w:bCs w:val="0"/>
      <w:i w:val="0"/>
      <w:iCs w:val="0"/>
    </w:rPr>
  </w:style>
  <w:style w:type="character" w:customStyle="1" w:styleId="WWCharLFO112LVL1">
    <w:name w:val="WW_CharLFO112LVL1"/>
    <w:rPr>
      <w:rFonts w:ascii="Times New Roman" w:hAnsi="Times New Roman" w:cs="Times New Roman"/>
      <w:b w:val="0"/>
      <w:bCs w:val="0"/>
      <w:i w:val="0"/>
      <w:iCs w:val="0"/>
    </w:rPr>
  </w:style>
  <w:style w:type="character" w:customStyle="1" w:styleId="WWCharLFO113LVL1">
    <w:name w:val="WW_CharLFO113LVL1"/>
    <w:rPr>
      <w:rFonts w:ascii="Times New Roman" w:hAnsi="Times New Roman" w:cs="Times New Roman"/>
      <w:b w:val="0"/>
      <w:bCs w:val="0"/>
      <w:i w:val="0"/>
      <w:iCs w:val="0"/>
    </w:rPr>
  </w:style>
  <w:style w:type="character" w:customStyle="1" w:styleId="WWCharLFO114LVL1">
    <w:name w:val="WW_CharLFO114LVL1"/>
    <w:rPr>
      <w:rFonts w:ascii="Times New Roman" w:hAnsi="Times New Roman" w:cs="Times New Roman"/>
      <w:b w:val="0"/>
      <w:bCs w:val="0"/>
      <w:i w:val="0"/>
      <w:iCs w:val="0"/>
    </w:rPr>
  </w:style>
  <w:style w:type="character" w:customStyle="1" w:styleId="WWCharLFO115LVL1">
    <w:name w:val="WW_CharLFO115LVL1"/>
    <w:rPr>
      <w:rFonts w:ascii="Times New Roman" w:hAnsi="Times New Roman" w:cs="Times New Roman"/>
      <w:b w:val="0"/>
      <w:bCs w:val="0"/>
      <w:i w:val="0"/>
      <w:iCs w:val="0"/>
    </w:rPr>
  </w:style>
  <w:style w:type="character" w:customStyle="1" w:styleId="WWCharLFO116LVL1">
    <w:name w:val="WW_CharLFO116LVL1"/>
    <w:rPr>
      <w:rFonts w:ascii="Times New Roman" w:hAnsi="Times New Roman" w:cs="Times New Roman"/>
      <w:b w:val="0"/>
      <w:bCs w:val="0"/>
      <w:i w:val="0"/>
      <w:iCs w:val="0"/>
    </w:rPr>
  </w:style>
  <w:style w:type="character" w:customStyle="1" w:styleId="WWCharLFO117LVL1">
    <w:name w:val="WW_CharLFO117LVL1"/>
    <w:rPr>
      <w:rFonts w:ascii="Times New Roman" w:hAnsi="Times New Roman" w:cs="Times New Roman"/>
      <w:b w:val="0"/>
      <w:bCs w:val="0"/>
      <w:i w:val="0"/>
      <w:iCs w:val="0"/>
    </w:rPr>
  </w:style>
  <w:style w:type="character" w:customStyle="1" w:styleId="WWCharLFO119LVL1">
    <w:name w:val="WW_CharLFO119LVL1"/>
    <w:rPr>
      <w:rFonts w:ascii="Times New Roman" w:hAnsi="Times New Roman" w:cs="Times New Roman"/>
      <w:b w:val="0"/>
      <w:bCs w:val="0"/>
      <w:i w:val="0"/>
      <w:iCs w:val="0"/>
      <w:color w:val="auto"/>
    </w:rPr>
  </w:style>
  <w:style w:type="character" w:customStyle="1" w:styleId="WWCharLFO120LVL1">
    <w:name w:val="WW_CharLFO120LVL1"/>
    <w:rPr>
      <w:rFonts w:ascii="Times New Roman" w:hAnsi="Times New Roman" w:cs="Times New Roman"/>
      <w:b w:val="0"/>
      <w:bCs w:val="0"/>
      <w:i w:val="0"/>
      <w:iCs w:val="0"/>
      <w:color w:val="auto"/>
    </w:rPr>
  </w:style>
  <w:style w:type="character" w:customStyle="1" w:styleId="WWCharLFO121LVL1">
    <w:name w:val="WW_CharLFO121LVL1"/>
    <w:rPr>
      <w:rFonts w:ascii="Times New Roman" w:hAnsi="Times New Roman" w:cs="Times New Roman"/>
      <w:b w:val="0"/>
      <w:bCs w:val="0"/>
      <w:i w:val="0"/>
      <w:iCs w:val="0"/>
      <w:color w:val="auto"/>
    </w:rPr>
  </w:style>
  <w:style w:type="character" w:customStyle="1" w:styleId="WWCharLFO122LVL1">
    <w:name w:val="WW_CharLFO122LVL1"/>
    <w:rPr>
      <w:rFonts w:ascii="Times New Roman" w:hAnsi="Times New Roman" w:cs="Times New Roman"/>
      <w:b w:val="0"/>
      <w:bCs w:val="0"/>
      <w:i w:val="0"/>
      <w:iCs w:val="0"/>
    </w:rPr>
  </w:style>
  <w:style w:type="character" w:customStyle="1" w:styleId="WWCharLFO123LVL1">
    <w:name w:val="WW_CharLFO123LVL1"/>
    <w:rPr>
      <w:rFonts w:ascii="Times New Roman" w:hAnsi="Times New Roman" w:cs="Times New Roman"/>
      <w:sz w:val="24"/>
      <w:szCs w:val="24"/>
    </w:rPr>
  </w:style>
  <w:style w:type="character" w:customStyle="1" w:styleId="WWCharLFO124LVL1">
    <w:name w:val="WW_CharLFO124LVL1"/>
    <w:rPr>
      <w:rFonts w:ascii="Times New Roman" w:hAnsi="Times New Roman" w:cs="Times New Roman"/>
      <w:sz w:val="24"/>
      <w:szCs w:val="24"/>
    </w:rPr>
  </w:style>
  <w:style w:type="character" w:customStyle="1" w:styleId="WWCharLFO126LVL1">
    <w:name w:val="WW_CharLFO126LVL1"/>
    <w:rPr>
      <w:rFonts w:ascii="Times New Roman" w:hAnsi="Times New Roman" w:cs="Times New Roman"/>
      <w:b w:val="0"/>
      <w:bCs w:val="0"/>
      <w:i w:val="0"/>
      <w:iCs w:val="0"/>
    </w:rPr>
  </w:style>
  <w:style w:type="character" w:customStyle="1" w:styleId="WWCharLFO127LVL1">
    <w:name w:val="WW_CharLFO127LVL1"/>
    <w:rPr>
      <w:rFonts w:ascii="Times New Roman" w:hAnsi="Times New Roman" w:cs="Times New Roman"/>
      <w:b w:val="0"/>
      <w:bCs w:val="0"/>
      <w:i w:val="0"/>
      <w:iCs w:val="0"/>
      <w:sz w:val="24"/>
      <w:szCs w:val="24"/>
    </w:rPr>
  </w:style>
  <w:style w:type="character" w:customStyle="1" w:styleId="WWCharLFO128LVL1">
    <w:name w:val="WW_CharLFO128LVL1"/>
    <w:rPr>
      <w:rFonts w:ascii="Times New Roman" w:hAnsi="Times New Roman" w:cs="Times New Roman"/>
      <w:b w:val="0"/>
      <w:bCs w:val="0"/>
      <w:i w:val="0"/>
      <w:iCs w:val="0"/>
      <w:sz w:val="24"/>
      <w:szCs w:val="24"/>
    </w:rPr>
  </w:style>
  <w:style w:type="character" w:customStyle="1" w:styleId="WWCharLFO129LVL1">
    <w:name w:val="WW_CharLFO129LVL1"/>
    <w:rPr>
      <w:rFonts w:ascii="Times New Roman" w:hAnsi="Times New Roman" w:cs="Times New Roman"/>
      <w:b w:val="0"/>
      <w:bCs w:val="0"/>
      <w:i w:val="0"/>
      <w:iCs w:val="0"/>
      <w:sz w:val="24"/>
      <w:szCs w:val="24"/>
    </w:rPr>
  </w:style>
  <w:style w:type="character" w:customStyle="1" w:styleId="WWCharLFO130LVL1">
    <w:name w:val="WW_CharLFO130LVL1"/>
    <w:rPr>
      <w:rFonts w:ascii="Times New Roman" w:hAnsi="Times New Roman" w:cs="Times New Roman"/>
      <w:b w:val="0"/>
      <w:bCs w:val="0"/>
      <w:i w:val="0"/>
      <w:iCs w:val="0"/>
      <w:sz w:val="24"/>
      <w:szCs w:val="24"/>
    </w:rPr>
  </w:style>
  <w:style w:type="character" w:customStyle="1" w:styleId="WWCharLFO131LVL1">
    <w:name w:val="WW_CharLFO131LVL1"/>
    <w:rPr>
      <w:rFonts w:ascii="Times New Roman" w:hAnsi="Times New Roman" w:cs="Times New Roman"/>
      <w:b w:val="0"/>
      <w:bCs w:val="0"/>
      <w:i w:val="0"/>
      <w:iCs w:val="0"/>
      <w:color w:val="auto"/>
      <w:sz w:val="24"/>
      <w:szCs w:val="24"/>
    </w:rPr>
  </w:style>
  <w:style w:type="character" w:customStyle="1" w:styleId="WWCharLFO132LVL1">
    <w:name w:val="WW_CharLFO132LVL1"/>
    <w:rPr>
      <w:rFonts w:ascii="Times New Roman" w:hAnsi="Times New Roman" w:cs="Times New Roman"/>
      <w:b w:val="0"/>
      <w:bCs w:val="0"/>
      <w:i w:val="0"/>
      <w:iCs w:val="0"/>
      <w:color w:val="auto"/>
      <w:sz w:val="24"/>
      <w:szCs w:val="24"/>
    </w:rPr>
  </w:style>
  <w:style w:type="character" w:customStyle="1" w:styleId="WWCharLFO133LVL1">
    <w:name w:val="WW_CharLFO133LVL1"/>
    <w:rPr>
      <w:rFonts w:ascii="Times New Roman" w:hAnsi="Times New Roman" w:cs="Times New Roman"/>
      <w:b w:val="0"/>
      <w:bCs w:val="0"/>
      <w:i w:val="0"/>
      <w:iCs w:val="0"/>
      <w:color w:val="auto"/>
    </w:rPr>
  </w:style>
  <w:style w:type="character" w:customStyle="1" w:styleId="WWCharLFO134LVL1">
    <w:name w:val="WW_CharLFO134LVL1"/>
    <w:rPr>
      <w:rFonts w:ascii="Times New Roman" w:hAnsi="Times New Roman" w:cs="Times New Roman"/>
      <w:sz w:val="24"/>
      <w:szCs w:val="24"/>
    </w:rPr>
  </w:style>
  <w:style w:type="character" w:customStyle="1" w:styleId="WWCharLFO135LVL1">
    <w:name w:val="WW_CharLFO135LVL1"/>
    <w:rPr>
      <w:rFonts w:ascii="Times New Roman" w:hAnsi="Times New Roman" w:cs="Times New Roman"/>
      <w:b w:val="0"/>
      <w:bCs w:val="0"/>
      <w:i w:val="0"/>
      <w:iCs w:val="0"/>
      <w:color w:val="auto"/>
      <w:sz w:val="24"/>
      <w:szCs w:val="24"/>
    </w:rPr>
  </w:style>
  <w:style w:type="character" w:customStyle="1" w:styleId="WWCharLFO136LVL1">
    <w:name w:val="WW_CharLFO136LVL1"/>
    <w:rPr>
      <w:rFonts w:ascii="Times New Roman" w:hAnsi="Times New Roman" w:cs="Times New Roman"/>
      <w:b w:val="0"/>
      <w:bCs w:val="0"/>
      <w:i w:val="0"/>
      <w:iCs w:val="0"/>
      <w:color w:val="auto"/>
      <w:sz w:val="24"/>
      <w:szCs w:val="24"/>
    </w:rPr>
  </w:style>
  <w:style w:type="character" w:customStyle="1" w:styleId="WWCharLFO137LVL1">
    <w:name w:val="WW_CharLFO137LVL1"/>
    <w:rPr>
      <w:rFonts w:ascii="Times New Roman" w:hAnsi="Times New Roman" w:cs="Times New Roman"/>
      <w:b w:val="0"/>
      <w:bCs w:val="0"/>
      <w:i w:val="0"/>
      <w:iCs w:val="0"/>
      <w:color w:val="auto"/>
    </w:rPr>
  </w:style>
  <w:style w:type="character" w:customStyle="1" w:styleId="WWCharLFO138LVL1">
    <w:name w:val="WW_CharLFO138LVL1"/>
    <w:rPr>
      <w:rFonts w:ascii="Times New Roman" w:hAnsi="Times New Roman" w:cs="Times New Roman"/>
      <w:b w:val="0"/>
      <w:bCs w:val="0"/>
      <w:i w:val="0"/>
      <w:iCs w:val="0"/>
      <w:color w:val="auto"/>
    </w:rPr>
  </w:style>
  <w:style w:type="character" w:customStyle="1" w:styleId="WWCharLFO139LVL1">
    <w:name w:val="WW_CharLFO139LVL1"/>
    <w:rPr>
      <w:rFonts w:ascii="Times New Roman" w:hAnsi="Times New Roman" w:cs="Times New Roman"/>
      <w:b w:val="0"/>
      <w:sz w:val="24"/>
      <w:szCs w:val="24"/>
    </w:rPr>
  </w:style>
  <w:style w:type="character" w:customStyle="1" w:styleId="WWCharLFO140LVL1">
    <w:name w:val="WW_CharLFO140LVL1"/>
    <w:rPr>
      <w:rFonts w:ascii="Times New Roman" w:hAnsi="Times New Roman" w:cs="Times New Roman"/>
      <w:sz w:val="24"/>
      <w:szCs w:val="24"/>
    </w:rPr>
  </w:style>
  <w:style w:type="character" w:customStyle="1" w:styleId="WWCharLFO141LVL1">
    <w:name w:val="WW_CharLFO141LVL1"/>
    <w:rPr>
      <w:rFonts w:ascii="Times New Roman" w:hAnsi="Times New Roman" w:cs="Times New Roman"/>
      <w:sz w:val="24"/>
      <w:szCs w:val="24"/>
    </w:rPr>
  </w:style>
  <w:style w:type="character" w:customStyle="1" w:styleId="WWCharLFO143LVL1">
    <w:name w:val="WW_CharLFO143LVL1"/>
    <w:rPr>
      <w:rFonts w:ascii="Times New Roman" w:hAnsi="Times New Roman" w:cs="Times New Roman"/>
      <w:b w:val="0"/>
      <w:bCs w:val="0"/>
      <w:i w:val="0"/>
      <w:iCs w:val="0"/>
      <w:color w:val="auto"/>
    </w:rPr>
  </w:style>
  <w:style w:type="character" w:customStyle="1" w:styleId="WWCharLFO145LVL1">
    <w:name w:val="WW_CharLFO145LVL1"/>
    <w:rPr>
      <w:rFonts w:ascii="Times New Roman" w:hAnsi="Times New Roman" w:cs="Times New Roman"/>
      <w:b w:val="0"/>
      <w:bCs w:val="0"/>
      <w:i w:val="0"/>
      <w:iCs w:val="0"/>
      <w:color w:val="auto"/>
    </w:rPr>
  </w:style>
  <w:style w:type="character" w:customStyle="1" w:styleId="WWCharLFO146LVL1">
    <w:name w:val="WW_CharLFO146LVL1"/>
    <w:rPr>
      <w:rFonts w:ascii="Times New Roman" w:hAnsi="Times New Roman" w:cs="Times New Roman"/>
      <w:b w:val="0"/>
      <w:bCs w:val="0"/>
      <w:i w:val="0"/>
      <w:iCs w:val="0"/>
      <w:color w:val="auto"/>
    </w:rPr>
  </w:style>
  <w:style w:type="character" w:customStyle="1" w:styleId="WWCharLFO147LVL1">
    <w:name w:val="WW_CharLFO147LVL1"/>
    <w:rPr>
      <w:rFonts w:ascii="Times New Roman" w:hAnsi="Times New Roman" w:cs="Times New Roman"/>
      <w:b w:val="0"/>
      <w:bCs w:val="0"/>
      <w:i w:val="0"/>
      <w:iCs w:val="0"/>
      <w:color w:val="auto"/>
      <w:sz w:val="24"/>
      <w:szCs w:val="24"/>
    </w:rPr>
  </w:style>
  <w:style w:type="character" w:customStyle="1" w:styleId="WWCharLFO154LVL1">
    <w:name w:val="WW_CharLFO154LVL1"/>
    <w:rPr>
      <w:rFonts w:ascii="Times New Roman" w:hAnsi="Times New Roman" w:cs="Times New Roman"/>
      <w:b w:val="0"/>
      <w:bCs w:val="0"/>
      <w:i w:val="0"/>
      <w:iCs w:val="0"/>
      <w:color w:val="auto"/>
    </w:rPr>
  </w:style>
  <w:style w:type="character" w:customStyle="1" w:styleId="WWCharLFO155LVL1">
    <w:name w:val="WW_CharLFO155LVL1"/>
    <w:rPr>
      <w:rFonts w:ascii="Times New Roman" w:hAnsi="Times New Roman" w:cs="Times New Roman"/>
      <w:b w:val="0"/>
      <w:bCs w:val="0"/>
      <w:i w:val="0"/>
      <w:iCs w:val="0"/>
      <w:color w:val="auto"/>
    </w:rPr>
  </w:style>
  <w:style w:type="character" w:customStyle="1" w:styleId="WWCharLFO157LVL1">
    <w:name w:val="WW_CharLFO157LVL1"/>
    <w:rPr>
      <w:rFonts w:ascii="Times New Roman" w:hAnsi="Times New Roman" w:cs="Times New Roman"/>
      <w:b w:val="0"/>
      <w:bCs w:val="0"/>
      <w:i w:val="0"/>
      <w:iCs w:val="0"/>
      <w:color w:val="auto"/>
      <w:sz w:val="24"/>
      <w:szCs w:val="24"/>
    </w:rPr>
  </w:style>
  <w:style w:type="character" w:customStyle="1" w:styleId="WWCharLFO163LVL1">
    <w:name w:val="WW_CharLFO163LVL1"/>
    <w:rPr>
      <w:rFonts w:ascii="Times New Roman" w:hAnsi="Times New Roman" w:cs="Times New Roman"/>
      <w:sz w:val="24"/>
      <w:szCs w:val="24"/>
    </w:rPr>
  </w:style>
  <w:style w:type="character" w:customStyle="1" w:styleId="WWCharLFO164LVL1">
    <w:name w:val="WW_CharLFO164LVL1"/>
    <w:rPr>
      <w:rFonts w:ascii="Times New Roman" w:hAnsi="Times New Roman" w:cs="Times New Roman"/>
      <w:sz w:val="24"/>
      <w:szCs w:val="24"/>
    </w:rPr>
  </w:style>
  <w:style w:type="character" w:customStyle="1" w:styleId="WWCharLFO165LVL1">
    <w:name w:val="WW_CharLFO165LVL1"/>
    <w:rPr>
      <w:rFonts w:ascii="Times New Roman" w:hAnsi="Times New Roman" w:cs="Times New Roman"/>
      <w:sz w:val="24"/>
      <w:szCs w:val="24"/>
    </w:rPr>
  </w:style>
  <w:style w:type="character" w:customStyle="1" w:styleId="WWCharLFO166LVL1">
    <w:name w:val="WW_CharLFO166LVL1"/>
    <w:rPr>
      <w:rFonts w:ascii="Times New Roman" w:hAnsi="Times New Roman" w:cs="Times New Roman"/>
      <w:sz w:val="24"/>
      <w:szCs w:val="24"/>
    </w:rPr>
  </w:style>
  <w:style w:type="character" w:customStyle="1" w:styleId="WWCharLFO173LVL1">
    <w:name w:val="WW_CharLFO173LVL1"/>
    <w:rPr>
      <w:rFonts w:ascii="Times New Roman" w:hAnsi="Times New Roman" w:cs="Times New Roman"/>
      <w:b w:val="0"/>
      <w:bCs w:val="0"/>
      <w:i w:val="0"/>
      <w:iCs w:val="0"/>
      <w:color w:val="auto"/>
    </w:rPr>
  </w:style>
  <w:style w:type="character" w:customStyle="1" w:styleId="WWCharLFO174LVL1">
    <w:name w:val="WW_CharLFO174LVL1"/>
    <w:rPr>
      <w:rFonts w:ascii="Times New Roman" w:hAnsi="Times New Roman" w:cs="Times New Roman"/>
      <w:sz w:val="24"/>
      <w:szCs w:val="24"/>
    </w:rPr>
  </w:style>
  <w:style w:type="character" w:customStyle="1" w:styleId="WWCharLFO176LVL1">
    <w:name w:val="WW_CharLFO176LVL1"/>
    <w:rPr>
      <w:rFonts w:ascii="Times New Roman" w:hAnsi="Times New Roman" w:cs="Times New Roman"/>
      <w:sz w:val="24"/>
      <w:szCs w:val="24"/>
    </w:rPr>
  </w:style>
  <w:style w:type="character" w:customStyle="1" w:styleId="WWCharLFO178LVL1">
    <w:name w:val="WW_CharLFO178LVL1"/>
    <w:rPr>
      <w:rFonts w:ascii="Times New Roman" w:hAnsi="Times New Roman" w:cs="Times New Roman"/>
      <w:sz w:val="24"/>
      <w:szCs w:val="24"/>
    </w:rPr>
  </w:style>
  <w:style w:type="character" w:customStyle="1" w:styleId="WWCharLFO179LVL1">
    <w:name w:val="WW_CharLFO179LVL1"/>
    <w:rPr>
      <w:rFonts w:ascii="Times New Roman" w:hAnsi="Times New Roman" w:cs="Times New Roman"/>
      <w:sz w:val="24"/>
      <w:szCs w:val="24"/>
    </w:rPr>
  </w:style>
  <w:style w:type="character" w:customStyle="1" w:styleId="WWCharLFO181LVL1">
    <w:name w:val="WW_CharLFO181LVL1"/>
    <w:rPr>
      <w:rFonts w:ascii="Times New Roman" w:hAnsi="Times New Roman" w:cs="Times New Roman"/>
      <w:b w:val="0"/>
      <w:bCs w:val="0"/>
      <w:i w:val="0"/>
      <w:iCs w:val="0"/>
      <w:color w:val="auto"/>
    </w:rPr>
  </w:style>
  <w:style w:type="character" w:customStyle="1" w:styleId="WWCharLFO184LVL1">
    <w:name w:val="WW_CharLFO184LVL1"/>
    <w:rPr>
      <w:rFonts w:ascii="Times New Roman" w:hAnsi="Times New Roman" w:cs="Times New Roman"/>
      <w:sz w:val="24"/>
      <w:szCs w:val="24"/>
    </w:rPr>
  </w:style>
  <w:style w:type="character" w:customStyle="1" w:styleId="WWCharLFO189LVL1">
    <w:name w:val="WW_CharLFO189LVL1"/>
    <w:rPr>
      <w:rFonts w:ascii="Times New Roman" w:hAnsi="Times New Roman" w:cs="Times New Roman"/>
      <w:b w:val="0"/>
      <w:bCs w:val="0"/>
      <w:i w:val="0"/>
      <w:iCs w:val="0"/>
      <w:color w:val="auto"/>
      <w:sz w:val="24"/>
      <w:szCs w:val="24"/>
    </w:rPr>
  </w:style>
  <w:style w:type="character" w:customStyle="1" w:styleId="WWCharLFO195LVL1">
    <w:name w:val="WW_CharLFO195LVL1"/>
    <w:rPr>
      <w:rFonts w:ascii="Times New Roman" w:hAnsi="Times New Roman" w:cs="Times New Roman"/>
    </w:rPr>
  </w:style>
  <w:style w:type="character" w:customStyle="1" w:styleId="WWCharLFO196LVL1">
    <w:name w:val="WW_CharLFO196LVL1"/>
    <w:rPr>
      <w:rFonts w:ascii="Times New Roman" w:hAnsi="Times New Roman" w:cs="Times New Roman"/>
      <w:sz w:val="24"/>
      <w:szCs w:val="24"/>
    </w:rPr>
  </w:style>
  <w:style w:type="character" w:customStyle="1" w:styleId="WWCharLFO197LVL1">
    <w:name w:val="WW_CharLFO197LVL1"/>
    <w:rPr>
      <w:rFonts w:ascii="Times New Roman" w:hAnsi="Times New Roman" w:cs="Times New Roman"/>
      <w:sz w:val="24"/>
      <w:szCs w:val="24"/>
    </w:rPr>
  </w:style>
  <w:style w:type="character" w:customStyle="1" w:styleId="WWCharLFO204LVL1">
    <w:name w:val="WW_CharLFO204LVL1"/>
    <w:rPr>
      <w:rFonts w:ascii="Times New Roman" w:hAnsi="Times New Roman" w:cs="Times New Roman"/>
      <w:b w:val="0"/>
      <w:bCs w:val="0"/>
      <w:i w:val="0"/>
      <w:iCs w:val="0"/>
      <w:color w:val="auto"/>
      <w:sz w:val="24"/>
      <w:szCs w:val="24"/>
    </w:rPr>
  </w:style>
  <w:style w:type="character" w:customStyle="1" w:styleId="WWCharLFO205LVL1">
    <w:name w:val="WW_CharLFO205LVL1"/>
    <w:rPr>
      <w:rFonts w:ascii="Times New Roman" w:hAnsi="Times New Roman" w:cs="Times New Roman"/>
      <w:b w:val="0"/>
      <w:bCs w:val="0"/>
      <w:i w:val="0"/>
      <w:iCs w:val="0"/>
      <w:color w:val="auto"/>
      <w:sz w:val="24"/>
      <w:szCs w:val="24"/>
    </w:rPr>
  </w:style>
  <w:style w:type="character" w:customStyle="1" w:styleId="WWCharLFO206LVL1">
    <w:name w:val="WW_CharLFO206LVL1"/>
    <w:rPr>
      <w:rFonts w:ascii="Times New Roman" w:hAnsi="Times New Roman" w:cs="Times New Roman"/>
      <w:sz w:val="24"/>
      <w:szCs w:val="24"/>
    </w:rPr>
  </w:style>
  <w:style w:type="character" w:customStyle="1" w:styleId="WWCharLFO207LVL1">
    <w:name w:val="WW_CharLFO207LVL1"/>
    <w:rPr>
      <w:rFonts w:ascii="Times New Roman" w:hAnsi="Times New Roman" w:cs="Times New Roman"/>
      <w:b w:val="0"/>
      <w:bCs w:val="0"/>
      <w:i w:val="0"/>
      <w:iCs w:val="0"/>
      <w:color w:val="auto"/>
      <w:sz w:val="24"/>
      <w:szCs w:val="24"/>
    </w:rPr>
  </w:style>
  <w:style w:type="character" w:customStyle="1" w:styleId="WWCharLFO208LVL1">
    <w:name w:val="WW_CharLFO208LVL1"/>
    <w:rPr>
      <w:rFonts w:ascii="Times New Roman" w:hAnsi="Times New Roman" w:cs="Times New Roman"/>
      <w:sz w:val="24"/>
      <w:szCs w:val="24"/>
    </w:rPr>
  </w:style>
  <w:style w:type="character" w:customStyle="1" w:styleId="WWCharLFO210LVL1">
    <w:name w:val="WW_CharLFO210LVL1"/>
    <w:rPr>
      <w:rFonts w:ascii="Times New Roman" w:hAnsi="Times New Roman" w:cs="Times New Roman"/>
      <w:b w:val="0"/>
      <w:bCs w:val="0"/>
      <w:i w:val="0"/>
      <w:iCs w:val="0"/>
      <w:color w:val="auto"/>
      <w:sz w:val="24"/>
      <w:szCs w:val="24"/>
    </w:rPr>
  </w:style>
  <w:style w:type="character" w:customStyle="1" w:styleId="WWCharLFO211LVL1">
    <w:name w:val="WW_CharLFO211LVL1"/>
    <w:rPr>
      <w:rFonts w:ascii="Times New Roman" w:hAnsi="Times New Roman" w:cs="Times New Roman"/>
      <w:b w:val="0"/>
      <w:bCs w:val="0"/>
      <w:i w:val="0"/>
      <w:iCs w:val="0"/>
    </w:rPr>
  </w:style>
  <w:style w:type="character" w:customStyle="1" w:styleId="WWCharLFO212LVL1">
    <w:name w:val="WW_CharLFO212LVL1"/>
    <w:rPr>
      <w:rFonts w:ascii="Times New Roman" w:hAnsi="Times New Roman" w:cs="Times New Roman"/>
      <w:b w:val="0"/>
      <w:bCs w:val="0"/>
      <w:i w:val="0"/>
      <w:iCs w:val="0"/>
    </w:rPr>
  </w:style>
  <w:style w:type="character" w:customStyle="1" w:styleId="WWCharLFO214LVL1">
    <w:name w:val="WW_CharLFO214LVL1"/>
    <w:rPr>
      <w:rFonts w:ascii="Times New Roman" w:hAnsi="Times New Roman" w:cs="Times New Roman"/>
      <w:sz w:val="24"/>
      <w:szCs w:val="24"/>
    </w:rPr>
  </w:style>
  <w:style w:type="character" w:customStyle="1" w:styleId="WWCharLFO216LVL1">
    <w:name w:val="WW_CharLFO216LVL1"/>
    <w:rPr>
      <w:rFonts w:ascii="Times New Roman" w:hAnsi="Times New Roman" w:cs="Times New Roman"/>
      <w:sz w:val="24"/>
    </w:rPr>
  </w:style>
  <w:style w:type="character" w:customStyle="1" w:styleId="WWCharLFO217LVL1">
    <w:name w:val="WW_CharLFO217LVL1"/>
    <w:rPr>
      <w:b w:val="0"/>
      <w:bCs w:val="0"/>
      <w:i w:val="0"/>
      <w:iCs w:val="0"/>
    </w:rPr>
  </w:style>
  <w:style w:type="character" w:customStyle="1" w:styleId="WWCharLFO218LVL1">
    <w:name w:val="WW_CharLFO218LVL1"/>
    <w:rPr>
      <w:rFonts w:ascii="Times New Roman" w:hAnsi="Times New Roman" w:cs="Times New Roman"/>
      <w:b w:val="0"/>
      <w:bCs w:val="0"/>
      <w:i w:val="0"/>
      <w:iCs w:val="0"/>
      <w:sz w:val="24"/>
      <w:szCs w:val="24"/>
    </w:rPr>
  </w:style>
  <w:style w:type="character" w:customStyle="1" w:styleId="WWCharLFO219LVL1">
    <w:name w:val="WW_CharLFO219LVL1"/>
    <w:rPr>
      <w:rFonts w:ascii="Times New Roman" w:hAnsi="Times New Roman" w:cs="Times New Roman"/>
      <w:b w:val="0"/>
      <w:bCs w:val="0"/>
      <w:i w:val="0"/>
      <w:iCs w:val="0"/>
    </w:rPr>
  </w:style>
  <w:style w:type="character" w:customStyle="1" w:styleId="WWCharLFO220LVL1">
    <w:name w:val="WW_CharLFO220LVL1"/>
    <w:rPr>
      <w:rFonts w:ascii="Times New Roman" w:eastAsia="Arial Unicode MS" w:hAnsi="Times New Roman" w:cs="Times New Roman"/>
      <w:color w:val="000000"/>
      <w:sz w:val="24"/>
    </w:rPr>
  </w:style>
  <w:style w:type="character" w:customStyle="1" w:styleId="WWCharLFO221LVL1">
    <w:name w:val="WW_CharLFO221LVL1"/>
    <w:rPr>
      <w:rFonts w:ascii="Times New Roman" w:hAnsi="Times New Roman" w:cs="Times New Roman"/>
      <w:sz w:val="24"/>
      <w:szCs w:val="24"/>
    </w:rPr>
  </w:style>
  <w:style w:type="character" w:customStyle="1" w:styleId="WWCharLFO222LVL1">
    <w:name w:val="WW_CharLFO222LVL1"/>
    <w:rPr>
      <w:rFonts w:ascii="Times New Roman" w:hAnsi="Times New Roman" w:cs="Times New Roman"/>
      <w:b w:val="0"/>
      <w:bCs w:val="0"/>
      <w:i w:val="0"/>
      <w:iCs w:val="0"/>
    </w:rPr>
  </w:style>
  <w:style w:type="character" w:customStyle="1" w:styleId="WWCharLFO224LVL1">
    <w:name w:val="WW_CharLFO224LVL1"/>
    <w:rPr>
      <w:rFonts w:ascii="Times New Roman" w:hAnsi="Times New Roman" w:cs="Times New Roman"/>
      <w:b w:val="0"/>
      <w:bCs w:val="0"/>
      <w:i w:val="0"/>
      <w:iCs w:val="0"/>
    </w:rPr>
  </w:style>
  <w:style w:type="character" w:customStyle="1" w:styleId="WWCharLFO225LVL1">
    <w:name w:val="WW_CharLFO225LVL1"/>
    <w:rPr>
      <w:rFonts w:ascii="Times New Roman" w:hAnsi="Times New Roman" w:cs="Times New Roman"/>
      <w:sz w:val="24"/>
      <w:szCs w:val="24"/>
    </w:rPr>
  </w:style>
  <w:style w:type="character" w:customStyle="1" w:styleId="WWCharLFO226LVL1">
    <w:name w:val="WW_CharLFO226LVL1"/>
    <w:rPr>
      <w:rFonts w:ascii="Times New Roman" w:hAnsi="Times New Roman" w:cs="Times New Roman"/>
      <w:sz w:val="24"/>
      <w:szCs w:val="24"/>
    </w:rPr>
  </w:style>
  <w:style w:type="character" w:customStyle="1" w:styleId="WWCharLFO227LVL1">
    <w:name w:val="WW_CharLFO227LVL1"/>
    <w:rPr>
      <w:rFonts w:ascii="Times New Roman" w:hAnsi="Times New Roman" w:cs="Times New Roman"/>
      <w:sz w:val="24"/>
      <w:szCs w:val="24"/>
    </w:rPr>
  </w:style>
  <w:style w:type="character" w:customStyle="1" w:styleId="WWCharLFO230LVL1">
    <w:name w:val="WW_CharLFO230LVL1"/>
    <w:rPr>
      <w:rFonts w:ascii="Times New Roman" w:hAnsi="Times New Roman" w:cs="Times New Roman"/>
      <w:b w:val="0"/>
      <w:bCs w:val="0"/>
      <w:i w:val="0"/>
      <w:iCs w:val="0"/>
      <w:color w:val="auto"/>
      <w:sz w:val="24"/>
      <w:szCs w:val="24"/>
    </w:rPr>
  </w:style>
  <w:style w:type="character" w:customStyle="1" w:styleId="WWCharLFO232LVL1">
    <w:name w:val="WW_CharLFO232LVL1"/>
    <w:rPr>
      <w:rFonts w:ascii="Times New Roman" w:hAnsi="Times New Roman" w:cs="Times New Roman"/>
      <w:b w:val="0"/>
      <w:bCs w:val="0"/>
      <w:i w:val="0"/>
      <w:iCs w:val="0"/>
      <w:color w:val="auto"/>
      <w:sz w:val="24"/>
      <w:szCs w:val="24"/>
    </w:rPr>
  </w:style>
  <w:style w:type="character" w:customStyle="1" w:styleId="WWCharLFO233LVL1">
    <w:name w:val="WW_CharLFO233LVL1"/>
    <w:rPr>
      <w:rFonts w:ascii="Times New Roman" w:hAnsi="Times New Roman" w:cs="Times New Roman"/>
      <w:sz w:val="24"/>
      <w:szCs w:val="24"/>
    </w:rPr>
  </w:style>
  <w:style w:type="character" w:styleId="Hipercze">
    <w:name w:val="Hyperlink"/>
    <w:rPr>
      <w:color w:val="000080"/>
      <w:u w:val="single"/>
    </w:rPr>
  </w:style>
  <w:style w:type="character" w:customStyle="1" w:styleId="Znakinumeracji">
    <w:name w:val="Znaki numeracji"/>
    <w:rPr>
      <w:rFonts w:ascii="Times New Roman" w:hAnsi="Times New Roman"/>
    </w:rPr>
  </w:style>
  <w:style w:type="paragraph" w:customStyle="1" w:styleId="Nagwek10">
    <w:name w:val="Nagłówek1"/>
    <w:basedOn w:val="Normalny2"/>
    <w:next w:val="Tekstpodstawowy"/>
    <w:pPr>
      <w:tabs>
        <w:tab w:val="center" w:pos="4536"/>
        <w:tab w:val="right" w:pos="9072"/>
      </w:tabs>
    </w:pPr>
    <w:rPr>
      <w:sz w:val="20"/>
      <w:szCs w:val="20"/>
    </w:rPr>
  </w:style>
  <w:style w:type="paragraph" w:styleId="Tekstpodstawowy">
    <w:name w:val="Body Text"/>
    <w:basedOn w:val="Normalny"/>
    <w:pPr>
      <w:spacing w:after="120"/>
    </w:pPr>
  </w:style>
  <w:style w:type="paragraph" w:styleId="Lista">
    <w:name w:val="List"/>
    <w:basedOn w:val="Tekstpodstawowy"/>
    <w:rPr>
      <w:rFonts w:cs="Arial"/>
    </w:rPr>
  </w:style>
  <w:style w:type="paragraph" w:customStyle="1" w:styleId="Podpis1">
    <w:name w:val="Podpis1"/>
    <w:basedOn w:val="Normalny"/>
    <w:pPr>
      <w:suppressLineNumbers/>
      <w:spacing w:before="120" w:after="120"/>
    </w:pPr>
    <w:rPr>
      <w:rFonts w:cs="Arial"/>
      <w:i/>
      <w:iCs/>
    </w:rPr>
  </w:style>
  <w:style w:type="paragraph" w:customStyle="1" w:styleId="Indeks">
    <w:name w:val="Indeks"/>
    <w:basedOn w:val="Normalny"/>
    <w:pPr>
      <w:suppressLineNumbers/>
    </w:pPr>
  </w:style>
  <w:style w:type="paragraph" w:customStyle="1" w:styleId="Normalny2">
    <w:name w:val="Normalny2"/>
    <w:pPr>
      <w:suppressAutoHyphens/>
      <w:spacing w:line="100" w:lineRule="atLeast"/>
      <w:jc w:val="center"/>
      <w:textAlignment w:val="baseline"/>
    </w:pPr>
    <w:rPr>
      <w:rFonts w:ascii="Calibri" w:eastAsia="Calibri" w:hAnsi="Calibri"/>
      <w:kern w:val="1"/>
      <w:sz w:val="22"/>
      <w:szCs w:val="22"/>
      <w:lang w:eastAsia="ar-SA"/>
    </w:rPr>
  </w:style>
  <w:style w:type="paragraph" w:customStyle="1" w:styleId="Tytu1">
    <w:name w:val="Tytuł 1"/>
    <w:basedOn w:val="Normalny"/>
    <w:next w:val="Normalny"/>
    <w:pPr>
      <w:keepNext/>
      <w:numPr>
        <w:numId w:val="2"/>
      </w:numPr>
    </w:pPr>
    <w:rPr>
      <w:sz w:val="28"/>
    </w:rPr>
  </w:style>
  <w:style w:type="paragraph" w:customStyle="1" w:styleId="Tytu2">
    <w:name w:val="Tytuł 2"/>
    <w:basedOn w:val="Normalny"/>
    <w:next w:val="Normalny"/>
    <w:pPr>
      <w:keepNext/>
      <w:tabs>
        <w:tab w:val="num" w:pos="720"/>
      </w:tabs>
      <w:ind w:left="720" w:hanging="360"/>
    </w:pPr>
  </w:style>
  <w:style w:type="paragraph" w:customStyle="1" w:styleId="Tytu3">
    <w:name w:val="Tytuł 3"/>
    <w:basedOn w:val="Normalny"/>
    <w:next w:val="Normalny"/>
    <w:pPr>
      <w:keepNext/>
      <w:tabs>
        <w:tab w:val="num" w:pos="720"/>
      </w:tabs>
      <w:ind w:left="1080" w:hanging="720"/>
      <w:jc w:val="center"/>
    </w:pPr>
    <w:rPr>
      <w:b/>
      <w:i/>
    </w:rPr>
  </w:style>
  <w:style w:type="paragraph" w:customStyle="1" w:styleId="Tytu4">
    <w:name w:val="Tytuł 4"/>
    <w:basedOn w:val="Normalny"/>
    <w:next w:val="Normalny"/>
    <w:pPr>
      <w:keepNext/>
      <w:tabs>
        <w:tab w:val="num" w:pos="720"/>
      </w:tabs>
      <w:spacing w:line="360" w:lineRule="auto"/>
      <w:ind w:left="1080" w:hanging="720"/>
      <w:jc w:val="both"/>
    </w:pPr>
    <w:rPr>
      <w:sz w:val="26"/>
    </w:rPr>
  </w:style>
  <w:style w:type="paragraph" w:customStyle="1" w:styleId="Normalny1">
    <w:name w:val="Normalny1"/>
    <w:pPr>
      <w:suppressAutoHyphens/>
      <w:spacing w:line="100" w:lineRule="atLeast"/>
      <w:jc w:val="center"/>
      <w:textAlignment w:val="baseline"/>
    </w:pPr>
    <w:rPr>
      <w:rFonts w:ascii="Calibri" w:eastAsia="Calibri" w:hAnsi="Calibri"/>
      <w:kern w:val="1"/>
      <w:sz w:val="22"/>
      <w:szCs w:val="22"/>
      <w:lang w:eastAsia="ar-SA"/>
    </w:rPr>
  </w:style>
  <w:style w:type="paragraph" w:styleId="Tytu">
    <w:name w:val="Title"/>
    <w:basedOn w:val="Normalny2"/>
    <w:next w:val="Podtytu"/>
    <w:qFormat/>
    <w:pPr>
      <w:ind w:hanging="4132"/>
    </w:pPr>
    <w:rPr>
      <w:rFonts w:ascii="Times New Roman" w:eastAsia="Times New Roman" w:hAnsi="Times New Roman"/>
      <w:b/>
      <w:sz w:val="24"/>
      <w:szCs w:val="20"/>
    </w:rPr>
  </w:style>
  <w:style w:type="paragraph" w:styleId="Podtytu">
    <w:name w:val="Subtitle"/>
    <w:basedOn w:val="Normalny2"/>
    <w:next w:val="Tekstpodstawowy"/>
    <w:qFormat/>
    <w:rPr>
      <w:rFonts w:ascii="Times New Roman" w:eastAsia="Times New Roman" w:hAnsi="Times New Roman"/>
      <w:b/>
      <w:sz w:val="24"/>
      <w:szCs w:val="20"/>
    </w:rPr>
  </w:style>
  <w:style w:type="paragraph" w:styleId="Spistreci1">
    <w:name w:val="toc 1"/>
    <w:basedOn w:val="Normalny2"/>
    <w:next w:val="Normalny2"/>
    <w:pPr>
      <w:tabs>
        <w:tab w:val="right" w:leader="dot" w:pos="9062"/>
      </w:tabs>
      <w:spacing w:before="120" w:after="200" w:line="276" w:lineRule="auto"/>
      <w:ind w:left="1276" w:hanging="992"/>
      <w:jc w:val="left"/>
    </w:pPr>
    <w:rPr>
      <w:rFonts w:ascii="Times New Roman" w:hAnsi="Times New Roman"/>
      <w:b/>
      <w:caps/>
      <w:color w:val="000000"/>
      <w:sz w:val="24"/>
      <w:szCs w:val="24"/>
    </w:rPr>
  </w:style>
  <w:style w:type="paragraph" w:customStyle="1" w:styleId="DefaultText">
    <w:name w:val="Default Text"/>
    <w:basedOn w:val="Normalny2"/>
    <w:pPr>
      <w:jc w:val="left"/>
    </w:pPr>
    <w:rPr>
      <w:rFonts w:ascii="Times New Roman" w:eastAsia="Times New Roman" w:hAnsi="Times New Roman"/>
      <w:sz w:val="24"/>
      <w:szCs w:val="20"/>
      <w:lang w:val="en-US"/>
    </w:rPr>
  </w:style>
  <w:style w:type="paragraph" w:customStyle="1" w:styleId="Nagwek11">
    <w:name w:val="Nagłówek 11"/>
    <w:basedOn w:val="Normalny2"/>
    <w:next w:val="DefaultText"/>
    <w:pPr>
      <w:spacing w:before="280" w:after="140"/>
      <w:jc w:val="left"/>
    </w:pPr>
    <w:rPr>
      <w:rFonts w:ascii="Arial Black" w:eastAsia="Times New Roman" w:hAnsi="Arial Black" w:cs="Arial Black"/>
      <w:sz w:val="28"/>
      <w:szCs w:val="24"/>
    </w:rPr>
  </w:style>
  <w:style w:type="paragraph" w:styleId="Akapitzlist">
    <w:name w:val="List Paragraph"/>
    <w:basedOn w:val="Normalny2"/>
    <w:qFormat/>
    <w:pPr>
      <w:spacing w:after="200" w:line="276" w:lineRule="auto"/>
      <w:ind w:left="720"/>
      <w:jc w:val="left"/>
    </w:pPr>
  </w:style>
  <w:style w:type="paragraph" w:styleId="Stopka">
    <w:name w:val="footer"/>
    <w:basedOn w:val="Normalny2"/>
    <w:pPr>
      <w:tabs>
        <w:tab w:val="center" w:pos="4536"/>
        <w:tab w:val="right" w:pos="9072"/>
      </w:tabs>
    </w:pPr>
    <w:rPr>
      <w:sz w:val="20"/>
      <w:szCs w:val="20"/>
    </w:rPr>
  </w:style>
  <w:style w:type="paragraph" w:styleId="Tekstdymka">
    <w:name w:val="Balloon Text"/>
    <w:basedOn w:val="Normalny2"/>
    <w:rPr>
      <w:rFonts w:ascii="Tahoma" w:hAnsi="Tahoma" w:cs="Tahoma"/>
      <w:sz w:val="16"/>
      <w:szCs w:val="16"/>
    </w:rPr>
  </w:style>
  <w:style w:type="paragraph" w:styleId="NormalnyWeb">
    <w:name w:val="Normal (Web)"/>
    <w:basedOn w:val="Normalny2"/>
    <w:pPr>
      <w:spacing w:before="100" w:after="100"/>
      <w:jc w:val="left"/>
    </w:pPr>
    <w:rPr>
      <w:rFonts w:ascii="Times New Roman" w:eastAsia="Times New Roman" w:hAnsi="Times New Roman"/>
      <w:sz w:val="24"/>
      <w:szCs w:val="24"/>
    </w:rPr>
  </w:style>
  <w:style w:type="paragraph" w:customStyle="1" w:styleId="Tekstpodstawowy1">
    <w:name w:val="Tekst podstawowy1"/>
    <w:basedOn w:val="Normalny2"/>
    <w:pPr>
      <w:jc w:val="both"/>
    </w:pPr>
    <w:rPr>
      <w:rFonts w:ascii="Times New Roman" w:eastAsia="Times New Roman" w:hAnsi="Times New Roman"/>
      <w:sz w:val="24"/>
      <w:szCs w:val="24"/>
    </w:rPr>
  </w:style>
  <w:style w:type="paragraph" w:customStyle="1" w:styleId="Tekstpodstawowywcity21">
    <w:name w:val="Tekst podstawowy wcięty 21"/>
    <w:basedOn w:val="Normalny2"/>
    <w:pPr>
      <w:spacing w:after="120" w:line="480" w:lineRule="auto"/>
      <w:ind w:left="283"/>
    </w:pPr>
  </w:style>
  <w:style w:type="paragraph" w:customStyle="1" w:styleId="Tekstpodstawowywcity31">
    <w:name w:val="Tekst podstawowy wcięty 31"/>
    <w:basedOn w:val="Normalny2"/>
    <w:pPr>
      <w:spacing w:after="120"/>
      <w:ind w:left="283"/>
    </w:pPr>
    <w:rPr>
      <w:sz w:val="16"/>
      <w:szCs w:val="16"/>
    </w:rPr>
  </w:style>
  <w:style w:type="paragraph" w:customStyle="1" w:styleId="Tekstpodstawowy22">
    <w:name w:val="Tekst podstawowy 22"/>
    <w:basedOn w:val="Normalny2"/>
    <w:pPr>
      <w:spacing w:after="120" w:line="480" w:lineRule="auto"/>
    </w:pPr>
  </w:style>
  <w:style w:type="paragraph" w:customStyle="1" w:styleId="Tekstpodstawowywcity1">
    <w:name w:val="Tekst podstawowy wcięty1"/>
    <w:basedOn w:val="Normalny2"/>
    <w:pPr>
      <w:spacing w:after="120"/>
      <w:ind w:left="283"/>
    </w:pPr>
  </w:style>
  <w:style w:type="paragraph" w:customStyle="1" w:styleId="Obszartekstu">
    <w:name w:val="Obszar tekstu"/>
    <w:basedOn w:val="Normalny"/>
  </w:style>
  <w:style w:type="paragraph" w:customStyle="1" w:styleId="WW-Tekstpodstawowy2">
    <w:name w:val="WW-Tekst podstawowy 2"/>
    <w:basedOn w:val="Normalny"/>
    <w:pPr>
      <w:spacing w:line="360" w:lineRule="auto"/>
      <w:jc w:val="both"/>
    </w:pPr>
  </w:style>
  <w:style w:type="paragraph" w:customStyle="1" w:styleId="Tekstpodstawowy31">
    <w:name w:val="Tekst podstawowy 31"/>
    <w:basedOn w:val="Normalny2"/>
    <w:pPr>
      <w:jc w:val="both"/>
    </w:pPr>
    <w:rPr>
      <w:rFonts w:ascii="Times New Roman" w:eastAsia="Times New Roman" w:hAnsi="Times New Roman"/>
      <w:sz w:val="28"/>
      <w:szCs w:val="24"/>
    </w:rPr>
  </w:style>
  <w:style w:type="paragraph" w:customStyle="1" w:styleId="Zawartotabeli">
    <w:name w:val="Zawartość tabeli"/>
    <w:basedOn w:val="Tekstpodstawowy1"/>
    <w:pPr>
      <w:suppressLineNumbers/>
      <w:jc w:val="left"/>
    </w:pPr>
    <w:rPr>
      <w:rFonts w:ascii="Verdana" w:eastAsia="Arial Unicode MS" w:hAnsi="Verdana" w:cs="Verdana"/>
      <w:color w:val="000000"/>
      <w:sz w:val="20"/>
      <w:szCs w:val="20"/>
    </w:rPr>
  </w:style>
  <w:style w:type="paragraph" w:customStyle="1" w:styleId="WW-Tekstpodstawowywcity2">
    <w:name w:val="WW-Tekst podstawowy wcięty 2"/>
    <w:basedOn w:val="Normalny2"/>
    <w:pPr>
      <w:tabs>
        <w:tab w:val="left" w:pos="567"/>
      </w:tabs>
      <w:ind w:left="567" w:hanging="567"/>
      <w:jc w:val="both"/>
    </w:pPr>
    <w:rPr>
      <w:rFonts w:ascii="Times New Roman" w:eastAsia="Times New Roman" w:hAnsi="Times New Roman"/>
      <w:sz w:val="28"/>
      <w:szCs w:val="24"/>
    </w:rPr>
  </w:style>
  <w:style w:type="paragraph" w:customStyle="1" w:styleId="WW-Tekstpodstawowywcity3">
    <w:name w:val="WW-Tekst podstawowy wcięty 3"/>
    <w:basedOn w:val="Normalny2"/>
    <w:pPr>
      <w:tabs>
        <w:tab w:val="left" w:pos="567"/>
      </w:tabs>
      <w:ind w:left="567"/>
      <w:jc w:val="both"/>
    </w:pPr>
    <w:rPr>
      <w:rFonts w:ascii="Times New Roman" w:eastAsia="Times New Roman" w:hAnsi="Times New Roman"/>
      <w:sz w:val="28"/>
      <w:szCs w:val="24"/>
    </w:rPr>
  </w:style>
  <w:style w:type="paragraph" w:customStyle="1" w:styleId="t4">
    <w:name w:val="t4"/>
    <w:basedOn w:val="Normalny2"/>
    <w:pPr>
      <w:ind w:firstLine="480"/>
      <w:jc w:val="both"/>
    </w:pPr>
    <w:rPr>
      <w:rFonts w:ascii="Times New Roman" w:eastAsia="Times New Roman" w:hAnsi="Times New Roman"/>
      <w:sz w:val="24"/>
      <w:szCs w:val="24"/>
    </w:rPr>
  </w:style>
  <w:style w:type="paragraph" w:customStyle="1" w:styleId="tekst">
    <w:name w:val="tekst"/>
    <w:basedOn w:val="Normalny2"/>
    <w:pPr>
      <w:spacing w:before="100" w:after="100"/>
      <w:jc w:val="left"/>
    </w:pPr>
    <w:rPr>
      <w:rFonts w:ascii="Times New Roman" w:eastAsia="Times New Roman" w:hAnsi="Times New Roman"/>
      <w:sz w:val="24"/>
      <w:szCs w:val="24"/>
    </w:rPr>
  </w:style>
  <w:style w:type="paragraph" w:customStyle="1" w:styleId="RP">
    <w:name w:val="RP"/>
    <w:basedOn w:val="Normalny2"/>
    <w:pPr>
      <w:spacing w:line="360" w:lineRule="auto"/>
      <w:jc w:val="left"/>
    </w:pPr>
    <w:rPr>
      <w:rFonts w:ascii="Courier New" w:eastAsia="Times New Roman" w:hAnsi="Courier New" w:cs="Courier New"/>
      <w:sz w:val="24"/>
      <w:szCs w:val="24"/>
    </w:rPr>
  </w:style>
  <w:style w:type="paragraph" w:customStyle="1" w:styleId="unnamed1">
    <w:name w:val="unnamed1"/>
    <w:basedOn w:val="Normalny2"/>
    <w:pPr>
      <w:spacing w:before="100" w:after="100"/>
      <w:jc w:val="left"/>
    </w:pPr>
    <w:rPr>
      <w:rFonts w:ascii="Times New Roman" w:eastAsia="Times New Roman" w:hAnsi="Times New Roman"/>
      <w:color w:val="000066"/>
      <w:sz w:val="24"/>
      <w:szCs w:val="24"/>
    </w:rPr>
  </w:style>
  <w:style w:type="paragraph" w:customStyle="1" w:styleId="western">
    <w:name w:val="western"/>
    <w:basedOn w:val="Normalny2"/>
    <w:pPr>
      <w:spacing w:before="100" w:after="100"/>
      <w:jc w:val="left"/>
    </w:pPr>
    <w:rPr>
      <w:rFonts w:ascii="Times New Roman" w:eastAsia="Times New Roman" w:hAnsi="Times New Roman"/>
      <w:sz w:val="24"/>
      <w:szCs w:val="24"/>
    </w:rPr>
  </w:style>
  <w:style w:type="paragraph" w:styleId="Cytatintensywny">
    <w:name w:val="Intense Quote"/>
    <w:basedOn w:val="Normalny2"/>
    <w:next w:val="Normalny2"/>
    <w:qFormat/>
    <w:pPr>
      <w:pBdr>
        <w:bottom w:val="single" w:sz="4" w:space="4" w:color="808080"/>
      </w:pBdr>
      <w:spacing w:before="200" w:after="280"/>
      <w:ind w:left="936" w:right="936"/>
      <w:jc w:val="left"/>
    </w:pPr>
    <w:rPr>
      <w:rFonts w:ascii="Times New Roman" w:eastAsia="Times New Roman" w:hAnsi="Times New Roman"/>
      <w:b/>
      <w:bCs/>
      <w:i/>
      <w:iCs/>
      <w:color w:val="4F81BD"/>
      <w:sz w:val="24"/>
      <w:szCs w:val="24"/>
    </w:rPr>
  </w:style>
  <w:style w:type="paragraph" w:customStyle="1" w:styleId="Tekstpodstawowy21">
    <w:name w:val="Tekst podstawowy 21"/>
    <w:basedOn w:val="Normalny2"/>
    <w:pPr>
      <w:jc w:val="left"/>
    </w:pPr>
    <w:rPr>
      <w:rFonts w:ascii="Times New Roman" w:eastAsia="Times New Roman" w:hAnsi="Times New Roman"/>
      <w:b/>
      <w:sz w:val="24"/>
      <w:szCs w:val="20"/>
    </w:rPr>
  </w:style>
  <w:style w:type="paragraph" w:customStyle="1" w:styleId="Tekstprzypisukocowego1">
    <w:name w:val="Tekst przypisu końcowego1"/>
    <w:basedOn w:val="Normalny2"/>
    <w:pPr>
      <w:jc w:val="left"/>
    </w:pPr>
    <w:rPr>
      <w:rFonts w:ascii="Times New Roman" w:eastAsia="Times New Roman" w:hAnsi="Times New Roman"/>
    </w:rPr>
  </w:style>
  <w:style w:type="paragraph" w:customStyle="1" w:styleId="Nagwek21">
    <w:name w:val="Nagłówek #2"/>
    <w:basedOn w:val="Normalny2"/>
    <w:pPr>
      <w:widowControl w:val="0"/>
      <w:shd w:val="clear" w:color="auto" w:fill="FFFFFF"/>
      <w:spacing w:before="1140" w:after="300" w:line="0" w:lineRule="atLeast"/>
    </w:pPr>
    <w:rPr>
      <w:sz w:val="23"/>
      <w:szCs w:val="23"/>
    </w:rPr>
  </w:style>
  <w:style w:type="paragraph" w:customStyle="1" w:styleId="Nagwek31">
    <w:name w:val="Nagłówek #3"/>
    <w:basedOn w:val="Normalny2"/>
    <w:pPr>
      <w:widowControl w:val="0"/>
      <w:shd w:val="clear" w:color="auto" w:fill="FFFFFF"/>
      <w:spacing w:before="120" w:after="300" w:line="0" w:lineRule="atLeast"/>
    </w:pPr>
    <w:rPr>
      <w:sz w:val="34"/>
      <w:szCs w:val="34"/>
    </w:rPr>
  </w:style>
  <w:style w:type="paragraph" w:styleId="Bezodstpw">
    <w:name w:val="No Spacing"/>
    <w:qFormat/>
    <w:pPr>
      <w:suppressAutoHyphens/>
      <w:spacing w:line="100" w:lineRule="atLeast"/>
      <w:textAlignment w:val="baseline"/>
    </w:pPr>
    <w:rPr>
      <w:rFonts w:ascii="Calibri" w:eastAsia="Calibri" w:hAnsi="Calibri"/>
      <w:kern w:val="1"/>
      <w:sz w:val="22"/>
      <w:szCs w:val="22"/>
      <w:lang w:eastAsia="ar-SA"/>
    </w:rPr>
  </w:style>
  <w:style w:type="paragraph" w:customStyle="1" w:styleId="Teksttreci0">
    <w:name w:val="Tekst treści"/>
    <w:basedOn w:val="Normalny2"/>
    <w:pPr>
      <w:widowControl w:val="0"/>
      <w:shd w:val="clear" w:color="auto" w:fill="FFFFFF"/>
      <w:spacing w:after="240" w:line="274" w:lineRule="exact"/>
      <w:ind w:hanging="340"/>
      <w:jc w:val="left"/>
    </w:pPr>
  </w:style>
  <w:style w:type="paragraph" w:customStyle="1" w:styleId="Teksttreci40">
    <w:name w:val="Tekst treści (4)"/>
    <w:basedOn w:val="Normalny2"/>
    <w:pPr>
      <w:widowControl w:val="0"/>
      <w:shd w:val="clear" w:color="auto" w:fill="FFFFFF"/>
      <w:spacing w:before="840" w:after="300" w:line="0" w:lineRule="atLeast"/>
    </w:pPr>
    <w:rPr>
      <w:rFonts w:ascii="Microsoft Sans Serif" w:eastAsia="Microsoft Sans Serif" w:hAnsi="Microsoft Sans Serif" w:cs="Microsoft Sans Serif"/>
      <w:sz w:val="21"/>
      <w:szCs w:val="21"/>
    </w:rPr>
  </w:style>
  <w:style w:type="paragraph" w:customStyle="1" w:styleId="ust">
    <w:name w:val="ust"/>
    <w:basedOn w:val="Normalny2"/>
    <w:pPr>
      <w:spacing w:before="100" w:after="100"/>
      <w:jc w:val="left"/>
    </w:pPr>
    <w:rPr>
      <w:rFonts w:ascii="Times New Roman" w:eastAsia="Times New Roman" w:hAnsi="Times New Roman"/>
      <w:sz w:val="24"/>
      <w:szCs w:val="24"/>
    </w:rPr>
  </w:style>
  <w:style w:type="paragraph" w:customStyle="1" w:styleId="art">
    <w:name w:val="art"/>
    <w:basedOn w:val="Normalny2"/>
    <w:pPr>
      <w:spacing w:before="100" w:after="100"/>
      <w:jc w:val="left"/>
    </w:pPr>
    <w:rPr>
      <w:rFonts w:ascii="Times New Roman" w:eastAsia="Times New Roman" w:hAnsi="Times New Roman"/>
      <w:sz w:val="24"/>
      <w:szCs w:val="24"/>
    </w:rPr>
  </w:style>
  <w:style w:type="paragraph" w:customStyle="1" w:styleId="Default">
    <w:name w:val="Default"/>
    <w:pPr>
      <w:suppressAutoHyphens/>
      <w:autoSpaceDE w:val="0"/>
      <w:spacing w:line="100" w:lineRule="atLeast"/>
      <w:textAlignment w:val="baseline"/>
    </w:pPr>
    <w:rPr>
      <w:rFonts w:eastAsia="Calibri"/>
      <w:color w:val="000000"/>
      <w:kern w:val="1"/>
      <w:sz w:val="24"/>
      <w:szCs w:val="24"/>
      <w:lang w:eastAsia="ar-SA"/>
    </w:rPr>
  </w:style>
  <w:style w:type="paragraph" w:customStyle="1" w:styleId="Nagwek22">
    <w:name w:val="Nagłówek2"/>
    <w:basedOn w:val="Normalny2"/>
    <w:next w:val="Tekstpodstawowy1"/>
    <w:pPr>
      <w:keepNext/>
      <w:widowControl w:val="0"/>
      <w:spacing w:before="240" w:after="120"/>
      <w:jc w:val="left"/>
    </w:pPr>
    <w:rPr>
      <w:rFonts w:ascii="Arial" w:eastAsia="Lucida Sans Unicode" w:hAnsi="Arial" w:cs="Tahoma"/>
      <w:sz w:val="28"/>
      <w:szCs w:val="28"/>
    </w:rPr>
  </w:style>
  <w:style w:type="paragraph" w:customStyle="1" w:styleId="Listapunktowana21">
    <w:name w:val="Lista punktowana 21"/>
    <w:basedOn w:val="Normalny2"/>
    <w:pPr>
      <w:widowControl w:val="0"/>
      <w:numPr>
        <w:numId w:val="3"/>
      </w:numPr>
      <w:tabs>
        <w:tab w:val="left" w:pos="-31680"/>
      </w:tabs>
      <w:jc w:val="left"/>
    </w:pPr>
    <w:rPr>
      <w:rFonts w:ascii="Times New Roman" w:eastAsia="Lucida Sans Unicode" w:hAnsi="Times New Roman"/>
      <w:sz w:val="24"/>
      <w:szCs w:val="24"/>
    </w:rPr>
  </w:style>
  <w:style w:type="paragraph" w:customStyle="1" w:styleId="NormalnyWyjustowany">
    <w:name w:val="Normalny + Wyjustowany"/>
    <w:basedOn w:val="Normalny2"/>
    <w:pPr>
      <w:numPr>
        <w:numId w:val="4"/>
      </w:numPr>
      <w:jc w:val="both"/>
    </w:pPr>
    <w:rPr>
      <w:rFonts w:ascii="Times New Roman" w:eastAsia="Times New Roman" w:hAnsi="Times New Roman"/>
      <w:sz w:val="24"/>
      <w:szCs w:val="24"/>
    </w:rPr>
  </w:style>
  <w:style w:type="paragraph" w:customStyle="1" w:styleId="Tekstkomentarza1">
    <w:name w:val="Tekst komentarza1"/>
    <w:basedOn w:val="Normalny2"/>
    <w:pPr>
      <w:jc w:val="left"/>
    </w:pPr>
    <w:rPr>
      <w:rFonts w:ascii="Times New Roman" w:eastAsia="Times New Roman" w:hAnsi="Times New Roman"/>
      <w:sz w:val="20"/>
      <w:szCs w:val="20"/>
    </w:rPr>
  </w:style>
  <w:style w:type="paragraph" w:styleId="Tematkomentarza">
    <w:name w:val="annotation subject"/>
    <w:basedOn w:val="Tekstkomentarza1"/>
    <w:next w:val="Tekstkomentarza1"/>
    <w:rPr>
      <w:b/>
      <w:bCs/>
    </w:rPr>
  </w:style>
  <w:style w:type="paragraph" w:styleId="Nagwekspisutreci">
    <w:name w:val="TOC Heading"/>
    <w:basedOn w:val="Nagwek1"/>
    <w:next w:val="Normalny2"/>
    <w:qFormat/>
    <w:pPr>
      <w:spacing w:before="240"/>
      <w:jc w:val="left"/>
    </w:pPr>
    <w:rPr>
      <w:rFonts w:ascii="Calibri Light" w:eastAsia="MS Gothic" w:hAnsi="Calibri Light" w:cs="Calibri Light"/>
      <w:b w:val="0"/>
      <w:bCs w:val="0"/>
      <w:color w:val="2E74B5"/>
      <w:sz w:val="32"/>
      <w:szCs w:val="32"/>
    </w:rPr>
  </w:style>
  <w:style w:type="paragraph" w:styleId="Spistreci2">
    <w:name w:val="toc 2"/>
    <w:basedOn w:val="Normalny2"/>
    <w:next w:val="Normalny2"/>
    <w:pPr>
      <w:tabs>
        <w:tab w:val="right" w:leader="dot" w:pos="9062"/>
      </w:tabs>
      <w:spacing w:line="276" w:lineRule="auto"/>
      <w:ind w:left="1276" w:hanging="992"/>
      <w:jc w:val="left"/>
    </w:pPr>
    <w:rPr>
      <w:rFonts w:ascii="Times New Roman" w:hAnsi="Times New Roman"/>
      <w:b/>
      <w:smallCaps/>
      <w:color w:val="000000"/>
      <w:sz w:val="24"/>
      <w:szCs w:val="24"/>
    </w:rPr>
  </w:style>
  <w:style w:type="paragraph" w:styleId="Spistreci3">
    <w:name w:val="toc 3"/>
    <w:basedOn w:val="Normalny2"/>
    <w:next w:val="Normalny2"/>
    <w:pPr>
      <w:ind w:left="440"/>
      <w:jc w:val="left"/>
    </w:pPr>
    <w:rPr>
      <w:i/>
    </w:rPr>
  </w:style>
  <w:style w:type="paragraph" w:styleId="Spistreci4">
    <w:name w:val="toc 4"/>
    <w:basedOn w:val="Normalny2"/>
    <w:next w:val="Normalny2"/>
    <w:pPr>
      <w:ind w:left="660"/>
      <w:jc w:val="left"/>
    </w:pPr>
    <w:rPr>
      <w:sz w:val="18"/>
      <w:szCs w:val="18"/>
    </w:rPr>
  </w:style>
  <w:style w:type="paragraph" w:styleId="Spistreci5">
    <w:name w:val="toc 5"/>
    <w:basedOn w:val="Normalny2"/>
    <w:next w:val="Normalny2"/>
    <w:pPr>
      <w:ind w:left="880"/>
      <w:jc w:val="left"/>
    </w:pPr>
    <w:rPr>
      <w:sz w:val="18"/>
      <w:szCs w:val="18"/>
    </w:rPr>
  </w:style>
  <w:style w:type="paragraph" w:styleId="Spistreci6">
    <w:name w:val="toc 6"/>
    <w:basedOn w:val="Normalny2"/>
    <w:next w:val="Normalny2"/>
    <w:pPr>
      <w:ind w:left="1100"/>
      <w:jc w:val="left"/>
    </w:pPr>
    <w:rPr>
      <w:sz w:val="18"/>
      <w:szCs w:val="18"/>
    </w:rPr>
  </w:style>
  <w:style w:type="paragraph" w:styleId="Spistreci7">
    <w:name w:val="toc 7"/>
    <w:basedOn w:val="Normalny2"/>
    <w:next w:val="Normalny2"/>
    <w:pPr>
      <w:ind w:left="1320"/>
      <w:jc w:val="left"/>
    </w:pPr>
    <w:rPr>
      <w:sz w:val="18"/>
      <w:szCs w:val="18"/>
    </w:rPr>
  </w:style>
  <w:style w:type="paragraph" w:styleId="Spistreci8">
    <w:name w:val="toc 8"/>
    <w:basedOn w:val="Normalny2"/>
    <w:next w:val="Normalny2"/>
    <w:pPr>
      <w:ind w:left="1540"/>
      <w:jc w:val="left"/>
    </w:pPr>
    <w:rPr>
      <w:sz w:val="18"/>
      <w:szCs w:val="18"/>
    </w:rPr>
  </w:style>
  <w:style w:type="paragraph" w:styleId="Spistreci9">
    <w:name w:val="toc 9"/>
    <w:basedOn w:val="Normalny2"/>
    <w:next w:val="Normalny2"/>
    <w:pPr>
      <w:ind w:left="1760"/>
      <w:jc w:val="left"/>
    </w:pPr>
    <w:rPr>
      <w:sz w:val="18"/>
      <w:szCs w:val="18"/>
    </w:rPr>
  </w:style>
  <w:style w:type="paragraph" w:customStyle="1" w:styleId="paragraf">
    <w:name w:val="paragraf"/>
    <w:basedOn w:val="Normalny2"/>
  </w:style>
  <w:style w:type="paragraph" w:customStyle="1" w:styleId="Akapitzlist1">
    <w:name w:val="Akapit z listą1"/>
    <w:basedOn w:val="Normalny1"/>
    <w:pPr>
      <w:spacing w:after="200" w:line="276" w:lineRule="auto"/>
      <w:ind w:left="720"/>
      <w:jc w:val="left"/>
    </w:pPr>
  </w:style>
  <w:style w:type="paragraph" w:customStyle="1" w:styleId="Listanumerowana41">
    <w:name w:val="Lista numerowana 41"/>
    <w:basedOn w:val="Normalny2"/>
    <w:pPr>
      <w:spacing w:after="160" w:line="242" w:lineRule="auto"/>
    </w:pPr>
  </w:style>
  <w:style w:type="paragraph" w:customStyle="1" w:styleId="Listanumerowana1">
    <w:name w:val="Lista numerowana1"/>
    <w:basedOn w:val="Normalny2"/>
    <w:pPr>
      <w:spacing w:after="160" w:line="242" w:lineRule="auto"/>
      <w:ind w:left="1415" w:hanging="283"/>
    </w:pPr>
  </w:style>
  <w:style w:type="paragraph" w:customStyle="1" w:styleId="Listanumerowana31">
    <w:name w:val="Lista numerowana 31"/>
    <w:basedOn w:val="Normalny2"/>
    <w:pPr>
      <w:spacing w:after="160" w:line="242" w:lineRule="auto"/>
    </w:pPr>
  </w:style>
  <w:style w:type="paragraph" w:customStyle="1" w:styleId="Spistreci10">
    <w:name w:val="Spis treści 10"/>
    <w:basedOn w:val="Indeks"/>
    <w:pPr>
      <w:tabs>
        <w:tab w:val="right" w:leader="dot" w:pos="7091"/>
      </w:tabs>
      <w:ind w:left="2547"/>
    </w:pPr>
  </w:style>
  <w:style w:type="paragraph" w:customStyle="1" w:styleId="Nagwektabeli">
    <w:name w:val="Nagłówek tabeli"/>
    <w:basedOn w:val="Zawartotabeli"/>
    <w:pPr>
      <w:jc w:val="center"/>
    </w:pPr>
    <w:rPr>
      <w:b/>
      <w:bCs/>
    </w:rPr>
  </w:style>
  <w:style w:type="paragraph" w:customStyle="1" w:styleId="ZLITwPKTzmlitwpktartykuempunktem">
    <w:name w:val="Z/LIT_w_PKT – zm. lit. w pkt artykułem (punktem)"/>
    <w:basedOn w:val="Normalny"/>
    <w:uiPriority w:val="32"/>
    <w:qFormat/>
    <w:rsid w:val="00E51D81"/>
    <w:pPr>
      <w:suppressAutoHyphens w:val="0"/>
      <w:spacing w:line="360" w:lineRule="auto"/>
      <w:ind w:left="1497" w:hanging="476"/>
      <w:jc w:val="both"/>
      <w:textAlignment w:val="auto"/>
    </w:pPr>
    <w:rPr>
      <w:rFonts w:ascii="Times" w:hAnsi="Times" w:cs="Arial"/>
      <w:bCs/>
      <w:kern w:val="0"/>
      <w:szCs w:val="20"/>
      <w:lang w:eastAsia="pl-PL"/>
    </w:rPr>
  </w:style>
  <w:style w:type="numbering" w:customStyle="1" w:styleId="Biecalista1">
    <w:name w:val="Bieżąca lista1"/>
    <w:uiPriority w:val="99"/>
    <w:rsid w:val="00427807"/>
    <w:pPr>
      <w:numPr>
        <w:numId w:val="179"/>
      </w:numPr>
    </w:pPr>
  </w:style>
  <w:style w:type="paragraph" w:customStyle="1" w:styleId="Spistreci21">
    <w:name w:val="Spis treści 21"/>
    <w:basedOn w:val="Normalny1"/>
    <w:next w:val="Normalny1"/>
    <w:autoRedefine/>
    <w:rsid w:val="00EC5723"/>
    <w:pPr>
      <w:tabs>
        <w:tab w:val="right" w:leader="dot" w:pos="9062"/>
      </w:tabs>
      <w:autoSpaceDN w:val="0"/>
      <w:spacing w:line="276" w:lineRule="auto"/>
      <w:ind w:left="1276" w:hanging="992"/>
      <w:jc w:val="left"/>
    </w:pPr>
    <w:rPr>
      <w:rFonts w:ascii="Times New Roman" w:hAnsi="Times New Roman"/>
      <w:b/>
      <w:smallCaps/>
      <w:color w:val="000000"/>
      <w:kern w:val="0"/>
      <w:sz w:val="24"/>
      <w:szCs w:val="24"/>
      <w:lang w:eastAsia="pl-PL"/>
    </w:rPr>
  </w:style>
  <w:style w:type="character" w:styleId="Numerstrony">
    <w:name w:val="page number"/>
    <w:uiPriority w:val="99"/>
    <w:semiHidden/>
    <w:unhideWhenUsed/>
    <w:rsid w:val="00EC57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7.olsztyn.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prawo.vulcan.edu.pl/przegdok.asp?qdatprz=28-03-2015&amp;qplikid=1"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331</TotalTime>
  <Pages>84</Pages>
  <Words>24065</Words>
  <Characters>144393</Characters>
  <Application>Microsoft Office Word</Application>
  <DocSecurity>0</DocSecurity>
  <Lines>1203</Lines>
  <Paragraphs>336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168122</CharactersWithSpaces>
  <SharedDoc>false</SharedDoc>
  <HLinks>
    <vt:vector size="12" baseType="variant">
      <vt:variant>
        <vt:i4>1900554</vt:i4>
      </vt:variant>
      <vt:variant>
        <vt:i4>6</vt:i4>
      </vt:variant>
      <vt:variant>
        <vt:i4>0</vt:i4>
      </vt:variant>
      <vt:variant>
        <vt:i4>5</vt:i4>
      </vt:variant>
      <vt:variant>
        <vt:lpwstr>http://www.prawo.vulcan.edu.pl/przegdok.asp?qdatprz=28-03-2015&amp;qplikid=1</vt:lpwstr>
      </vt:variant>
      <vt:variant>
        <vt:lpwstr>P1A6</vt:lpwstr>
      </vt:variant>
      <vt:variant>
        <vt:i4>3538979</vt:i4>
      </vt:variant>
      <vt:variant>
        <vt:i4>3</vt:i4>
      </vt:variant>
      <vt:variant>
        <vt:i4>0</vt:i4>
      </vt:variant>
      <vt:variant>
        <vt:i4>5</vt:i4>
      </vt:variant>
      <vt:variant>
        <vt:lpwstr>http://www.sp7.olsztyn.pl/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SP7</dc:creator>
  <cp:keywords/>
  <dc:description/>
  <cp:lastModifiedBy>Justyna Pajdak SP7 Olsztyn</cp:lastModifiedBy>
  <cp:revision>2</cp:revision>
  <dcterms:created xsi:type="dcterms:W3CDTF">2024-08-27T16:26:00Z</dcterms:created>
  <dcterms:modified xsi:type="dcterms:W3CDTF">2024-08-29T17:14:00Z</dcterms:modified>
</cp:coreProperties>
</file>